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17D" w:rsidRDefault="00B5317D" w:rsidP="00B5317D">
      <w:pPr>
        <w:ind w:firstLine="0"/>
        <w:jc w:val="right"/>
        <w:rPr>
          <w:rFonts w:ascii="Times New Roman" w:hAnsi="Times New Roman" w:cs="Times New Roman"/>
          <w:b/>
          <w:bCs/>
          <w:sz w:val="28"/>
        </w:rPr>
      </w:pPr>
      <w:r>
        <w:rPr>
          <w:rFonts w:ascii="Times New Roman" w:hAnsi="Times New Roman" w:cs="Times New Roman"/>
          <w:b/>
          <w:bCs/>
          <w:sz w:val="28"/>
        </w:rPr>
        <w:t xml:space="preserve">Генеральный план </w:t>
      </w:r>
    </w:p>
    <w:p w:rsidR="00B5317D" w:rsidRPr="007D7D8C" w:rsidRDefault="00B5317D" w:rsidP="00B5317D">
      <w:pPr>
        <w:ind w:firstLine="0"/>
        <w:jc w:val="right"/>
        <w:rPr>
          <w:rFonts w:ascii="Times New Roman" w:hAnsi="Times New Roman" w:cs="Times New Roman"/>
          <w:b/>
          <w:bCs/>
          <w:sz w:val="28"/>
        </w:rPr>
      </w:pPr>
      <w:r>
        <w:rPr>
          <w:rFonts w:ascii="Times New Roman" w:hAnsi="Times New Roman" w:cs="Times New Roman"/>
          <w:b/>
          <w:bCs/>
          <w:sz w:val="28"/>
        </w:rPr>
        <w:t>у</w:t>
      </w:r>
      <w:r w:rsidRPr="007D7D8C">
        <w:rPr>
          <w:rFonts w:ascii="Times New Roman" w:hAnsi="Times New Roman" w:cs="Times New Roman"/>
          <w:b/>
          <w:bCs/>
          <w:sz w:val="28"/>
        </w:rPr>
        <w:t>твержден решением Собрания представителей</w:t>
      </w:r>
    </w:p>
    <w:p w:rsidR="00B5317D" w:rsidRPr="007D7D8C" w:rsidRDefault="00B5317D" w:rsidP="00B5317D">
      <w:pPr>
        <w:ind w:firstLine="0"/>
        <w:jc w:val="right"/>
        <w:rPr>
          <w:rFonts w:ascii="Times New Roman" w:hAnsi="Times New Roman" w:cs="Times New Roman"/>
          <w:b/>
          <w:bCs/>
          <w:sz w:val="28"/>
        </w:rPr>
      </w:pPr>
      <w:r w:rsidRPr="007D7D8C">
        <w:rPr>
          <w:rFonts w:ascii="Times New Roman" w:hAnsi="Times New Roman" w:cs="Times New Roman"/>
          <w:b/>
          <w:bCs/>
          <w:sz w:val="28"/>
        </w:rPr>
        <w:t xml:space="preserve"> сельского поселения </w:t>
      </w:r>
      <w:r>
        <w:rPr>
          <w:rFonts w:ascii="Times New Roman" w:hAnsi="Times New Roman" w:cs="Times New Roman"/>
          <w:b/>
          <w:bCs/>
          <w:sz w:val="28"/>
        </w:rPr>
        <w:t>Светлодольск</w:t>
      </w:r>
      <w:r w:rsidRPr="007D7D8C">
        <w:rPr>
          <w:rFonts w:ascii="Times New Roman" w:hAnsi="Times New Roman" w:cs="Times New Roman"/>
          <w:b/>
          <w:bCs/>
          <w:sz w:val="28"/>
        </w:rPr>
        <w:t xml:space="preserve"> </w:t>
      </w:r>
    </w:p>
    <w:p w:rsidR="00B5317D" w:rsidRPr="007D7D8C" w:rsidRDefault="00B5317D" w:rsidP="00B5317D">
      <w:pPr>
        <w:ind w:firstLine="0"/>
        <w:jc w:val="right"/>
        <w:rPr>
          <w:rFonts w:ascii="Times New Roman" w:hAnsi="Times New Roman" w:cs="Times New Roman"/>
          <w:b/>
          <w:bCs/>
          <w:sz w:val="28"/>
        </w:rPr>
      </w:pPr>
      <w:r w:rsidRPr="007D7D8C">
        <w:rPr>
          <w:rFonts w:ascii="Times New Roman" w:hAnsi="Times New Roman" w:cs="Times New Roman"/>
          <w:b/>
          <w:bCs/>
          <w:sz w:val="28"/>
        </w:rPr>
        <w:t>муниципального района Сергиевский</w:t>
      </w:r>
    </w:p>
    <w:p w:rsidR="00B5317D" w:rsidRPr="007D7D8C" w:rsidRDefault="00B5317D" w:rsidP="00B5317D">
      <w:pPr>
        <w:ind w:firstLine="0"/>
        <w:jc w:val="right"/>
        <w:rPr>
          <w:rFonts w:ascii="Times New Roman" w:hAnsi="Times New Roman" w:cs="Times New Roman"/>
          <w:b/>
          <w:bCs/>
          <w:sz w:val="28"/>
        </w:rPr>
      </w:pPr>
      <w:r w:rsidRPr="007D7D8C">
        <w:rPr>
          <w:rFonts w:ascii="Times New Roman" w:hAnsi="Times New Roman" w:cs="Times New Roman"/>
          <w:b/>
          <w:bCs/>
          <w:sz w:val="28"/>
        </w:rPr>
        <w:t xml:space="preserve"> Самарской области </w:t>
      </w:r>
      <w:r w:rsidRPr="007D7D8C">
        <w:rPr>
          <w:rFonts w:ascii="Times New Roman" w:hAnsi="Times New Roman" w:cs="Times New Roman"/>
          <w:b/>
          <w:bCs/>
          <w:sz w:val="28"/>
        </w:rPr>
        <w:br/>
      </w:r>
      <w:r w:rsidR="00507E79" w:rsidRPr="00507E79">
        <w:rPr>
          <w:rFonts w:ascii="Times New Roman" w:hAnsi="Times New Roman" w:cs="Times New Roman"/>
          <w:b/>
          <w:bCs/>
          <w:sz w:val="28"/>
        </w:rPr>
        <w:t>от 13.06.2013 № 11</w:t>
      </w:r>
    </w:p>
    <w:p w:rsidR="00B5317D" w:rsidRPr="00507E79" w:rsidRDefault="00B5317D" w:rsidP="00B5317D">
      <w:pPr>
        <w:ind w:firstLine="0"/>
        <w:jc w:val="center"/>
        <w:rPr>
          <w:rFonts w:ascii="Times New Roman" w:hAnsi="Times New Roman" w:cs="Times New Roman"/>
          <w:b/>
          <w:bCs/>
          <w:sz w:val="28"/>
        </w:rPr>
      </w:pPr>
    </w:p>
    <w:p w:rsidR="00B5317D" w:rsidRDefault="00B5317D" w:rsidP="00B5317D">
      <w:pPr>
        <w:ind w:firstLine="0"/>
        <w:jc w:val="center"/>
        <w:rPr>
          <w:rFonts w:ascii="Times New Roman" w:hAnsi="Times New Roman" w:cs="Times New Roman"/>
          <w:b/>
          <w:bCs/>
          <w:sz w:val="26"/>
          <w:szCs w:val="26"/>
        </w:rPr>
      </w:pPr>
    </w:p>
    <w:p w:rsidR="00B5317D" w:rsidRDefault="00B5317D" w:rsidP="00B5317D">
      <w:pPr>
        <w:ind w:firstLine="0"/>
        <w:jc w:val="center"/>
        <w:rPr>
          <w:rFonts w:ascii="Times New Roman" w:hAnsi="Times New Roman" w:cs="Times New Roman"/>
          <w:b/>
          <w:bCs/>
          <w:sz w:val="26"/>
          <w:szCs w:val="26"/>
        </w:rPr>
      </w:pPr>
    </w:p>
    <w:p w:rsidR="00B5317D" w:rsidRDefault="00B5317D" w:rsidP="00B5317D">
      <w:pPr>
        <w:ind w:firstLine="0"/>
        <w:jc w:val="center"/>
        <w:rPr>
          <w:rFonts w:ascii="Times New Roman" w:hAnsi="Times New Roman" w:cs="Times New Roman"/>
          <w:b/>
          <w:bCs/>
          <w:sz w:val="26"/>
          <w:szCs w:val="26"/>
        </w:rPr>
      </w:pPr>
    </w:p>
    <w:p w:rsidR="00B5317D" w:rsidRDefault="00B5317D" w:rsidP="00B5317D">
      <w:pPr>
        <w:ind w:firstLine="0"/>
        <w:jc w:val="center"/>
        <w:rPr>
          <w:rFonts w:ascii="Times New Roman" w:hAnsi="Times New Roman" w:cs="Times New Roman"/>
          <w:b/>
          <w:bCs/>
          <w:sz w:val="26"/>
          <w:szCs w:val="26"/>
        </w:rPr>
      </w:pPr>
    </w:p>
    <w:p w:rsidR="00B5317D" w:rsidRDefault="00B5317D" w:rsidP="00B5317D">
      <w:pPr>
        <w:ind w:firstLine="0"/>
        <w:jc w:val="center"/>
        <w:rPr>
          <w:rFonts w:ascii="Times New Roman" w:hAnsi="Times New Roman" w:cs="Times New Roman"/>
          <w:b/>
          <w:bCs/>
          <w:sz w:val="26"/>
          <w:szCs w:val="26"/>
        </w:rPr>
      </w:pPr>
    </w:p>
    <w:p w:rsidR="00B5317D" w:rsidRDefault="00B5317D" w:rsidP="00B5317D">
      <w:pPr>
        <w:ind w:firstLine="0"/>
        <w:jc w:val="center"/>
        <w:rPr>
          <w:rFonts w:ascii="Times New Roman" w:hAnsi="Times New Roman" w:cs="Times New Roman"/>
          <w:b/>
          <w:bCs/>
          <w:sz w:val="26"/>
          <w:szCs w:val="26"/>
        </w:rPr>
      </w:pPr>
    </w:p>
    <w:p w:rsidR="00B5317D" w:rsidRDefault="00B5317D" w:rsidP="00B5317D">
      <w:pPr>
        <w:ind w:firstLine="0"/>
        <w:jc w:val="center"/>
        <w:rPr>
          <w:rFonts w:ascii="Times New Roman" w:hAnsi="Times New Roman" w:cs="Times New Roman"/>
          <w:b/>
          <w:bCs/>
          <w:sz w:val="26"/>
          <w:szCs w:val="26"/>
        </w:rPr>
      </w:pPr>
    </w:p>
    <w:p w:rsidR="00B5317D" w:rsidRDefault="00B5317D" w:rsidP="00B5317D">
      <w:pPr>
        <w:ind w:firstLine="0"/>
        <w:jc w:val="center"/>
        <w:rPr>
          <w:rFonts w:ascii="Times New Roman" w:hAnsi="Times New Roman" w:cs="Times New Roman"/>
          <w:b/>
          <w:bCs/>
          <w:sz w:val="26"/>
          <w:szCs w:val="26"/>
        </w:rPr>
      </w:pPr>
    </w:p>
    <w:p w:rsidR="00B5317D" w:rsidRPr="00B32B05" w:rsidRDefault="00B5317D" w:rsidP="00B5317D">
      <w:pPr>
        <w:ind w:firstLine="0"/>
        <w:jc w:val="center"/>
        <w:rPr>
          <w:rFonts w:ascii="Times New Roman" w:hAnsi="Times New Roman" w:cs="Times New Roman"/>
          <w:b/>
          <w:bCs/>
          <w:sz w:val="26"/>
          <w:szCs w:val="26"/>
        </w:rPr>
      </w:pPr>
      <w:r w:rsidRPr="00B32B05">
        <w:rPr>
          <w:rFonts w:ascii="Times New Roman" w:hAnsi="Times New Roman" w:cs="Times New Roman"/>
          <w:b/>
          <w:bCs/>
          <w:sz w:val="26"/>
          <w:szCs w:val="26"/>
        </w:rPr>
        <w:t>ГЕНЕРАЛЬНЫЙ ПЛАН</w:t>
      </w:r>
    </w:p>
    <w:p w:rsidR="00B5317D" w:rsidRDefault="00B5317D" w:rsidP="00B5317D">
      <w:pPr>
        <w:ind w:firstLine="0"/>
        <w:jc w:val="center"/>
        <w:rPr>
          <w:rFonts w:ascii="Times New Roman" w:hAnsi="Times New Roman" w:cs="Times New Roman"/>
          <w:b/>
          <w:bCs/>
          <w:sz w:val="26"/>
          <w:szCs w:val="26"/>
        </w:rPr>
      </w:pPr>
      <w:r w:rsidRPr="00B32B05">
        <w:rPr>
          <w:rFonts w:ascii="Times New Roman" w:hAnsi="Times New Roman" w:cs="Times New Roman"/>
          <w:b/>
          <w:bCs/>
          <w:sz w:val="26"/>
          <w:szCs w:val="26"/>
        </w:rPr>
        <w:t xml:space="preserve">СЕЛЬСКОГО ПОСЕЛЕНИЯ </w:t>
      </w:r>
      <w:r>
        <w:rPr>
          <w:rFonts w:ascii="Times New Roman" w:hAnsi="Times New Roman" w:cs="Times New Roman"/>
          <w:b/>
          <w:bCs/>
          <w:sz w:val="26"/>
          <w:szCs w:val="26"/>
        </w:rPr>
        <w:t>СВЕТЛОДОЛЬСК</w:t>
      </w:r>
      <w:r w:rsidRPr="00B32B05">
        <w:rPr>
          <w:rFonts w:ascii="Times New Roman" w:hAnsi="Times New Roman" w:cs="Times New Roman"/>
          <w:b/>
          <w:bCs/>
          <w:sz w:val="26"/>
          <w:szCs w:val="26"/>
        </w:rPr>
        <w:br/>
        <w:t xml:space="preserve">МУНИЦИПАЛЬНОГО РАЙОНА </w:t>
      </w:r>
      <w:r>
        <w:rPr>
          <w:rFonts w:ascii="Times New Roman" w:hAnsi="Times New Roman" w:cs="Times New Roman"/>
          <w:b/>
          <w:bCs/>
          <w:sz w:val="26"/>
          <w:szCs w:val="26"/>
        </w:rPr>
        <w:t>СЕРГИЕВСКИЙ</w:t>
      </w:r>
      <w:r w:rsidRPr="00B32B05">
        <w:rPr>
          <w:rFonts w:ascii="Times New Roman" w:hAnsi="Times New Roman" w:cs="Times New Roman"/>
          <w:b/>
          <w:bCs/>
          <w:sz w:val="26"/>
          <w:szCs w:val="26"/>
        </w:rPr>
        <w:br/>
        <w:t>САМАРСКОЙ ОБЛАСТИ</w:t>
      </w:r>
      <w:r>
        <w:rPr>
          <w:rFonts w:ascii="Times New Roman" w:hAnsi="Times New Roman" w:cs="Times New Roman"/>
          <w:b/>
          <w:bCs/>
          <w:sz w:val="26"/>
          <w:szCs w:val="26"/>
        </w:rPr>
        <w:t xml:space="preserve"> </w:t>
      </w:r>
    </w:p>
    <w:p w:rsidR="00B5317D" w:rsidRDefault="00B5317D" w:rsidP="00B5317D">
      <w:pPr>
        <w:jc w:val="center"/>
        <w:rPr>
          <w:rFonts w:ascii="Times New Roman" w:hAnsi="Times New Roman" w:cs="Times New Roman"/>
        </w:rPr>
      </w:pPr>
    </w:p>
    <w:p w:rsidR="00B5317D" w:rsidRDefault="00B5317D" w:rsidP="00B5317D">
      <w:pPr>
        <w:jc w:val="center"/>
        <w:rPr>
          <w:rFonts w:ascii="Times New Roman" w:hAnsi="Times New Roman" w:cs="Times New Roman"/>
        </w:rPr>
      </w:pPr>
    </w:p>
    <w:p w:rsidR="00B5317D" w:rsidRDefault="00B5317D" w:rsidP="00B5317D">
      <w:pPr>
        <w:jc w:val="center"/>
        <w:rPr>
          <w:rFonts w:ascii="Times New Roman" w:hAnsi="Times New Roman" w:cs="Times New Roman"/>
        </w:rPr>
      </w:pPr>
    </w:p>
    <w:p w:rsidR="00B5317D" w:rsidRDefault="00B5317D" w:rsidP="00B5317D">
      <w:pPr>
        <w:ind w:firstLine="0"/>
        <w:jc w:val="center"/>
        <w:rPr>
          <w:rFonts w:ascii="Times New Roman" w:hAnsi="Times New Roman" w:cs="Times New Roman"/>
          <w:bCs/>
          <w:sz w:val="28"/>
        </w:rPr>
      </w:pPr>
      <w:r>
        <w:rPr>
          <w:rFonts w:ascii="Times New Roman" w:hAnsi="Times New Roman" w:cs="Times New Roman"/>
          <w:bCs/>
          <w:sz w:val="28"/>
        </w:rPr>
        <w:t xml:space="preserve">Материалы по обоснованию генерального плана сельского поселения Светлодольск муниципального района Сергиевский Самарской области, </w:t>
      </w:r>
    </w:p>
    <w:p w:rsidR="00B5317D" w:rsidRDefault="00B5317D" w:rsidP="00B5317D">
      <w:pPr>
        <w:ind w:firstLine="0"/>
        <w:jc w:val="center"/>
        <w:rPr>
          <w:rFonts w:ascii="Times New Roman" w:hAnsi="Times New Roman" w:cs="Times New Roman"/>
          <w:bCs/>
          <w:sz w:val="28"/>
        </w:rPr>
      </w:pPr>
      <w:r w:rsidRPr="007D7D8C">
        <w:rPr>
          <w:rFonts w:ascii="Times New Roman" w:hAnsi="Times New Roman" w:cs="Times New Roman"/>
          <w:bCs/>
          <w:sz w:val="28"/>
        </w:rPr>
        <w:t>утвержденного</w:t>
      </w:r>
      <w:r>
        <w:rPr>
          <w:rFonts w:ascii="Times New Roman" w:hAnsi="Times New Roman" w:cs="Times New Roman"/>
          <w:bCs/>
          <w:sz w:val="28"/>
        </w:rPr>
        <w:t xml:space="preserve"> решением Собрания представителей сельского поселения Светлодольск муниципального района Сергиевский Самарской области </w:t>
      </w:r>
      <w:r>
        <w:rPr>
          <w:rFonts w:ascii="Times New Roman" w:hAnsi="Times New Roman" w:cs="Times New Roman"/>
          <w:bCs/>
          <w:sz w:val="28"/>
        </w:rPr>
        <w:br/>
      </w:r>
      <w:r w:rsidR="00507E79" w:rsidRPr="00507E79">
        <w:rPr>
          <w:rFonts w:ascii="Times New Roman" w:hAnsi="Times New Roman" w:cs="Times New Roman"/>
          <w:bCs/>
          <w:sz w:val="28"/>
        </w:rPr>
        <w:t>от 13.06.2013 № 11</w:t>
      </w:r>
    </w:p>
    <w:p w:rsidR="00B5317D" w:rsidRDefault="00B5317D" w:rsidP="00B5317D">
      <w:pPr>
        <w:ind w:firstLine="0"/>
        <w:jc w:val="center"/>
        <w:rPr>
          <w:rFonts w:ascii="Times New Roman" w:hAnsi="Times New Roman" w:cs="Times New Roman"/>
          <w:bCs/>
          <w:sz w:val="28"/>
        </w:rPr>
      </w:pPr>
    </w:p>
    <w:p w:rsidR="00B5317D" w:rsidRPr="00761FB7" w:rsidRDefault="00B5317D" w:rsidP="00B5317D">
      <w:pPr>
        <w:ind w:firstLine="0"/>
        <w:jc w:val="center"/>
        <w:rPr>
          <w:rFonts w:ascii="Times New Roman" w:hAnsi="Times New Roman" w:cs="Times New Roman"/>
          <w:u w:val="single"/>
        </w:rPr>
      </w:pPr>
      <w:r>
        <w:rPr>
          <w:rFonts w:ascii="Times New Roman" w:hAnsi="Times New Roman" w:cs="Times New Roman"/>
          <w:sz w:val="28"/>
          <w:szCs w:val="28"/>
        </w:rPr>
        <w:t>Пояснительная записка</w:t>
      </w:r>
    </w:p>
    <w:p w:rsidR="00B5317D" w:rsidRDefault="00B5317D" w:rsidP="00B5317D">
      <w:pPr>
        <w:ind w:firstLine="0"/>
        <w:jc w:val="center"/>
      </w:pPr>
    </w:p>
    <w:p w:rsidR="00B5317D" w:rsidRDefault="00B5317D" w:rsidP="00B5317D">
      <w:pPr>
        <w:ind w:firstLine="0"/>
        <w:jc w:val="cente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B5317D" w:rsidRDefault="00B5317D" w:rsidP="00F73B92">
      <w:pPr>
        <w:suppressAutoHyphens w:val="0"/>
        <w:ind w:firstLine="0"/>
        <w:jc w:val="center"/>
        <w:rPr>
          <w:b/>
          <w:szCs w:val="24"/>
          <w:lang w:eastAsia="ru-RU"/>
        </w:rPr>
      </w:pPr>
    </w:p>
    <w:p w:rsidR="00F73B92" w:rsidRPr="00F73B92" w:rsidRDefault="00F73B92" w:rsidP="00F73B92">
      <w:pPr>
        <w:suppressAutoHyphens w:val="0"/>
        <w:ind w:firstLine="0"/>
        <w:jc w:val="center"/>
        <w:rPr>
          <w:b/>
          <w:szCs w:val="24"/>
          <w:lang w:eastAsia="ru-RU"/>
        </w:rPr>
      </w:pPr>
      <w:r w:rsidRPr="00F73B92">
        <w:rPr>
          <w:b/>
          <w:szCs w:val="24"/>
          <w:lang w:eastAsia="ru-RU"/>
        </w:rPr>
        <w:lastRenderedPageBreak/>
        <w:t>Правительство Самарской области</w:t>
      </w:r>
    </w:p>
    <w:p w:rsidR="00F73B92" w:rsidRPr="00F73B92" w:rsidRDefault="00F73B92" w:rsidP="00F73B92"/>
    <w:p w:rsidR="00F73B92" w:rsidRPr="00F73B92" w:rsidRDefault="00F73B92" w:rsidP="00F73B92">
      <w:pPr>
        <w:suppressAutoHyphens w:val="0"/>
        <w:ind w:firstLine="0"/>
        <w:jc w:val="center"/>
        <w:rPr>
          <w:szCs w:val="24"/>
          <w:lang w:eastAsia="ru-RU"/>
        </w:rPr>
      </w:pPr>
      <w:r w:rsidRPr="00F73B92">
        <w:rPr>
          <w:szCs w:val="24"/>
          <w:lang w:eastAsia="ru-RU"/>
        </w:rPr>
        <w:t>Государственное унитарное предприятие Самарской области</w:t>
      </w:r>
    </w:p>
    <w:p w:rsidR="00F73B92" w:rsidRPr="00F73B92" w:rsidRDefault="00F73B92" w:rsidP="00F73B92">
      <w:pPr>
        <w:suppressAutoHyphens w:val="0"/>
        <w:ind w:firstLine="0"/>
        <w:jc w:val="center"/>
        <w:rPr>
          <w:b/>
          <w:bCs/>
          <w:szCs w:val="24"/>
          <w:lang w:eastAsia="ru-RU"/>
        </w:rPr>
      </w:pPr>
      <w:r w:rsidRPr="00F73B92">
        <w:rPr>
          <w:szCs w:val="24"/>
          <w:lang w:eastAsia="ru-RU"/>
        </w:rPr>
        <w:t xml:space="preserve"> </w:t>
      </w:r>
      <w:r w:rsidRPr="00F73B92">
        <w:rPr>
          <w:b/>
          <w:bCs/>
          <w:szCs w:val="24"/>
          <w:lang w:eastAsia="ru-RU"/>
        </w:rPr>
        <w:t>Институт «ТеррНИИгражданпроект»</w:t>
      </w:r>
    </w:p>
    <w:p w:rsidR="00F73B92" w:rsidRPr="00F73B92" w:rsidRDefault="00F73B92" w:rsidP="00F73B92">
      <w:pPr>
        <w:suppressAutoHyphens w:val="0"/>
        <w:ind w:firstLine="0"/>
        <w:rPr>
          <w:szCs w:val="24"/>
          <w:lang w:eastAsia="ru-RU"/>
        </w:rPr>
      </w:pPr>
    </w:p>
    <w:p w:rsidR="00F73B92" w:rsidRPr="00F73B92" w:rsidRDefault="00F73B92" w:rsidP="00F73B92">
      <w:pPr>
        <w:suppressAutoHyphens w:val="0"/>
        <w:ind w:firstLine="0"/>
        <w:rPr>
          <w:szCs w:val="24"/>
          <w:lang w:eastAsia="ru-RU"/>
        </w:rPr>
      </w:pPr>
    </w:p>
    <w:p w:rsidR="00F73B92" w:rsidRPr="00903D95" w:rsidRDefault="00F73B92" w:rsidP="00F73B92">
      <w:pPr>
        <w:suppressAutoHyphens w:val="0"/>
        <w:ind w:firstLine="0"/>
        <w:rPr>
          <w:bCs/>
          <w:szCs w:val="24"/>
          <w:lang w:eastAsia="ru-RU"/>
        </w:rPr>
      </w:pPr>
      <w:r w:rsidRPr="00F73B92">
        <w:rPr>
          <w:szCs w:val="24"/>
          <w:lang w:eastAsia="ru-RU"/>
        </w:rPr>
        <w:t xml:space="preserve">ЗАКАЗ: </w:t>
      </w:r>
      <w:r w:rsidRPr="00F73B92">
        <w:rPr>
          <w:bCs/>
          <w:szCs w:val="24"/>
          <w:lang w:eastAsia="ru-RU"/>
        </w:rPr>
        <w:t xml:space="preserve">Муниципальный контракт </w:t>
      </w:r>
      <w:r w:rsidR="00901003" w:rsidRPr="00903D95">
        <w:rPr>
          <w:bCs/>
          <w:szCs w:val="24"/>
          <w:lang w:eastAsia="ru-RU"/>
        </w:rPr>
        <w:t>№ 04/10-УЗЗ</w:t>
      </w:r>
      <w:r w:rsidRPr="00903D95">
        <w:rPr>
          <w:bCs/>
          <w:szCs w:val="24"/>
          <w:lang w:eastAsia="ru-RU"/>
        </w:rPr>
        <w:t xml:space="preserve"> от </w:t>
      </w:r>
      <w:r w:rsidR="00901003" w:rsidRPr="00903D95">
        <w:rPr>
          <w:bCs/>
          <w:szCs w:val="24"/>
          <w:lang w:eastAsia="ru-RU"/>
        </w:rPr>
        <w:t>12</w:t>
      </w:r>
      <w:r w:rsidRPr="00903D95">
        <w:rPr>
          <w:bCs/>
          <w:szCs w:val="24"/>
          <w:lang w:eastAsia="ru-RU"/>
        </w:rPr>
        <w:t>.10.2011 г.</w:t>
      </w:r>
    </w:p>
    <w:p w:rsidR="00F73B92" w:rsidRPr="00903D95" w:rsidRDefault="00F73B92" w:rsidP="00F73B92">
      <w:pPr>
        <w:suppressAutoHyphens w:val="0"/>
        <w:ind w:firstLine="0"/>
        <w:rPr>
          <w:szCs w:val="24"/>
          <w:lang w:eastAsia="ru-RU"/>
        </w:rPr>
      </w:pPr>
      <w:r w:rsidRPr="00903D95">
        <w:rPr>
          <w:szCs w:val="24"/>
          <w:lang w:eastAsia="ru-RU"/>
        </w:rPr>
        <w:t xml:space="preserve">ЗАКАЗЧИК: </w:t>
      </w:r>
      <w:r w:rsidRPr="00903D95">
        <w:rPr>
          <w:bCs/>
          <w:szCs w:val="24"/>
          <w:lang w:eastAsia="ru-RU"/>
        </w:rPr>
        <w:t xml:space="preserve">Администрация муниципального района </w:t>
      </w:r>
      <w:r w:rsidR="00EA2F42" w:rsidRPr="00903D95">
        <w:rPr>
          <w:bCs/>
          <w:szCs w:val="24"/>
          <w:lang w:eastAsia="ru-RU"/>
        </w:rPr>
        <w:t>Сергиевский</w:t>
      </w:r>
    </w:p>
    <w:p w:rsidR="00F73B92" w:rsidRPr="00903D95" w:rsidRDefault="00F73B92" w:rsidP="00F73B92">
      <w:pPr>
        <w:suppressAutoHyphens w:val="0"/>
        <w:ind w:firstLine="0"/>
        <w:rPr>
          <w:szCs w:val="24"/>
          <w:lang w:eastAsia="ru-RU"/>
        </w:rPr>
      </w:pPr>
    </w:p>
    <w:p w:rsidR="00F73B92" w:rsidRPr="00F73B92" w:rsidRDefault="00F73B92" w:rsidP="00F73B92">
      <w:pPr>
        <w:suppressAutoHyphens w:val="0"/>
        <w:ind w:firstLine="0"/>
        <w:rPr>
          <w:szCs w:val="24"/>
          <w:lang w:eastAsia="ru-RU"/>
        </w:rPr>
      </w:pPr>
    </w:p>
    <w:p w:rsidR="00F73B92" w:rsidRPr="00F73B92" w:rsidRDefault="00F73B92" w:rsidP="00F73B92">
      <w:pPr>
        <w:suppressAutoHyphens w:val="0"/>
        <w:ind w:firstLine="0"/>
        <w:rPr>
          <w:szCs w:val="24"/>
          <w:lang w:eastAsia="ru-RU"/>
        </w:rPr>
      </w:pPr>
    </w:p>
    <w:p w:rsidR="00F73B92" w:rsidRPr="004A6387" w:rsidRDefault="00F73B92" w:rsidP="00F73B92">
      <w:pPr>
        <w:suppressAutoHyphens w:val="0"/>
        <w:ind w:firstLine="0"/>
        <w:jc w:val="right"/>
        <w:rPr>
          <w:bCs/>
          <w:szCs w:val="24"/>
          <w:lang w:eastAsia="ru-RU"/>
        </w:rPr>
      </w:pPr>
      <w:r w:rsidRPr="004A6387">
        <w:rPr>
          <w:bCs/>
          <w:szCs w:val="24"/>
          <w:lang w:eastAsia="ru-RU"/>
        </w:rPr>
        <w:t>УТВЕРЖДАЮ:</w:t>
      </w:r>
    </w:p>
    <w:p w:rsidR="00F73B92" w:rsidRPr="004A6387" w:rsidRDefault="00F73B92" w:rsidP="00F73B92">
      <w:pPr>
        <w:suppressAutoHyphens w:val="0"/>
        <w:ind w:firstLine="0"/>
        <w:jc w:val="right"/>
        <w:rPr>
          <w:bCs/>
          <w:szCs w:val="24"/>
          <w:lang w:eastAsia="ru-RU"/>
        </w:rPr>
      </w:pPr>
      <w:r w:rsidRPr="004A6387">
        <w:rPr>
          <w:bCs/>
          <w:szCs w:val="24"/>
          <w:lang w:eastAsia="ru-RU"/>
        </w:rPr>
        <w:t xml:space="preserve">Директор ГУП </w:t>
      </w:r>
    </w:p>
    <w:p w:rsidR="00F73B92" w:rsidRPr="004A6387" w:rsidRDefault="00F73B92" w:rsidP="00F73B92">
      <w:pPr>
        <w:suppressAutoHyphens w:val="0"/>
        <w:ind w:firstLine="0"/>
        <w:jc w:val="right"/>
        <w:rPr>
          <w:bCs/>
          <w:szCs w:val="24"/>
          <w:lang w:eastAsia="ru-RU"/>
        </w:rPr>
      </w:pPr>
      <w:r w:rsidRPr="004A6387">
        <w:rPr>
          <w:bCs/>
          <w:szCs w:val="24"/>
          <w:lang w:eastAsia="ru-RU"/>
        </w:rPr>
        <w:t>«ТеррНИИгражданпроект»</w:t>
      </w:r>
    </w:p>
    <w:p w:rsidR="00F73B92" w:rsidRPr="004A6387" w:rsidRDefault="00F73B92" w:rsidP="00F73B92">
      <w:pPr>
        <w:suppressAutoHyphens w:val="0"/>
        <w:ind w:firstLine="0"/>
        <w:jc w:val="right"/>
        <w:rPr>
          <w:bCs/>
          <w:szCs w:val="24"/>
          <w:lang w:eastAsia="ru-RU"/>
        </w:rPr>
      </w:pPr>
    </w:p>
    <w:p w:rsidR="00F73B92" w:rsidRPr="004A6387" w:rsidRDefault="00F73B92" w:rsidP="00F73B92">
      <w:pPr>
        <w:suppressAutoHyphens w:val="0"/>
        <w:ind w:firstLine="0"/>
        <w:jc w:val="right"/>
        <w:rPr>
          <w:szCs w:val="24"/>
          <w:lang w:eastAsia="ru-RU"/>
        </w:rPr>
      </w:pPr>
      <w:r w:rsidRPr="004A6387">
        <w:rPr>
          <w:bCs/>
          <w:szCs w:val="24"/>
          <w:lang w:eastAsia="ru-RU"/>
        </w:rPr>
        <w:t>____________ В. О. Чекмарев</w:t>
      </w:r>
    </w:p>
    <w:p w:rsidR="00F73B92" w:rsidRPr="00F73B92" w:rsidRDefault="00F73B92" w:rsidP="00F73B92">
      <w:pPr>
        <w:suppressAutoHyphens w:val="0"/>
        <w:ind w:firstLine="0"/>
        <w:jc w:val="center"/>
        <w:rPr>
          <w:szCs w:val="24"/>
          <w:lang w:eastAsia="ru-RU"/>
        </w:rPr>
      </w:pPr>
    </w:p>
    <w:p w:rsidR="00F73B92" w:rsidRPr="00F73B92" w:rsidRDefault="00F73B92" w:rsidP="00F73B92">
      <w:pPr>
        <w:suppressAutoHyphens w:val="0"/>
        <w:ind w:firstLine="0"/>
        <w:jc w:val="center"/>
        <w:rPr>
          <w:b/>
          <w:bCs/>
          <w:szCs w:val="24"/>
          <w:lang w:eastAsia="ru-RU"/>
        </w:rPr>
      </w:pPr>
    </w:p>
    <w:p w:rsidR="00F73B92" w:rsidRPr="00F73B92" w:rsidRDefault="00F73B92" w:rsidP="00F73B92">
      <w:pPr>
        <w:suppressAutoHyphens w:val="0"/>
        <w:ind w:firstLine="0"/>
        <w:jc w:val="center"/>
        <w:rPr>
          <w:b/>
          <w:bCs/>
          <w:szCs w:val="24"/>
          <w:lang w:eastAsia="ru-RU"/>
        </w:rPr>
      </w:pPr>
    </w:p>
    <w:p w:rsidR="00F73B92" w:rsidRPr="00F73B92" w:rsidRDefault="00F73B92" w:rsidP="00F73B92">
      <w:pPr>
        <w:suppressAutoHyphens w:val="0"/>
        <w:ind w:firstLine="0"/>
        <w:jc w:val="center"/>
        <w:rPr>
          <w:b/>
          <w:bCs/>
          <w:szCs w:val="24"/>
          <w:lang w:eastAsia="ru-RU"/>
        </w:rPr>
      </w:pPr>
    </w:p>
    <w:p w:rsidR="00F73B92" w:rsidRPr="00F73B92" w:rsidRDefault="00F73B92" w:rsidP="00F73B92">
      <w:pPr>
        <w:suppressAutoHyphens w:val="0"/>
        <w:ind w:firstLine="0"/>
        <w:jc w:val="center"/>
        <w:rPr>
          <w:szCs w:val="24"/>
          <w:lang w:eastAsia="ru-RU"/>
        </w:rPr>
      </w:pPr>
    </w:p>
    <w:p w:rsidR="00F73B92" w:rsidRPr="00F73B92" w:rsidRDefault="00F73B92" w:rsidP="00F73B92">
      <w:pPr>
        <w:ind w:firstLine="0"/>
        <w:rPr>
          <w:b/>
          <w:bCs/>
          <w:sz w:val="28"/>
        </w:rPr>
      </w:pPr>
    </w:p>
    <w:p w:rsidR="00F73B92" w:rsidRPr="00F73B92" w:rsidRDefault="00F73B92" w:rsidP="001B7DDF">
      <w:pPr>
        <w:ind w:firstLine="0"/>
        <w:jc w:val="center"/>
        <w:rPr>
          <w:b/>
          <w:bCs/>
          <w:sz w:val="28"/>
        </w:rPr>
      </w:pPr>
    </w:p>
    <w:p w:rsidR="00F73B92" w:rsidRPr="00F73B92" w:rsidRDefault="00F73B92" w:rsidP="001B7DDF">
      <w:pPr>
        <w:ind w:firstLine="0"/>
        <w:jc w:val="center"/>
        <w:rPr>
          <w:b/>
          <w:bCs/>
          <w:sz w:val="28"/>
        </w:rPr>
      </w:pPr>
    </w:p>
    <w:p w:rsidR="00F73B92" w:rsidRPr="00E972FB" w:rsidRDefault="00F73B92" w:rsidP="00F73B92">
      <w:pPr>
        <w:jc w:val="center"/>
        <w:rPr>
          <w:b/>
          <w:sz w:val="36"/>
          <w:szCs w:val="36"/>
        </w:rPr>
      </w:pPr>
      <w:r w:rsidRPr="00E972FB">
        <w:rPr>
          <w:b/>
          <w:sz w:val="36"/>
          <w:szCs w:val="36"/>
        </w:rPr>
        <w:t xml:space="preserve">Генеральный план  сельского поселения </w:t>
      </w:r>
      <w:r w:rsidR="00EA2F42" w:rsidRPr="00E972FB">
        <w:rPr>
          <w:b/>
          <w:sz w:val="36"/>
          <w:szCs w:val="36"/>
        </w:rPr>
        <w:t>Светлодольск</w:t>
      </w:r>
      <w:r w:rsidRPr="00E972FB">
        <w:rPr>
          <w:b/>
          <w:sz w:val="36"/>
          <w:szCs w:val="36"/>
        </w:rPr>
        <w:t xml:space="preserve"> муниципального района </w:t>
      </w:r>
      <w:r w:rsidR="00EA2F42" w:rsidRPr="00E972FB">
        <w:rPr>
          <w:b/>
          <w:sz w:val="36"/>
          <w:szCs w:val="36"/>
        </w:rPr>
        <w:t>Сергиевский</w:t>
      </w:r>
      <w:r w:rsidR="00E972FB" w:rsidRPr="00E972FB">
        <w:rPr>
          <w:b/>
          <w:sz w:val="36"/>
          <w:szCs w:val="36"/>
        </w:rPr>
        <w:t xml:space="preserve"> </w:t>
      </w:r>
      <w:r w:rsidRPr="00E972FB">
        <w:rPr>
          <w:b/>
          <w:sz w:val="36"/>
          <w:szCs w:val="36"/>
        </w:rPr>
        <w:t>Самарской области</w:t>
      </w:r>
    </w:p>
    <w:p w:rsidR="00F73B92" w:rsidRPr="00F73B92" w:rsidRDefault="00F73B92" w:rsidP="00F73B92">
      <w:pPr>
        <w:jc w:val="center"/>
        <w:rPr>
          <w:u w:val="single"/>
        </w:rPr>
      </w:pPr>
    </w:p>
    <w:p w:rsidR="00F73B92" w:rsidRDefault="00F73B92" w:rsidP="00F73B92">
      <w:pPr>
        <w:jc w:val="center"/>
        <w:rPr>
          <w:sz w:val="28"/>
          <w:szCs w:val="28"/>
        </w:rPr>
      </w:pPr>
      <w:r w:rsidRPr="00F73B92">
        <w:rPr>
          <w:sz w:val="28"/>
          <w:szCs w:val="28"/>
        </w:rPr>
        <w:t xml:space="preserve">Пояснительная записка </w:t>
      </w:r>
    </w:p>
    <w:p w:rsidR="004A6387" w:rsidRPr="00F73B92" w:rsidRDefault="004A6387" w:rsidP="00F73B92">
      <w:pPr>
        <w:jc w:val="center"/>
        <w:rPr>
          <w:bCs/>
          <w:sz w:val="28"/>
        </w:rPr>
      </w:pPr>
      <w:r>
        <w:rPr>
          <w:sz w:val="28"/>
          <w:szCs w:val="28"/>
        </w:rPr>
        <w:t>(актуализированная)</w:t>
      </w:r>
    </w:p>
    <w:p w:rsidR="00F73B92" w:rsidRPr="00F73B92" w:rsidRDefault="00F73B92" w:rsidP="00F73B92">
      <w:pPr>
        <w:jc w:val="center"/>
        <w:rPr>
          <w:b/>
          <w:bCs/>
          <w:sz w:val="28"/>
        </w:rPr>
      </w:pPr>
    </w:p>
    <w:p w:rsidR="00F73B92" w:rsidRPr="00F73B92" w:rsidRDefault="00F73B92" w:rsidP="00F73B92">
      <w:pPr>
        <w:jc w:val="center"/>
        <w:rPr>
          <w:b/>
          <w:bCs/>
          <w:sz w:val="28"/>
        </w:rPr>
      </w:pPr>
      <w:r w:rsidRPr="00F73B92">
        <w:rPr>
          <w:b/>
          <w:bCs/>
          <w:sz w:val="28"/>
        </w:rPr>
        <w:t>ТОМ 3</w:t>
      </w:r>
    </w:p>
    <w:p w:rsidR="00F73B92" w:rsidRPr="00F73B92" w:rsidRDefault="00F73B92" w:rsidP="00F73B92">
      <w:pPr>
        <w:rPr>
          <w:b/>
          <w:bCs/>
          <w:sz w:val="28"/>
        </w:rPr>
      </w:pPr>
    </w:p>
    <w:p w:rsidR="00F73B92" w:rsidRPr="00F73B92" w:rsidRDefault="00F73B92" w:rsidP="00F73B92">
      <w:pPr>
        <w:rPr>
          <w:b/>
          <w:bCs/>
          <w:sz w:val="28"/>
        </w:rPr>
      </w:pPr>
    </w:p>
    <w:p w:rsidR="00F73B92" w:rsidRPr="00F73B92" w:rsidRDefault="00F73B92" w:rsidP="00F73B92">
      <w:pPr>
        <w:rPr>
          <w:b/>
          <w:bCs/>
          <w:sz w:val="28"/>
        </w:rPr>
      </w:pPr>
    </w:p>
    <w:p w:rsidR="00F73B92" w:rsidRPr="00F73B92" w:rsidRDefault="00F73B92" w:rsidP="00F73B92">
      <w:pPr>
        <w:rPr>
          <w:b/>
          <w:bCs/>
          <w:sz w:val="28"/>
        </w:rPr>
      </w:pPr>
    </w:p>
    <w:p w:rsidR="00F73B92" w:rsidRPr="00F73B92" w:rsidRDefault="00F73B92" w:rsidP="00F73B92">
      <w:pPr>
        <w:rPr>
          <w:b/>
          <w:bCs/>
          <w:sz w:val="28"/>
        </w:rPr>
      </w:pPr>
    </w:p>
    <w:p w:rsidR="00F73B92" w:rsidRPr="00F73B92" w:rsidRDefault="00F73B92" w:rsidP="00F73B92">
      <w:pPr>
        <w:rPr>
          <w:b/>
          <w:bCs/>
          <w:sz w:val="28"/>
        </w:rPr>
      </w:pPr>
    </w:p>
    <w:p w:rsidR="00F73B92" w:rsidRPr="00F73B92" w:rsidRDefault="00F73B92" w:rsidP="00F73B92">
      <w:pPr>
        <w:suppressAutoHyphens w:val="0"/>
        <w:ind w:firstLine="0"/>
        <w:jc w:val="left"/>
        <w:rPr>
          <w:szCs w:val="24"/>
          <w:lang w:eastAsia="ru-RU"/>
        </w:rPr>
      </w:pPr>
    </w:p>
    <w:p w:rsidR="00F73B92" w:rsidRPr="00F73B92" w:rsidRDefault="00F73B92" w:rsidP="00F73B92">
      <w:pPr>
        <w:suppressAutoHyphens w:val="0"/>
        <w:ind w:firstLine="0"/>
        <w:jc w:val="left"/>
        <w:rPr>
          <w:szCs w:val="24"/>
          <w:lang w:eastAsia="ru-RU"/>
        </w:rPr>
      </w:pPr>
    </w:p>
    <w:p w:rsidR="00F73B92" w:rsidRPr="004A6387" w:rsidRDefault="00F73B92" w:rsidP="00F73B92">
      <w:pPr>
        <w:suppressAutoHyphens w:val="0"/>
        <w:ind w:firstLine="0"/>
        <w:jc w:val="left"/>
        <w:rPr>
          <w:bCs/>
          <w:szCs w:val="24"/>
          <w:lang w:eastAsia="ru-RU"/>
        </w:rPr>
      </w:pPr>
      <w:r w:rsidRPr="004A6387">
        <w:rPr>
          <w:bCs/>
          <w:szCs w:val="24"/>
          <w:lang w:eastAsia="ru-RU"/>
        </w:rPr>
        <w:t xml:space="preserve">Заместитель директора </w:t>
      </w:r>
    </w:p>
    <w:p w:rsidR="00F73B92" w:rsidRPr="004A6387" w:rsidRDefault="00F73B92" w:rsidP="00F73B92">
      <w:pPr>
        <w:suppressAutoHyphens w:val="0"/>
        <w:ind w:firstLine="0"/>
        <w:jc w:val="left"/>
        <w:rPr>
          <w:bCs/>
          <w:szCs w:val="24"/>
          <w:lang w:eastAsia="ru-RU"/>
        </w:rPr>
      </w:pPr>
      <w:r w:rsidRPr="004A6387">
        <w:rPr>
          <w:bCs/>
          <w:szCs w:val="24"/>
          <w:lang w:eastAsia="ru-RU"/>
        </w:rPr>
        <w:t>по архитектуре                                                                               Г.О. Черемисин</w:t>
      </w:r>
    </w:p>
    <w:p w:rsidR="00F73B92" w:rsidRPr="00F73B92" w:rsidRDefault="00F73B92" w:rsidP="00F73B92">
      <w:pPr>
        <w:suppressAutoHyphens w:val="0"/>
        <w:ind w:firstLine="0"/>
        <w:jc w:val="center"/>
        <w:rPr>
          <w:b/>
          <w:bCs/>
          <w:szCs w:val="24"/>
          <w:lang w:eastAsia="ru-RU"/>
        </w:rPr>
      </w:pPr>
    </w:p>
    <w:p w:rsidR="00F73B92" w:rsidRPr="00F73B92" w:rsidRDefault="00F73B92" w:rsidP="00F73B92">
      <w:pPr>
        <w:suppressAutoHyphens w:val="0"/>
        <w:ind w:firstLine="0"/>
        <w:jc w:val="center"/>
        <w:rPr>
          <w:b/>
          <w:bCs/>
          <w:szCs w:val="24"/>
          <w:lang w:eastAsia="ru-RU"/>
        </w:rPr>
      </w:pPr>
    </w:p>
    <w:p w:rsidR="00F73B92" w:rsidRPr="00F73B92" w:rsidRDefault="00F73B92" w:rsidP="00F73B92">
      <w:pPr>
        <w:suppressAutoHyphens w:val="0"/>
        <w:ind w:firstLine="0"/>
        <w:jc w:val="center"/>
        <w:rPr>
          <w:b/>
          <w:bCs/>
          <w:szCs w:val="24"/>
          <w:lang w:eastAsia="ru-RU"/>
        </w:rPr>
      </w:pPr>
    </w:p>
    <w:p w:rsidR="00F73B92" w:rsidRPr="00F73B92" w:rsidRDefault="00F73B92" w:rsidP="00F73B92">
      <w:pPr>
        <w:suppressAutoHyphens w:val="0"/>
        <w:ind w:firstLine="0"/>
        <w:jc w:val="center"/>
        <w:rPr>
          <w:sz w:val="28"/>
          <w:szCs w:val="24"/>
          <w:lang w:eastAsia="ru-RU"/>
        </w:rPr>
      </w:pPr>
    </w:p>
    <w:p w:rsidR="00F73B92" w:rsidRPr="00F73B92" w:rsidRDefault="00F73B92" w:rsidP="00F73B92">
      <w:pPr>
        <w:suppressAutoHyphens w:val="0"/>
        <w:ind w:firstLine="0"/>
        <w:rPr>
          <w:sz w:val="28"/>
          <w:szCs w:val="24"/>
          <w:lang w:eastAsia="ru-RU"/>
        </w:rPr>
      </w:pPr>
    </w:p>
    <w:p w:rsidR="006843EE" w:rsidRPr="00EB7B6F" w:rsidRDefault="00F73B92" w:rsidP="00EB7B6F">
      <w:pPr>
        <w:suppressAutoHyphens w:val="0"/>
        <w:ind w:firstLine="0"/>
        <w:jc w:val="center"/>
        <w:rPr>
          <w:sz w:val="28"/>
          <w:szCs w:val="24"/>
          <w:lang w:eastAsia="ru-RU"/>
        </w:rPr>
      </w:pPr>
      <w:r w:rsidRPr="00F73B92">
        <w:rPr>
          <w:sz w:val="28"/>
          <w:szCs w:val="24"/>
          <w:lang w:eastAsia="ru-RU"/>
        </w:rPr>
        <w:t xml:space="preserve">г. Самара, </w:t>
      </w:r>
      <w:smartTag w:uri="urn:schemas-microsoft-com:office:smarttags" w:element="metricconverter">
        <w:smartTagPr>
          <w:attr w:name="ProductID" w:val="2011 г"/>
        </w:smartTagPr>
        <w:r w:rsidRPr="00F73B92">
          <w:rPr>
            <w:sz w:val="28"/>
            <w:szCs w:val="24"/>
            <w:lang w:eastAsia="ru-RU"/>
          </w:rPr>
          <w:t>2011 г</w:t>
        </w:r>
      </w:smartTag>
      <w:r w:rsidRPr="00F73B92">
        <w:rPr>
          <w:sz w:val="28"/>
          <w:szCs w:val="24"/>
          <w:lang w:eastAsia="ru-RU"/>
        </w:rPr>
        <w:t>.</w:t>
      </w:r>
    </w:p>
    <w:p w:rsidR="00EB7B6F" w:rsidRPr="00645E1D" w:rsidRDefault="006843EE" w:rsidP="00EB7B6F">
      <w:pPr>
        <w:ind w:firstLine="0"/>
        <w:jc w:val="center"/>
      </w:pPr>
      <w:r w:rsidRPr="002A6248">
        <w:br w:type="page"/>
      </w:r>
      <w:r w:rsidR="00EB7B6F" w:rsidRPr="00645E1D">
        <w:lastRenderedPageBreak/>
        <w:t>СОСТАВ ПРОЕКТА</w:t>
      </w:r>
    </w:p>
    <w:p w:rsidR="00EB7B6F" w:rsidRPr="00645E1D" w:rsidRDefault="00EB7B6F" w:rsidP="00EB7B6F">
      <w:pPr>
        <w:ind w:firstLine="0"/>
        <w:jc w:val="center"/>
      </w:pPr>
    </w:p>
    <w:p w:rsidR="00EB7B6F" w:rsidRPr="00645E1D" w:rsidRDefault="00EB7B6F" w:rsidP="00EB7B6F">
      <w:pPr>
        <w:ind w:firstLine="0"/>
        <w:jc w:val="center"/>
      </w:pPr>
      <w:r w:rsidRPr="00645E1D">
        <w:t>УТВЕРЖДАЕМАЯ ЧАСТЬ ГП</w:t>
      </w:r>
    </w:p>
    <w:p w:rsidR="00EB7B6F" w:rsidRPr="00950566" w:rsidRDefault="00EB7B6F" w:rsidP="00EB7B6F">
      <w:pPr>
        <w:jc w:val="center"/>
        <w:outlineLvl w:val="0"/>
        <w:rPr>
          <w:b/>
          <w:szCs w:val="24"/>
        </w:rPr>
      </w:pPr>
    </w:p>
    <w:p w:rsidR="0003799F" w:rsidRPr="00363795" w:rsidRDefault="0003799F" w:rsidP="0003799F">
      <w:pPr>
        <w:jc w:val="center"/>
        <w:outlineLvl w:val="0"/>
        <w:rPr>
          <w:b/>
          <w:szCs w:val="24"/>
        </w:rPr>
      </w:pPr>
    </w:p>
    <w:p w:rsidR="0003799F" w:rsidRPr="007C701D" w:rsidRDefault="0003799F" w:rsidP="0003799F">
      <w:pPr>
        <w:pStyle w:val="ab"/>
        <w:ind w:left="0" w:firstLine="0"/>
      </w:pPr>
      <w:r>
        <w:t xml:space="preserve">         1.</w:t>
      </w:r>
      <w:r w:rsidRPr="007C701D">
        <w:t>Том 1.Положения о территориальном планировании</w:t>
      </w:r>
      <w:r w:rsidRPr="007C701D">
        <w:rPr>
          <w:rFonts w:ascii="Times New Roman" w:hAnsi="Times New Roman"/>
          <w:szCs w:val="24"/>
          <w:lang w:eastAsia="ru-RU"/>
        </w:rPr>
        <w:t xml:space="preserve"> </w:t>
      </w:r>
      <w:r w:rsidRPr="007C701D">
        <w:t>сельского поселения Светлодольск  муниципального района Сергиевский  Самарской области.</w:t>
      </w:r>
    </w:p>
    <w:p w:rsidR="0003799F" w:rsidRPr="007C701D" w:rsidRDefault="0003799F" w:rsidP="0003799F">
      <w:pPr>
        <w:pStyle w:val="ab"/>
        <w:ind w:left="0" w:firstLine="0"/>
      </w:pPr>
    </w:p>
    <w:p w:rsidR="0003799F" w:rsidRPr="007C701D" w:rsidRDefault="0003799F" w:rsidP="0003799F">
      <w:r w:rsidRPr="007C701D">
        <w:t xml:space="preserve">2.  Том 2. Графические материалы: </w:t>
      </w:r>
    </w:p>
    <w:p w:rsidR="0003799F" w:rsidRPr="007C701D" w:rsidRDefault="0003799F" w:rsidP="0003799F">
      <w:r w:rsidRPr="007C701D">
        <w:t>2.1. Карта границ населенных пунктов, входящих в состав сельского поселения Светлодольск  муниципального района Сергиевский  Самарской области.</w:t>
      </w:r>
      <w:r w:rsidRPr="007C701D">
        <w:rPr>
          <w:rFonts w:ascii="Times New Roman" w:hAnsi="Times New Roman"/>
          <w:szCs w:val="24"/>
          <w:lang w:eastAsia="ru-RU"/>
        </w:rPr>
        <w:t xml:space="preserve"> </w:t>
      </w:r>
      <w:r w:rsidRPr="007C701D">
        <w:t xml:space="preserve"> М 1:25000 (ДСП, ОП). Лист № 1.</w:t>
      </w:r>
    </w:p>
    <w:p w:rsidR="0003799F" w:rsidRPr="007C701D" w:rsidRDefault="0003799F" w:rsidP="0003799F">
      <w:r w:rsidRPr="007C701D">
        <w:t>2.2. Карта функциональных зон сельского поселения Светлодольск  муниципального района Сергиевский    Самарской области.</w:t>
      </w:r>
      <w:r w:rsidRPr="007C701D">
        <w:rPr>
          <w:rFonts w:ascii="Times New Roman" w:hAnsi="Times New Roman"/>
          <w:szCs w:val="24"/>
          <w:lang w:eastAsia="ru-RU"/>
        </w:rPr>
        <w:t xml:space="preserve"> </w:t>
      </w:r>
      <w:r w:rsidRPr="007C701D">
        <w:t xml:space="preserve">М 1:25000 (ДСП,ОП). Лист №2а, М 1:10000 (ДСП, ОП). Лист №2б. </w:t>
      </w:r>
    </w:p>
    <w:p w:rsidR="0003799F" w:rsidRPr="007C701D" w:rsidRDefault="00E972FB" w:rsidP="0003799F">
      <w:r>
        <w:t>2.3. Карта</w:t>
      </w:r>
      <w:r w:rsidR="0003799F" w:rsidRPr="007C701D">
        <w:t xml:space="preserve"> планируемого размещения объектов местного значения сельского поселения Светлодольск  муниципального района Сергиевский  Самарской области.  М 1:5000 (ДСП, ОП) Лист №3а, М1:25000 (ДСП, ОП) Лист №3б.</w:t>
      </w:r>
    </w:p>
    <w:p w:rsidR="0003799F" w:rsidRPr="007C701D" w:rsidRDefault="0003799F" w:rsidP="0003799F">
      <w:r w:rsidRPr="007C701D">
        <w:t>2.4. Карта</w:t>
      </w:r>
      <w:r w:rsidR="00E972FB" w:rsidRPr="00E972FB">
        <w:t xml:space="preserve"> </w:t>
      </w:r>
      <w:r w:rsidRPr="007C701D">
        <w:t>планируемого размещения объектов транспортной инфраструктуры местного значения сельского поселения Светлодольск  муниципального района Сергиевский  Самарской области. М 1:10000 (ДСП, ОП) Лист №4.</w:t>
      </w:r>
    </w:p>
    <w:p w:rsidR="0003799F" w:rsidRPr="007C701D" w:rsidRDefault="0003799F" w:rsidP="0003799F">
      <w:pPr>
        <w:ind w:firstLine="0"/>
      </w:pPr>
      <w:r w:rsidRPr="007C701D">
        <w:t xml:space="preserve">          2.5. Карта</w:t>
      </w:r>
      <w:r w:rsidR="00E972FB" w:rsidRPr="00E972FB">
        <w:t xml:space="preserve"> </w:t>
      </w:r>
      <w:r w:rsidRPr="007C701D">
        <w:t>планируемого размещения объектов инженерной инфраструктуры местного значения сельского поселения Светлодольск муниципального района Сергиевский    Самарской области.  М 1:5000 (ДСП, ОП). Лист №5.</w:t>
      </w:r>
    </w:p>
    <w:p w:rsidR="0003799F" w:rsidRPr="007C701D" w:rsidRDefault="0003799F" w:rsidP="0003799F"/>
    <w:p w:rsidR="0003799F" w:rsidRPr="007C701D" w:rsidRDefault="0003799F" w:rsidP="0003799F"/>
    <w:p w:rsidR="0003799F" w:rsidRPr="007C701D" w:rsidRDefault="0003799F" w:rsidP="0003799F"/>
    <w:p w:rsidR="0003799F" w:rsidRPr="007C701D" w:rsidRDefault="0003799F" w:rsidP="0003799F">
      <w:r w:rsidRPr="007C701D">
        <w:t xml:space="preserve">                  МАТЕРИАЛЫ ПО ОБОСНОВАНИЮ ПРОЕКТА ГП</w:t>
      </w:r>
    </w:p>
    <w:p w:rsidR="0003799F" w:rsidRPr="007C701D" w:rsidRDefault="0003799F" w:rsidP="0003799F">
      <w:pPr>
        <w:ind w:firstLine="0"/>
      </w:pPr>
    </w:p>
    <w:p w:rsidR="0003799F" w:rsidRPr="007C701D" w:rsidRDefault="0003799F" w:rsidP="00132814">
      <w:pPr>
        <w:numPr>
          <w:ilvl w:val="0"/>
          <w:numId w:val="8"/>
        </w:numPr>
        <w:ind w:left="1070"/>
      </w:pPr>
      <w:r w:rsidRPr="007C701D">
        <w:t>Том 3. Пояснительная записка</w:t>
      </w:r>
      <w:r w:rsidR="004A6387">
        <w:t xml:space="preserve"> (ДСП)</w:t>
      </w:r>
      <w:r w:rsidRPr="007C701D">
        <w:t>.</w:t>
      </w:r>
    </w:p>
    <w:p w:rsidR="0003799F" w:rsidRPr="007C701D" w:rsidRDefault="0003799F" w:rsidP="00132814">
      <w:pPr>
        <w:numPr>
          <w:ilvl w:val="0"/>
          <w:numId w:val="8"/>
        </w:numPr>
        <w:ind w:left="1070"/>
      </w:pPr>
      <w:r w:rsidRPr="007C701D">
        <w:t>Том 4. Охрана окружающей среды. Оценка воздействия на окружающую среду. Пояснительная за</w:t>
      </w:r>
      <w:r w:rsidR="004A6387">
        <w:t>писка. (ДСП</w:t>
      </w:r>
      <w:r w:rsidRPr="007C701D">
        <w:t>).</w:t>
      </w:r>
    </w:p>
    <w:p w:rsidR="0003799F" w:rsidRPr="007C701D" w:rsidRDefault="0003799F" w:rsidP="00132814">
      <w:pPr>
        <w:numPr>
          <w:ilvl w:val="0"/>
          <w:numId w:val="8"/>
        </w:numPr>
        <w:ind w:left="1070"/>
      </w:pPr>
      <w:r w:rsidRPr="007C701D">
        <w:t>Том 5. Перечень основных факторов риска возникновения чрезвычайных ситуаций природного и техногенного характера, инженерно-технические мероприятия по гражданской обороне. Пояснительная записка. Графичес</w:t>
      </w:r>
      <w:r w:rsidR="004A6387">
        <w:t>кие материалы</w:t>
      </w:r>
      <w:r w:rsidRPr="007C701D">
        <w:t>. Электронная версия проекта СД</w:t>
      </w:r>
      <w:r w:rsidR="004A6387">
        <w:t xml:space="preserve"> (ДСП)</w:t>
      </w:r>
      <w:r w:rsidRPr="007C701D">
        <w:t>.</w:t>
      </w:r>
    </w:p>
    <w:p w:rsidR="0003799F" w:rsidRPr="007C701D" w:rsidRDefault="0003799F" w:rsidP="0003799F">
      <w:pPr>
        <w:ind w:left="1069" w:firstLine="0"/>
      </w:pPr>
    </w:p>
    <w:p w:rsidR="0003799F" w:rsidRPr="007C701D" w:rsidRDefault="0003799F" w:rsidP="0003799F">
      <w:pPr>
        <w:ind w:left="709" w:firstLine="0"/>
      </w:pPr>
      <w:r w:rsidRPr="007C701D">
        <w:t>6. Том 6. Графические материалы:</w:t>
      </w:r>
    </w:p>
    <w:p w:rsidR="0003799F" w:rsidRPr="007C701D" w:rsidRDefault="0003799F" w:rsidP="0003799F">
      <w:pPr>
        <w:ind w:firstLine="0"/>
      </w:pPr>
    </w:p>
    <w:p w:rsidR="0003799F" w:rsidRPr="007C701D" w:rsidRDefault="0003799F" w:rsidP="0003799F">
      <w:r w:rsidRPr="007C701D">
        <w:t>6.1. Карта современного использования территории</w:t>
      </w:r>
      <w:r w:rsidRPr="007C701D">
        <w:rPr>
          <w:rFonts w:ascii="Times New Roman" w:hAnsi="Times New Roman"/>
          <w:szCs w:val="24"/>
          <w:lang w:eastAsia="ru-RU"/>
        </w:rPr>
        <w:t xml:space="preserve"> </w:t>
      </w:r>
      <w:r w:rsidRPr="007C701D">
        <w:t>сельского поселения Светлодольск  муниципального района Сергиевский  Самарской области.</w:t>
      </w:r>
      <w:r w:rsidRPr="007C701D">
        <w:rPr>
          <w:rFonts w:ascii="Times New Roman" w:hAnsi="Times New Roman"/>
          <w:szCs w:val="24"/>
          <w:lang w:eastAsia="ru-RU"/>
        </w:rPr>
        <w:t xml:space="preserve"> </w:t>
      </w:r>
      <w:r w:rsidR="004A6387">
        <w:t xml:space="preserve"> </w:t>
      </w:r>
      <w:r w:rsidR="004A6387">
        <w:br/>
        <w:t>М 1:25000 (ДСП) Лист №6а, М 1:5000 (ДСП</w:t>
      </w:r>
      <w:r w:rsidRPr="007C701D">
        <w:t xml:space="preserve">) Лист №6б. </w:t>
      </w:r>
    </w:p>
    <w:p w:rsidR="0003799F" w:rsidRPr="007C701D" w:rsidRDefault="0003799F" w:rsidP="0003799F">
      <w:r w:rsidRPr="007C701D">
        <w:t>6.2. Карта расположения объектов инженерной и транспортной инфраструктуры</w:t>
      </w:r>
      <w:r w:rsidRPr="007C701D">
        <w:rPr>
          <w:rFonts w:ascii="Times New Roman" w:hAnsi="Times New Roman"/>
          <w:szCs w:val="24"/>
          <w:lang w:eastAsia="ru-RU"/>
        </w:rPr>
        <w:t xml:space="preserve"> </w:t>
      </w:r>
      <w:r w:rsidRPr="007C701D">
        <w:t xml:space="preserve"> в границах сельского поселения Светлодольск  муниципального района Сергиевский  Самар</w:t>
      </w:r>
      <w:r w:rsidR="004A6387">
        <w:t>ской области.  М 1:25000 (ДСП</w:t>
      </w:r>
      <w:r w:rsidRPr="007C701D">
        <w:t>). Лист № 7.</w:t>
      </w:r>
    </w:p>
    <w:p w:rsidR="0003799F" w:rsidRPr="007C701D" w:rsidRDefault="0003799F" w:rsidP="0003799F">
      <w:r w:rsidRPr="007C701D">
        <w:t>6.3. Карта зон с особыми условиями  использования территории сельского поселения Светлодольск  муниципального района Сергиевский  Самарской области.</w:t>
      </w:r>
      <w:r w:rsidRPr="007C701D">
        <w:rPr>
          <w:rFonts w:ascii="Times New Roman" w:hAnsi="Times New Roman"/>
          <w:szCs w:val="24"/>
          <w:lang w:eastAsia="ru-RU"/>
        </w:rPr>
        <w:t xml:space="preserve"> </w:t>
      </w:r>
      <w:r w:rsidRPr="007C701D">
        <w:t xml:space="preserve"> М 1:25000 (ДСП, ОП). Лист № 8а, М 1:5000 (ДСП, ОП). Лист № 8б.</w:t>
      </w:r>
    </w:p>
    <w:p w:rsidR="0003799F" w:rsidRPr="007C701D" w:rsidRDefault="0003799F" w:rsidP="0003799F">
      <w:r w:rsidRPr="007C701D">
        <w:lastRenderedPageBreak/>
        <w:t>6.4. Карта границ зон экологического риска и возможного загрязнения окружающей среды</w:t>
      </w:r>
      <w:r w:rsidRPr="007C701D">
        <w:rPr>
          <w:rFonts w:ascii="Times New Roman" w:hAnsi="Times New Roman"/>
          <w:szCs w:val="24"/>
          <w:lang w:eastAsia="ru-RU"/>
        </w:rPr>
        <w:t xml:space="preserve"> </w:t>
      </w:r>
      <w:r w:rsidRPr="007C701D">
        <w:t>сельского поселения Светлодольск  муниципального района Сергиевский  Самарской области.  М 1:25000 (ДСП). Лист №9.</w:t>
      </w:r>
    </w:p>
    <w:p w:rsidR="0003799F" w:rsidRPr="007C701D" w:rsidRDefault="0003799F" w:rsidP="0003799F">
      <w:r w:rsidRPr="007C701D">
        <w:t>6.5. Карта радиусов обслуживания населения объектами социальной инфраструктуры</w:t>
      </w:r>
      <w:r w:rsidRPr="007C701D">
        <w:rPr>
          <w:rFonts w:ascii="Times New Roman" w:hAnsi="Times New Roman"/>
          <w:szCs w:val="24"/>
          <w:lang w:eastAsia="ru-RU"/>
        </w:rPr>
        <w:t xml:space="preserve"> </w:t>
      </w:r>
      <w:r w:rsidRPr="007C701D">
        <w:t>сельского поселения Светлодольск  муниципального района Сергиевский  Самарской области.   М 1:10000 (ДСП). Лист № 10.</w:t>
      </w:r>
    </w:p>
    <w:p w:rsidR="0003799F" w:rsidRPr="0003799F" w:rsidRDefault="0003799F" w:rsidP="00EB7B6F">
      <w:pPr>
        <w:jc w:val="center"/>
        <w:outlineLvl w:val="0"/>
        <w:rPr>
          <w:b/>
          <w:szCs w:val="24"/>
        </w:rPr>
      </w:pPr>
    </w:p>
    <w:p w:rsidR="004A6387" w:rsidRPr="00CA1ACE" w:rsidRDefault="004A6387" w:rsidP="004A6387">
      <w:pPr>
        <w:suppressAutoHyphens w:val="0"/>
        <w:ind w:firstLine="0"/>
        <w:rPr>
          <w:bCs/>
          <w:szCs w:val="24"/>
          <w:lang w:eastAsia="ru-RU"/>
        </w:rPr>
      </w:pPr>
      <w:r>
        <w:t xml:space="preserve">                  7. Приложение. Экспликация объектов. </w:t>
      </w:r>
      <w:r w:rsidRPr="00561BA2">
        <w:rPr>
          <w:bCs/>
          <w:szCs w:val="24"/>
          <w:lang w:eastAsia="ru-RU"/>
        </w:rPr>
        <w:t>Описание и параметры функциональных зон.</w:t>
      </w:r>
    </w:p>
    <w:p w:rsidR="0003799F" w:rsidRPr="0003799F" w:rsidRDefault="0003799F" w:rsidP="00EB7B6F">
      <w:pPr>
        <w:jc w:val="center"/>
        <w:outlineLvl w:val="0"/>
        <w:rPr>
          <w:b/>
          <w:szCs w:val="24"/>
        </w:rPr>
      </w:pPr>
    </w:p>
    <w:p w:rsidR="00EB7B6F" w:rsidRPr="0090436D" w:rsidRDefault="00EB7B6F" w:rsidP="00EB7B6F"/>
    <w:p w:rsidR="00EB7B6F" w:rsidRPr="0090436D" w:rsidRDefault="00EB7B6F" w:rsidP="004A6387">
      <w:pPr>
        <w:numPr>
          <w:ilvl w:val="0"/>
          <w:numId w:val="65"/>
        </w:numPr>
      </w:pPr>
      <w:r w:rsidRPr="0090436D">
        <w:t>Том 7. Исходные данные.</w:t>
      </w:r>
    </w:p>
    <w:p w:rsidR="00EB7B6F" w:rsidRPr="0090436D" w:rsidRDefault="00EB7B6F" w:rsidP="00EB7B6F">
      <w:pPr>
        <w:ind w:left="1069" w:firstLine="0"/>
      </w:pPr>
    </w:p>
    <w:p w:rsidR="00EB7B6F" w:rsidRPr="00645E1D" w:rsidRDefault="00EB7B6F" w:rsidP="00EB7B6F">
      <w:pPr>
        <w:rPr>
          <w:i/>
          <w:szCs w:val="24"/>
        </w:rPr>
      </w:pPr>
      <w:r w:rsidRPr="00645E1D">
        <w:rPr>
          <w:i/>
          <w:szCs w:val="24"/>
        </w:rPr>
        <w:t>Электронная версия проекта СД (Для служебного пользования).</w:t>
      </w:r>
    </w:p>
    <w:p w:rsidR="00EB7B6F" w:rsidRDefault="00EB7B6F" w:rsidP="00EB7B6F">
      <w:pPr>
        <w:ind w:left="709" w:firstLine="0"/>
        <w:rPr>
          <w:i/>
          <w:szCs w:val="24"/>
        </w:rPr>
      </w:pPr>
      <w:r w:rsidRPr="00645E1D">
        <w:rPr>
          <w:i/>
          <w:szCs w:val="24"/>
        </w:rPr>
        <w:t>Электронная версия проекта СД (</w:t>
      </w:r>
      <w:r>
        <w:rPr>
          <w:i/>
          <w:szCs w:val="24"/>
        </w:rPr>
        <w:t>Секретно</w:t>
      </w:r>
      <w:r w:rsidRPr="00645E1D">
        <w:rPr>
          <w:i/>
          <w:szCs w:val="24"/>
        </w:rPr>
        <w:t>).</w:t>
      </w:r>
    </w:p>
    <w:p w:rsidR="00EB7B6F" w:rsidRPr="00645E1D" w:rsidRDefault="00EB7B6F" w:rsidP="00EB7B6F">
      <w:pPr>
        <w:ind w:left="709" w:firstLine="0"/>
        <w:rPr>
          <w:i/>
          <w:szCs w:val="24"/>
        </w:rPr>
      </w:pPr>
      <w:r w:rsidRPr="00645E1D">
        <w:rPr>
          <w:i/>
          <w:szCs w:val="24"/>
        </w:rPr>
        <w:t>Электронная версия проекта СД (Для открытого пользования).</w:t>
      </w:r>
    </w:p>
    <w:p w:rsidR="00EB7B6F" w:rsidRPr="00645E1D" w:rsidRDefault="00EB7B6F" w:rsidP="00EB7B6F">
      <w:pPr>
        <w:ind w:left="709" w:firstLine="0"/>
        <w:rPr>
          <w:i/>
          <w:szCs w:val="24"/>
        </w:rPr>
      </w:pPr>
    </w:p>
    <w:p w:rsidR="004A6387" w:rsidRPr="002A6248" w:rsidRDefault="004A6387" w:rsidP="004A6387">
      <w:pPr>
        <w:suppressAutoHyphens w:val="0"/>
        <w:ind w:firstLine="0"/>
        <w:jc w:val="center"/>
        <w:outlineLvl w:val="0"/>
        <w:rPr>
          <w:i/>
          <w:sz w:val="22"/>
          <w:szCs w:val="22"/>
        </w:rPr>
      </w:pPr>
    </w:p>
    <w:tbl>
      <w:tblPr>
        <w:tblW w:w="301" w:type="dxa"/>
        <w:tblLook w:val="01E0"/>
      </w:tblPr>
      <w:tblGrid>
        <w:gridCol w:w="301"/>
      </w:tblGrid>
      <w:tr w:rsidR="004A6387" w:rsidRPr="00AD3EB0" w:rsidTr="004A6387">
        <w:trPr>
          <w:trHeight w:val="285"/>
        </w:trPr>
        <w:tc>
          <w:tcPr>
            <w:tcW w:w="301" w:type="dxa"/>
          </w:tcPr>
          <w:p w:rsidR="004A6387" w:rsidRPr="00380255" w:rsidRDefault="004A6387" w:rsidP="004A6387"/>
        </w:tc>
      </w:tr>
      <w:tr w:rsidR="004A6387" w:rsidRPr="00AD3EB0" w:rsidTr="004A6387">
        <w:trPr>
          <w:trHeight w:val="265"/>
        </w:trPr>
        <w:tc>
          <w:tcPr>
            <w:tcW w:w="301" w:type="dxa"/>
          </w:tcPr>
          <w:p w:rsidR="004A6387" w:rsidRPr="00380255" w:rsidRDefault="004A6387" w:rsidP="004A6387"/>
        </w:tc>
      </w:tr>
      <w:tr w:rsidR="004A6387" w:rsidRPr="00AD3EB0" w:rsidTr="004A6387">
        <w:trPr>
          <w:trHeight w:val="285"/>
        </w:trPr>
        <w:tc>
          <w:tcPr>
            <w:tcW w:w="301" w:type="dxa"/>
          </w:tcPr>
          <w:p w:rsidR="004A6387" w:rsidRPr="00380255" w:rsidRDefault="004A6387" w:rsidP="004A6387"/>
        </w:tc>
      </w:tr>
      <w:tr w:rsidR="004A6387" w:rsidRPr="00AD3EB0" w:rsidTr="004A6387">
        <w:trPr>
          <w:trHeight w:val="265"/>
        </w:trPr>
        <w:tc>
          <w:tcPr>
            <w:tcW w:w="301" w:type="dxa"/>
          </w:tcPr>
          <w:p w:rsidR="004A6387" w:rsidRPr="00380255" w:rsidRDefault="004A6387" w:rsidP="004A6387"/>
        </w:tc>
      </w:tr>
      <w:tr w:rsidR="004A6387" w:rsidRPr="00AD3EB0" w:rsidTr="004A6387">
        <w:trPr>
          <w:trHeight w:val="285"/>
        </w:trPr>
        <w:tc>
          <w:tcPr>
            <w:tcW w:w="301" w:type="dxa"/>
          </w:tcPr>
          <w:p w:rsidR="004A6387" w:rsidRPr="00380255" w:rsidRDefault="004A6387" w:rsidP="004A6387"/>
        </w:tc>
      </w:tr>
      <w:tr w:rsidR="004A6387" w:rsidRPr="00AD3EB0" w:rsidTr="004A6387">
        <w:trPr>
          <w:trHeight w:val="265"/>
        </w:trPr>
        <w:tc>
          <w:tcPr>
            <w:tcW w:w="301" w:type="dxa"/>
          </w:tcPr>
          <w:p w:rsidR="004A6387" w:rsidRPr="00380255" w:rsidRDefault="004A6387" w:rsidP="004A6387"/>
        </w:tc>
      </w:tr>
      <w:tr w:rsidR="004A6387" w:rsidRPr="00AD3EB0" w:rsidTr="004A6387">
        <w:trPr>
          <w:trHeight w:val="285"/>
        </w:trPr>
        <w:tc>
          <w:tcPr>
            <w:tcW w:w="301" w:type="dxa"/>
          </w:tcPr>
          <w:p w:rsidR="004A6387" w:rsidRPr="00380255" w:rsidRDefault="004A6387" w:rsidP="004A6387"/>
        </w:tc>
      </w:tr>
      <w:tr w:rsidR="004A6387" w:rsidRPr="00AD3EB0" w:rsidTr="004A6387">
        <w:trPr>
          <w:trHeight w:val="265"/>
        </w:trPr>
        <w:tc>
          <w:tcPr>
            <w:tcW w:w="301" w:type="dxa"/>
          </w:tcPr>
          <w:p w:rsidR="004A6387" w:rsidRPr="00380255" w:rsidRDefault="004A6387" w:rsidP="004A6387"/>
        </w:tc>
      </w:tr>
      <w:tr w:rsidR="004A6387" w:rsidRPr="00AD3EB0" w:rsidTr="004A6387">
        <w:trPr>
          <w:trHeight w:val="285"/>
        </w:trPr>
        <w:tc>
          <w:tcPr>
            <w:tcW w:w="301" w:type="dxa"/>
          </w:tcPr>
          <w:p w:rsidR="004A6387" w:rsidRPr="00380255" w:rsidRDefault="004A6387" w:rsidP="004A6387"/>
        </w:tc>
      </w:tr>
      <w:tr w:rsidR="004A6387" w:rsidRPr="00AD3EB0" w:rsidTr="004A6387">
        <w:trPr>
          <w:trHeight w:val="265"/>
        </w:trPr>
        <w:tc>
          <w:tcPr>
            <w:tcW w:w="301" w:type="dxa"/>
          </w:tcPr>
          <w:p w:rsidR="004A6387" w:rsidRPr="00380255" w:rsidRDefault="004A6387" w:rsidP="004A6387"/>
        </w:tc>
      </w:tr>
      <w:tr w:rsidR="004A6387" w:rsidRPr="00AD3EB0" w:rsidTr="004A6387">
        <w:trPr>
          <w:trHeight w:val="285"/>
        </w:trPr>
        <w:tc>
          <w:tcPr>
            <w:tcW w:w="301" w:type="dxa"/>
          </w:tcPr>
          <w:p w:rsidR="004A6387" w:rsidRPr="00380255" w:rsidRDefault="004A6387" w:rsidP="004A6387"/>
        </w:tc>
      </w:tr>
      <w:tr w:rsidR="004A6387" w:rsidRPr="00AD3EB0" w:rsidTr="004A6387">
        <w:trPr>
          <w:trHeight w:val="265"/>
        </w:trPr>
        <w:tc>
          <w:tcPr>
            <w:tcW w:w="301" w:type="dxa"/>
          </w:tcPr>
          <w:p w:rsidR="004A6387" w:rsidRPr="00380255" w:rsidRDefault="004A6387" w:rsidP="004A6387"/>
        </w:tc>
      </w:tr>
      <w:tr w:rsidR="004A6387" w:rsidRPr="00AD3EB0" w:rsidTr="004A6387">
        <w:trPr>
          <w:trHeight w:val="285"/>
        </w:trPr>
        <w:tc>
          <w:tcPr>
            <w:tcW w:w="301" w:type="dxa"/>
          </w:tcPr>
          <w:p w:rsidR="004A6387" w:rsidRPr="00380255" w:rsidRDefault="004A6387" w:rsidP="004A6387"/>
        </w:tc>
      </w:tr>
      <w:tr w:rsidR="004A6387" w:rsidRPr="00AD3EB0" w:rsidTr="004A6387">
        <w:trPr>
          <w:trHeight w:val="265"/>
        </w:trPr>
        <w:tc>
          <w:tcPr>
            <w:tcW w:w="301" w:type="dxa"/>
          </w:tcPr>
          <w:p w:rsidR="004A6387" w:rsidRPr="00380255" w:rsidRDefault="004A6387" w:rsidP="004A6387"/>
        </w:tc>
      </w:tr>
    </w:tbl>
    <w:p w:rsidR="004A6387" w:rsidRPr="00645E1D" w:rsidRDefault="00073D7D" w:rsidP="004A6387">
      <w:r w:rsidRPr="002A6248">
        <w:br w:type="page"/>
      </w:r>
      <w:r w:rsidR="004A6387" w:rsidRPr="00645E1D">
        <w:lastRenderedPageBreak/>
        <w:t>Проект выполнен в мастерской территориального планирования ГУП института «ТеррНИИгражданпроект» авторским коллективом в составе:</w:t>
      </w:r>
    </w:p>
    <w:p w:rsidR="004A6387" w:rsidRDefault="004A6387" w:rsidP="004A6387">
      <w:pPr>
        <w:ind w:firstLine="0"/>
      </w:pPr>
    </w:p>
    <w:p w:rsidR="004A6387" w:rsidRPr="00645E1D" w:rsidRDefault="004A6387" w:rsidP="004A6387">
      <w:pPr>
        <w:ind w:firstLine="0"/>
      </w:pPr>
    </w:p>
    <w:p w:rsidR="004A6387" w:rsidRPr="00645E1D" w:rsidRDefault="004A6387" w:rsidP="004A6387">
      <w:pPr>
        <w:ind w:firstLine="0"/>
      </w:pPr>
      <w:r w:rsidRPr="00645E1D">
        <w:t xml:space="preserve">Зам. директора по архитектуре                                                        </w:t>
      </w:r>
      <w:r>
        <w:t xml:space="preserve">   </w:t>
      </w:r>
      <w:r w:rsidRPr="00645E1D">
        <w:t>Г.</w:t>
      </w:r>
      <w:r>
        <w:t>О.</w:t>
      </w:r>
      <w:r w:rsidRPr="00645E1D">
        <w:t xml:space="preserve"> Черемисин</w:t>
      </w:r>
    </w:p>
    <w:p w:rsidR="004A6387" w:rsidRPr="00645E1D" w:rsidRDefault="004A6387" w:rsidP="004A6387">
      <w:pPr>
        <w:ind w:firstLine="0"/>
      </w:pPr>
      <w:r w:rsidRPr="00645E1D">
        <w:t>Начальник отдела ГП и застройки                                                       М.Г. Чекушкина</w:t>
      </w:r>
    </w:p>
    <w:p w:rsidR="004A6387" w:rsidRPr="00645E1D" w:rsidRDefault="004A6387" w:rsidP="004A6387">
      <w:pPr>
        <w:ind w:firstLine="0"/>
      </w:pPr>
      <w:r w:rsidRPr="00645E1D">
        <w:t>Начальник отдела ИСОГД                                                                          И.В. Власов</w:t>
      </w:r>
    </w:p>
    <w:p w:rsidR="004A6387" w:rsidRPr="00645E1D" w:rsidRDefault="004A6387" w:rsidP="004A6387">
      <w:pPr>
        <w:ind w:firstLine="0"/>
      </w:pPr>
      <w:r w:rsidRPr="00645E1D">
        <w:t>Начальник сантехнического отдела                                                  Р.П. Герасимова</w:t>
      </w:r>
    </w:p>
    <w:p w:rsidR="004A6387" w:rsidRPr="00645E1D" w:rsidRDefault="004A6387" w:rsidP="004A6387">
      <w:pPr>
        <w:ind w:firstLine="0"/>
      </w:pPr>
      <w:r w:rsidRPr="00645E1D">
        <w:t>Начальник отдела ЭТО                                                                            О.А. Маслова</w:t>
      </w:r>
    </w:p>
    <w:p w:rsidR="004A6387" w:rsidRPr="007E6F4E" w:rsidRDefault="004A6387" w:rsidP="004A6387">
      <w:pPr>
        <w:ind w:firstLine="0"/>
      </w:pPr>
      <w:r w:rsidRPr="00645E1D">
        <w:t xml:space="preserve">Главный специалист отдела ГП и застройки </w:t>
      </w:r>
      <w:r>
        <w:t xml:space="preserve">                          </w:t>
      </w:r>
      <w:r w:rsidRPr="00645E1D">
        <w:t xml:space="preserve">         Е.А. Черемисина</w:t>
      </w:r>
    </w:p>
    <w:p w:rsidR="004A6387" w:rsidRPr="00645E1D" w:rsidRDefault="004A6387" w:rsidP="004A6387">
      <w:pPr>
        <w:ind w:firstLine="0"/>
      </w:pPr>
      <w:r w:rsidRPr="00645E1D">
        <w:t xml:space="preserve">Главный специалист отдела ГП и застройки                                      </w:t>
      </w:r>
      <w:r>
        <w:t>О</w:t>
      </w:r>
      <w:r w:rsidRPr="00645E1D">
        <w:t>.</w:t>
      </w:r>
      <w:r>
        <w:t>Н</w:t>
      </w:r>
      <w:r w:rsidRPr="00645E1D">
        <w:t xml:space="preserve">. </w:t>
      </w:r>
      <w:r>
        <w:t>Игнатова</w:t>
      </w:r>
    </w:p>
    <w:p w:rsidR="004A6387" w:rsidRPr="00645E1D" w:rsidRDefault="004A6387" w:rsidP="004A6387">
      <w:pPr>
        <w:ind w:firstLine="0"/>
      </w:pPr>
      <w:r w:rsidRPr="00645E1D">
        <w:t>Главный специалист отдела ГП и застройки                                      С.В. Петрунина</w:t>
      </w:r>
    </w:p>
    <w:p w:rsidR="004A6387" w:rsidRPr="00645E1D" w:rsidRDefault="004A6387" w:rsidP="004A6387">
      <w:pPr>
        <w:ind w:firstLine="0"/>
      </w:pPr>
      <w:r w:rsidRPr="00645E1D">
        <w:t>Ведущий научный сотрудник, кандидат архитектуры                       В.М.Мельникова</w:t>
      </w:r>
    </w:p>
    <w:p w:rsidR="004A6387" w:rsidRDefault="004A6387" w:rsidP="004A6387">
      <w:pPr>
        <w:ind w:firstLine="0"/>
      </w:pPr>
      <w:r>
        <w:t>Стар</w:t>
      </w:r>
      <w:r w:rsidRPr="00645E1D">
        <w:t>ший научный сотрудник, кандидат архитектуры</w:t>
      </w:r>
      <w:r>
        <w:t xml:space="preserve">  </w:t>
      </w:r>
      <w:r w:rsidRPr="00645E1D">
        <w:t xml:space="preserve">                         Т.В. Филанова</w:t>
      </w:r>
    </w:p>
    <w:p w:rsidR="004A6387" w:rsidRPr="003E1FF7" w:rsidRDefault="004A6387" w:rsidP="004A6387">
      <w:pPr>
        <w:ind w:firstLine="0"/>
      </w:pPr>
      <w:r w:rsidRPr="003E1FF7">
        <w:t>Руководитель группы отдела ИСОГД                                                       А.В.Ананьев</w:t>
      </w:r>
    </w:p>
    <w:p w:rsidR="004A6387" w:rsidRPr="009804A2" w:rsidRDefault="004A6387" w:rsidP="004A6387">
      <w:pPr>
        <w:ind w:firstLine="0"/>
      </w:pPr>
      <w:r w:rsidRPr="003E1FF7">
        <w:t>Руководитель группы отдела ГП и застройки                                          Л.А.Стрелец</w:t>
      </w:r>
    </w:p>
    <w:p w:rsidR="004A6387" w:rsidRPr="003E1FF7" w:rsidRDefault="004A6387" w:rsidP="004A6387">
      <w:pPr>
        <w:ind w:firstLine="0"/>
      </w:pPr>
      <w:r>
        <w:t>Ведущий архитектор</w:t>
      </w:r>
      <w:r w:rsidRPr="003E1FF7">
        <w:t xml:space="preserve"> отдела ГП и застройки                                          </w:t>
      </w:r>
      <w:r>
        <w:t>М</w:t>
      </w:r>
      <w:r w:rsidRPr="003E1FF7">
        <w:t>.</w:t>
      </w:r>
      <w:r>
        <w:t>В</w:t>
      </w:r>
      <w:r w:rsidRPr="003E1FF7">
        <w:t>.</w:t>
      </w:r>
      <w:r>
        <w:t>Букатина</w:t>
      </w:r>
    </w:p>
    <w:p w:rsidR="004A6387" w:rsidRPr="003E1FF7" w:rsidRDefault="004A6387" w:rsidP="004A6387">
      <w:pPr>
        <w:ind w:firstLine="0"/>
      </w:pPr>
      <w:r w:rsidRPr="003E1FF7">
        <w:t>Главный специалист СТО                                                                        Н.В.</w:t>
      </w:r>
      <w:r>
        <w:t xml:space="preserve"> </w:t>
      </w:r>
      <w:r w:rsidRPr="003E1FF7">
        <w:t>Завацкая</w:t>
      </w:r>
    </w:p>
    <w:p w:rsidR="004A6387" w:rsidRPr="003E1FF7" w:rsidRDefault="004A6387" w:rsidP="004A6387">
      <w:pPr>
        <w:ind w:firstLine="0"/>
      </w:pPr>
      <w:r w:rsidRPr="003E1FF7">
        <w:t>Руководитель группы СТО                                                                       Т.Л.Кузьмина</w:t>
      </w:r>
    </w:p>
    <w:p w:rsidR="004A6387" w:rsidRPr="003E1FF7" w:rsidRDefault="004A6387" w:rsidP="004A6387">
      <w:pPr>
        <w:ind w:firstLine="0"/>
      </w:pPr>
      <w:r w:rsidRPr="003E1FF7">
        <w:t>Руководитель группы ЭТО                                                                       Г.С.Назарова</w:t>
      </w:r>
    </w:p>
    <w:p w:rsidR="004A6387" w:rsidRPr="00645E1D" w:rsidRDefault="004A6387" w:rsidP="004A6387">
      <w:pPr>
        <w:ind w:firstLine="0"/>
      </w:pPr>
      <w:r w:rsidRPr="003E1FF7">
        <w:t>Ведущий специалист ЭТО                                                                       И.К.Марфина</w:t>
      </w:r>
    </w:p>
    <w:p w:rsidR="004A6387" w:rsidRPr="00645E1D" w:rsidRDefault="004A6387" w:rsidP="004A6387">
      <w:pPr>
        <w:ind w:firstLine="0"/>
      </w:pPr>
      <w:r w:rsidRPr="00645E1D">
        <w:t>Инженер-эколог I категории                                                                     И.А. Никонов</w:t>
      </w:r>
    </w:p>
    <w:p w:rsidR="004A6387" w:rsidRPr="00645E1D" w:rsidRDefault="004A6387" w:rsidP="004A6387">
      <w:pPr>
        <w:ind w:firstLine="0"/>
      </w:pPr>
      <w:r w:rsidRPr="00645E1D">
        <w:t>Инженер I категории                                                                             О.П. Лекомцева</w:t>
      </w:r>
    </w:p>
    <w:p w:rsidR="004A6387" w:rsidRPr="00645E1D" w:rsidRDefault="004A6387" w:rsidP="004A6387">
      <w:pPr>
        <w:ind w:firstLine="0"/>
      </w:pPr>
      <w:r w:rsidRPr="00645E1D">
        <w:t>Инженер I категории                                                                            А.В. Сосновская</w:t>
      </w:r>
    </w:p>
    <w:p w:rsidR="004A6387" w:rsidRPr="00645E1D" w:rsidRDefault="004A6387" w:rsidP="004A6387">
      <w:pPr>
        <w:ind w:firstLine="0"/>
      </w:pPr>
      <w:r w:rsidRPr="00645E1D">
        <w:t>Инженер I категории                                                                                Е.А. Андреева</w:t>
      </w:r>
    </w:p>
    <w:p w:rsidR="004A6387" w:rsidRPr="00645E1D" w:rsidRDefault="004A6387" w:rsidP="004A6387">
      <w:pPr>
        <w:ind w:firstLine="0"/>
      </w:pPr>
      <w:r w:rsidRPr="00645E1D">
        <w:t xml:space="preserve">Инженер I категории                                                                       </w:t>
      </w:r>
      <w:r>
        <w:t xml:space="preserve">   </w:t>
      </w:r>
      <w:r w:rsidRPr="00645E1D">
        <w:t xml:space="preserve">   А.А. Бундеряков</w:t>
      </w:r>
    </w:p>
    <w:p w:rsidR="004A6387" w:rsidRPr="00645E1D" w:rsidRDefault="004A6387" w:rsidP="004A6387">
      <w:pPr>
        <w:ind w:firstLine="0"/>
      </w:pPr>
    </w:p>
    <w:p w:rsidR="004A6387" w:rsidRPr="002F6144" w:rsidRDefault="004A6387" w:rsidP="004A6387">
      <w:pPr>
        <w:ind w:firstLine="0"/>
      </w:pPr>
      <w:r>
        <w:t>Проект разработан при участии: ООО «ОКТОГОН», ООО «Строительно-проектная компания «Строй Эксперт Проект», ООО «Проект-С».</w:t>
      </w: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4A6387" w:rsidRDefault="004A6387" w:rsidP="004A6387">
      <w:pPr>
        <w:suppressAutoHyphens w:val="0"/>
        <w:ind w:firstLine="0"/>
        <w:outlineLvl w:val="0"/>
      </w:pPr>
    </w:p>
    <w:p w:rsidR="00E06A86" w:rsidRPr="000B564C" w:rsidRDefault="00E06A86" w:rsidP="004A6387">
      <w:pPr>
        <w:suppressAutoHyphens w:val="0"/>
        <w:ind w:firstLine="0"/>
        <w:outlineLvl w:val="0"/>
      </w:pPr>
      <w:r w:rsidRPr="000B564C">
        <w:lastRenderedPageBreak/>
        <w:t>Оглавление</w:t>
      </w:r>
    </w:p>
    <w:p w:rsidR="00A66CEF" w:rsidRDefault="00000EC2">
      <w:pPr>
        <w:pStyle w:val="19"/>
        <w:rPr>
          <w:rFonts w:ascii="Times New Roman" w:hAnsi="Times New Roman" w:cs="Times New Roman"/>
          <w:b w:val="0"/>
          <w:bCs w:val="0"/>
          <w:caps w:val="0"/>
          <w:noProof/>
          <w:szCs w:val="24"/>
          <w:lang w:eastAsia="ru-RU"/>
        </w:rPr>
      </w:pPr>
      <w:r w:rsidRPr="00000EC2">
        <w:rPr>
          <w:b w:val="0"/>
          <w:bCs w:val="0"/>
          <w:caps w:val="0"/>
        </w:rPr>
        <w:fldChar w:fldCharType="begin"/>
      </w:r>
      <w:r w:rsidR="000B564C" w:rsidRPr="00283D85">
        <w:rPr>
          <w:b w:val="0"/>
          <w:bCs w:val="0"/>
          <w:caps w:val="0"/>
        </w:rPr>
        <w:instrText xml:space="preserve"> TOC \o "3-6" \p " " \h \z \t "Заголовок 1;1;Заголовок 2;2" </w:instrText>
      </w:r>
      <w:r w:rsidRPr="00000EC2">
        <w:rPr>
          <w:b w:val="0"/>
          <w:bCs w:val="0"/>
          <w:caps w:val="0"/>
        </w:rPr>
        <w:fldChar w:fldCharType="separate"/>
      </w:r>
      <w:hyperlink w:anchor="_Toc326905663" w:history="1">
        <w:r w:rsidR="00A66CEF" w:rsidRPr="00AE247B">
          <w:rPr>
            <w:rStyle w:val="af4"/>
            <w:noProof/>
          </w:rPr>
          <w:t>2. КОМПЛЕКСНЫЙ АНАЛИЗ ТЕРРИТОРИИ И КОМПЛЕКСНАЯ ОЦЕНКА ГРАДОСТРОИТЕЛЬНОЙ СИТУАЦИИ ПОСЕЛЕНИЯ</w:t>
        </w:r>
        <w:r w:rsidR="00A66CEF">
          <w:rPr>
            <w:noProof/>
            <w:webHidden/>
          </w:rPr>
          <w:t xml:space="preserve"> </w:t>
        </w:r>
        <w:r>
          <w:rPr>
            <w:noProof/>
            <w:webHidden/>
          </w:rPr>
          <w:fldChar w:fldCharType="begin"/>
        </w:r>
        <w:r w:rsidR="00A66CEF">
          <w:rPr>
            <w:noProof/>
            <w:webHidden/>
          </w:rPr>
          <w:instrText xml:space="preserve"> PAGEREF _Toc326905663 \h </w:instrText>
        </w:r>
        <w:r>
          <w:rPr>
            <w:noProof/>
            <w:webHidden/>
          </w:rPr>
        </w:r>
        <w:r>
          <w:rPr>
            <w:noProof/>
            <w:webHidden/>
          </w:rPr>
          <w:fldChar w:fldCharType="separate"/>
        </w:r>
        <w:r w:rsidR="00507E79">
          <w:rPr>
            <w:noProof/>
            <w:webHidden/>
          </w:rPr>
          <w:t>23</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664" w:history="1">
        <w:r w:rsidR="00A66CEF" w:rsidRPr="00AE247B">
          <w:rPr>
            <w:rStyle w:val="af4"/>
            <w:noProof/>
          </w:rPr>
          <w:t>2.1.ОБЩАЯ ХАРАКТЕРИСТИКА ТЕРРИТОРИИ СЕЛЬСКОГО ПОСЕЛЕНИЯ СВЕТЛОДОЛЬСК МУНИЦИПАЛЬНОГО РАЙОНА СЕРГИЕВСКИЙ</w:t>
        </w:r>
        <w:r w:rsidR="00A66CEF">
          <w:rPr>
            <w:noProof/>
            <w:webHidden/>
          </w:rPr>
          <w:t xml:space="preserve"> </w:t>
        </w:r>
        <w:r>
          <w:rPr>
            <w:noProof/>
            <w:webHidden/>
          </w:rPr>
          <w:fldChar w:fldCharType="begin"/>
        </w:r>
        <w:r w:rsidR="00A66CEF">
          <w:rPr>
            <w:noProof/>
            <w:webHidden/>
          </w:rPr>
          <w:instrText xml:space="preserve"> PAGEREF _Toc326905664 \h </w:instrText>
        </w:r>
        <w:r>
          <w:rPr>
            <w:noProof/>
            <w:webHidden/>
          </w:rPr>
        </w:r>
        <w:r>
          <w:rPr>
            <w:noProof/>
            <w:webHidden/>
          </w:rPr>
          <w:fldChar w:fldCharType="separate"/>
        </w:r>
        <w:r w:rsidR="00507E79">
          <w:rPr>
            <w:noProof/>
            <w:webHidden/>
          </w:rPr>
          <w:t>23</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65" w:history="1">
        <w:r w:rsidR="00A66CEF" w:rsidRPr="00AE247B">
          <w:rPr>
            <w:rStyle w:val="af4"/>
            <w:noProof/>
          </w:rPr>
          <w:t>2.1.1 История формирования структуры расселения. Краткая историческая справка.</w:t>
        </w:r>
        <w:r w:rsidR="00A66CEF">
          <w:rPr>
            <w:noProof/>
            <w:webHidden/>
          </w:rPr>
          <w:t xml:space="preserve"> </w:t>
        </w:r>
        <w:r>
          <w:rPr>
            <w:noProof/>
            <w:webHidden/>
          </w:rPr>
          <w:fldChar w:fldCharType="begin"/>
        </w:r>
        <w:r w:rsidR="00A66CEF">
          <w:rPr>
            <w:noProof/>
            <w:webHidden/>
          </w:rPr>
          <w:instrText xml:space="preserve"> PAGEREF _Toc326905665 \h </w:instrText>
        </w:r>
        <w:r>
          <w:rPr>
            <w:noProof/>
            <w:webHidden/>
          </w:rPr>
        </w:r>
        <w:r>
          <w:rPr>
            <w:noProof/>
            <w:webHidden/>
          </w:rPr>
          <w:fldChar w:fldCharType="separate"/>
        </w:r>
        <w:r w:rsidR="00507E79">
          <w:rPr>
            <w:noProof/>
            <w:webHidden/>
          </w:rPr>
          <w:t>23</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66" w:history="1">
        <w:r w:rsidR="00A66CEF" w:rsidRPr="00AE247B">
          <w:rPr>
            <w:rStyle w:val="af4"/>
            <w:noProof/>
          </w:rPr>
          <w:t>2.1.2. Место и роль сельского поселения Светлодольск в системе расселения Самарской области</w:t>
        </w:r>
        <w:r w:rsidR="00A66CEF">
          <w:rPr>
            <w:noProof/>
            <w:webHidden/>
          </w:rPr>
          <w:t xml:space="preserve"> </w:t>
        </w:r>
        <w:r>
          <w:rPr>
            <w:noProof/>
            <w:webHidden/>
          </w:rPr>
          <w:fldChar w:fldCharType="begin"/>
        </w:r>
        <w:r w:rsidR="00A66CEF">
          <w:rPr>
            <w:noProof/>
            <w:webHidden/>
          </w:rPr>
          <w:instrText xml:space="preserve"> PAGEREF _Toc326905666 \h </w:instrText>
        </w:r>
        <w:r>
          <w:rPr>
            <w:noProof/>
            <w:webHidden/>
          </w:rPr>
        </w:r>
        <w:r>
          <w:rPr>
            <w:noProof/>
            <w:webHidden/>
          </w:rPr>
          <w:fldChar w:fldCharType="separate"/>
        </w:r>
        <w:r w:rsidR="00507E79">
          <w:rPr>
            <w:noProof/>
            <w:webHidden/>
          </w:rPr>
          <w:t>25</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67" w:history="1">
        <w:r w:rsidR="00A66CEF" w:rsidRPr="00AE247B">
          <w:rPr>
            <w:rStyle w:val="af4"/>
            <w:noProof/>
          </w:rPr>
          <w:t>2.1.3. Местоположение сельского поселения Светлодольск в системе расселения Самарской области.</w:t>
        </w:r>
        <w:r w:rsidR="00A66CEF">
          <w:rPr>
            <w:noProof/>
            <w:webHidden/>
          </w:rPr>
          <w:t xml:space="preserve"> </w:t>
        </w:r>
        <w:r>
          <w:rPr>
            <w:noProof/>
            <w:webHidden/>
          </w:rPr>
          <w:fldChar w:fldCharType="begin"/>
        </w:r>
        <w:r w:rsidR="00A66CEF">
          <w:rPr>
            <w:noProof/>
            <w:webHidden/>
          </w:rPr>
          <w:instrText xml:space="preserve"> PAGEREF _Toc326905667 \h </w:instrText>
        </w:r>
        <w:r>
          <w:rPr>
            <w:noProof/>
            <w:webHidden/>
          </w:rPr>
        </w:r>
        <w:r>
          <w:rPr>
            <w:noProof/>
            <w:webHidden/>
          </w:rPr>
          <w:fldChar w:fldCharType="separate"/>
        </w:r>
        <w:r w:rsidR="00507E79">
          <w:rPr>
            <w:noProof/>
            <w:webHidden/>
          </w:rPr>
          <w:t>25</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68" w:history="1">
        <w:r w:rsidR="00A66CEF" w:rsidRPr="00AE247B">
          <w:rPr>
            <w:rStyle w:val="af4"/>
            <w:noProof/>
          </w:rPr>
          <w:t>2.1.4 Природно - климатические условия исследуемой территории.</w:t>
        </w:r>
        <w:r w:rsidR="00A66CEF">
          <w:rPr>
            <w:noProof/>
            <w:webHidden/>
          </w:rPr>
          <w:t xml:space="preserve"> </w:t>
        </w:r>
        <w:r>
          <w:rPr>
            <w:noProof/>
            <w:webHidden/>
          </w:rPr>
          <w:fldChar w:fldCharType="begin"/>
        </w:r>
        <w:r w:rsidR="00A66CEF">
          <w:rPr>
            <w:noProof/>
            <w:webHidden/>
          </w:rPr>
          <w:instrText xml:space="preserve"> PAGEREF _Toc326905668 \h </w:instrText>
        </w:r>
        <w:r>
          <w:rPr>
            <w:noProof/>
            <w:webHidden/>
          </w:rPr>
        </w:r>
        <w:r>
          <w:rPr>
            <w:noProof/>
            <w:webHidden/>
          </w:rPr>
          <w:fldChar w:fldCharType="separate"/>
        </w:r>
        <w:r w:rsidR="00507E79">
          <w:rPr>
            <w:noProof/>
            <w:webHidden/>
          </w:rPr>
          <w:t>29</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69" w:history="1">
        <w:r w:rsidR="00A66CEF" w:rsidRPr="00AE247B">
          <w:rPr>
            <w:rStyle w:val="af4"/>
            <w:noProof/>
          </w:rPr>
          <w:t>2.1.4.1 Климат.</w:t>
        </w:r>
        <w:r w:rsidR="00A66CEF">
          <w:rPr>
            <w:noProof/>
            <w:webHidden/>
          </w:rPr>
          <w:t xml:space="preserve"> </w:t>
        </w:r>
        <w:r>
          <w:rPr>
            <w:noProof/>
            <w:webHidden/>
          </w:rPr>
          <w:fldChar w:fldCharType="begin"/>
        </w:r>
        <w:r w:rsidR="00A66CEF">
          <w:rPr>
            <w:noProof/>
            <w:webHidden/>
          </w:rPr>
          <w:instrText xml:space="preserve"> PAGEREF _Toc326905669 \h </w:instrText>
        </w:r>
        <w:r>
          <w:rPr>
            <w:noProof/>
            <w:webHidden/>
          </w:rPr>
        </w:r>
        <w:r>
          <w:rPr>
            <w:noProof/>
            <w:webHidden/>
          </w:rPr>
          <w:fldChar w:fldCharType="separate"/>
        </w:r>
        <w:r w:rsidR="00507E79">
          <w:rPr>
            <w:noProof/>
            <w:webHidden/>
          </w:rPr>
          <w:t>29</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70" w:history="1">
        <w:r w:rsidR="00A66CEF" w:rsidRPr="00AE247B">
          <w:rPr>
            <w:rStyle w:val="af4"/>
            <w:noProof/>
          </w:rPr>
          <w:t>2.1.4.2 Рельеф и геоморфология</w:t>
        </w:r>
        <w:r w:rsidR="00A66CEF">
          <w:rPr>
            <w:noProof/>
            <w:webHidden/>
          </w:rPr>
          <w:t xml:space="preserve"> </w:t>
        </w:r>
        <w:r>
          <w:rPr>
            <w:noProof/>
            <w:webHidden/>
          </w:rPr>
          <w:fldChar w:fldCharType="begin"/>
        </w:r>
        <w:r w:rsidR="00A66CEF">
          <w:rPr>
            <w:noProof/>
            <w:webHidden/>
          </w:rPr>
          <w:instrText xml:space="preserve"> PAGEREF _Toc326905670 \h </w:instrText>
        </w:r>
        <w:r>
          <w:rPr>
            <w:noProof/>
            <w:webHidden/>
          </w:rPr>
        </w:r>
        <w:r>
          <w:rPr>
            <w:noProof/>
            <w:webHidden/>
          </w:rPr>
          <w:fldChar w:fldCharType="separate"/>
        </w:r>
        <w:r w:rsidR="00507E79">
          <w:rPr>
            <w:noProof/>
            <w:webHidden/>
          </w:rPr>
          <w:t>29</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71" w:history="1">
        <w:r w:rsidR="00A66CEF" w:rsidRPr="00AE247B">
          <w:rPr>
            <w:rStyle w:val="af4"/>
            <w:noProof/>
          </w:rPr>
          <w:t>2.1.4.3 Гидрогеологические условия</w:t>
        </w:r>
        <w:r w:rsidR="00A66CEF">
          <w:rPr>
            <w:noProof/>
            <w:webHidden/>
          </w:rPr>
          <w:t xml:space="preserve"> </w:t>
        </w:r>
        <w:r>
          <w:rPr>
            <w:noProof/>
            <w:webHidden/>
          </w:rPr>
          <w:fldChar w:fldCharType="begin"/>
        </w:r>
        <w:r w:rsidR="00A66CEF">
          <w:rPr>
            <w:noProof/>
            <w:webHidden/>
          </w:rPr>
          <w:instrText xml:space="preserve"> PAGEREF _Toc326905671 \h </w:instrText>
        </w:r>
        <w:r>
          <w:rPr>
            <w:noProof/>
            <w:webHidden/>
          </w:rPr>
        </w:r>
        <w:r>
          <w:rPr>
            <w:noProof/>
            <w:webHidden/>
          </w:rPr>
          <w:fldChar w:fldCharType="separate"/>
        </w:r>
        <w:r w:rsidR="00507E79">
          <w:rPr>
            <w:noProof/>
            <w:webHidden/>
          </w:rPr>
          <w:t>30</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72" w:history="1">
        <w:r w:rsidR="00A66CEF" w:rsidRPr="00AE247B">
          <w:rPr>
            <w:rStyle w:val="af4"/>
            <w:noProof/>
          </w:rPr>
          <w:t>2.1.4.4 Опасные природные процессы.</w:t>
        </w:r>
        <w:r w:rsidR="00A66CEF">
          <w:rPr>
            <w:noProof/>
            <w:webHidden/>
          </w:rPr>
          <w:t xml:space="preserve"> </w:t>
        </w:r>
        <w:r>
          <w:rPr>
            <w:noProof/>
            <w:webHidden/>
          </w:rPr>
          <w:fldChar w:fldCharType="begin"/>
        </w:r>
        <w:r w:rsidR="00A66CEF">
          <w:rPr>
            <w:noProof/>
            <w:webHidden/>
          </w:rPr>
          <w:instrText xml:space="preserve"> PAGEREF _Toc326905672 \h </w:instrText>
        </w:r>
        <w:r>
          <w:rPr>
            <w:noProof/>
            <w:webHidden/>
          </w:rPr>
        </w:r>
        <w:r>
          <w:rPr>
            <w:noProof/>
            <w:webHidden/>
          </w:rPr>
          <w:fldChar w:fldCharType="separate"/>
        </w:r>
        <w:r w:rsidR="00507E79">
          <w:rPr>
            <w:noProof/>
            <w:webHidden/>
          </w:rPr>
          <w:t>31</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73" w:history="1">
        <w:r w:rsidR="00A66CEF" w:rsidRPr="00AE247B">
          <w:rPr>
            <w:rStyle w:val="af4"/>
            <w:noProof/>
          </w:rPr>
          <w:t>2.1.4.5 Гидрографическая сеть</w:t>
        </w:r>
        <w:r w:rsidR="00A66CEF">
          <w:rPr>
            <w:noProof/>
            <w:webHidden/>
          </w:rPr>
          <w:t xml:space="preserve"> </w:t>
        </w:r>
        <w:r>
          <w:rPr>
            <w:noProof/>
            <w:webHidden/>
          </w:rPr>
          <w:fldChar w:fldCharType="begin"/>
        </w:r>
        <w:r w:rsidR="00A66CEF">
          <w:rPr>
            <w:noProof/>
            <w:webHidden/>
          </w:rPr>
          <w:instrText xml:space="preserve"> PAGEREF _Toc326905673 \h </w:instrText>
        </w:r>
        <w:r>
          <w:rPr>
            <w:noProof/>
            <w:webHidden/>
          </w:rPr>
        </w:r>
        <w:r>
          <w:rPr>
            <w:noProof/>
            <w:webHidden/>
          </w:rPr>
          <w:fldChar w:fldCharType="separate"/>
        </w:r>
        <w:r w:rsidR="00507E79">
          <w:rPr>
            <w:noProof/>
            <w:webHidden/>
          </w:rPr>
          <w:t>32</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74" w:history="1">
        <w:r w:rsidR="00A66CEF" w:rsidRPr="00AE247B">
          <w:rPr>
            <w:rStyle w:val="af4"/>
            <w:noProof/>
          </w:rPr>
          <w:t>2.1.4.6 Полезные ископаемые</w:t>
        </w:r>
        <w:r w:rsidR="00A66CEF">
          <w:rPr>
            <w:noProof/>
            <w:webHidden/>
          </w:rPr>
          <w:t xml:space="preserve"> </w:t>
        </w:r>
        <w:r>
          <w:rPr>
            <w:noProof/>
            <w:webHidden/>
          </w:rPr>
          <w:fldChar w:fldCharType="begin"/>
        </w:r>
        <w:r w:rsidR="00A66CEF">
          <w:rPr>
            <w:noProof/>
            <w:webHidden/>
          </w:rPr>
          <w:instrText xml:space="preserve"> PAGEREF _Toc326905674 \h </w:instrText>
        </w:r>
        <w:r>
          <w:rPr>
            <w:noProof/>
            <w:webHidden/>
          </w:rPr>
        </w:r>
        <w:r>
          <w:rPr>
            <w:noProof/>
            <w:webHidden/>
          </w:rPr>
          <w:fldChar w:fldCharType="separate"/>
        </w:r>
        <w:r w:rsidR="00507E79">
          <w:rPr>
            <w:noProof/>
            <w:webHidden/>
          </w:rPr>
          <w:t>33</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75" w:history="1">
        <w:r w:rsidR="00A66CEF" w:rsidRPr="00AE247B">
          <w:rPr>
            <w:rStyle w:val="af4"/>
            <w:noProof/>
          </w:rPr>
          <w:t>2.1.4.7 Почвы и растительный покров</w:t>
        </w:r>
        <w:r w:rsidR="00A66CEF">
          <w:rPr>
            <w:noProof/>
            <w:webHidden/>
          </w:rPr>
          <w:t xml:space="preserve"> </w:t>
        </w:r>
        <w:r>
          <w:rPr>
            <w:noProof/>
            <w:webHidden/>
          </w:rPr>
          <w:fldChar w:fldCharType="begin"/>
        </w:r>
        <w:r w:rsidR="00A66CEF">
          <w:rPr>
            <w:noProof/>
            <w:webHidden/>
          </w:rPr>
          <w:instrText xml:space="preserve"> PAGEREF _Toc326905675 \h </w:instrText>
        </w:r>
        <w:r>
          <w:rPr>
            <w:noProof/>
            <w:webHidden/>
          </w:rPr>
        </w:r>
        <w:r>
          <w:rPr>
            <w:noProof/>
            <w:webHidden/>
          </w:rPr>
          <w:fldChar w:fldCharType="separate"/>
        </w:r>
        <w:r w:rsidR="00507E79">
          <w:rPr>
            <w:noProof/>
            <w:webHidden/>
          </w:rPr>
          <w:t>33</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76" w:history="1">
        <w:r w:rsidR="00A66CEF" w:rsidRPr="00AE247B">
          <w:rPr>
            <w:rStyle w:val="af4"/>
            <w:noProof/>
          </w:rPr>
          <w:t>2.1.4.8. Природные рекреационные ресурсы.</w:t>
        </w:r>
        <w:r w:rsidR="00A66CEF">
          <w:rPr>
            <w:noProof/>
            <w:webHidden/>
          </w:rPr>
          <w:t xml:space="preserve"> </w:t>
        </w:r>
        <w:r>
          <w:rPr>
            <w:noProof/>
            <w:webHidden/>
          </w:rPr>
          <w:fldChar w:fldCharType="begin"/>
        </w:r>
        <w:r w:rsidR="00A66CEF">
          <w:rPr>
            <w:noProof/>
            <w:webHidden/>
          </w:rPr>
          <w:instrText xml:space="preserve"> PAGEREF _Toc326905676 \h </w:instrText>
        </w:r>
        <w:r>
          <w:rPr>
            <w:noProof/>
            <w:webHidden/>
          </w:rPr>
        </w:r>
        <w:r>
          <w:rPr>
            <w:noProof/>
            <w:webHidden/>
          </w:rPr>
          <w:fldChar w:fldCharType="separate"/>
        </w:r>
        <w:r w:rsidR="00507E79">
          <w:rPr>
            <w:noProof/>
            <w:webHidden/>
          </w:rPr>
          <w:t>33</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677" w:history="1">
        <w:r w:rsidR="00A66CEF" w:rsidRPr="00AE247B">
          <w:rPr>
            <w:rStyle w:val="af4"/>
            <w:noProof/>
          </w:rPr>
          <w:t>2.2. СОВРЕМЕННОЕ ИСПОЛЬЗОВАНИЕ ТЕРРИТОРИИ И ГРАДОСТРОИТЕЛЬНАЯ СИТУАЦИЯ СЕЛЬСКОГО ПОСЕЛЕНИЯ СВЕТЛОДОЛЬСК.</w:t>
        </w:r>
        <w:r w:rsidR="00A66CEF">
          <w:rPr>
            <w:noProof/>
            <w:webHidden/>
          </w:rPr>
          <w:t xml:space="preserve"> </w:t>
        </w:r>
        <w:r>
          <w:rPr>
            <w:noProof/>
            <w:webHidden/>
          </w:rPr>
          <w:fldChar w:fldCharType="begin"/>
        </w:r>
        <w:r w:rsidR="00A66CEF">
          <w:rPr>
            <w:noProof/>
            <w:webHidden/>
          </w:rPr>
          <w:instrText xml:space="preserve"> PAGEREF _Toc326905677 \h </w:instrText>
        </w:r>
        <w:r>
          <w:rPr>
            <w:noProof/>
            <w:webHidden/>
          </w:rPr>
        </w:r>
        <w:r>
          <w:rPr>
            <w:noProof/>
            <w:webHidden/>
          </w:rPr>
          <w:fldChar w:fldCharType="separate"/>
        </w:r>
        <w:r w:rsidR="00507E79">
          <w:rPr>
            <w:noProof/>
            <w:webHidden/>
          </w:rPr>
          <w:t>34</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78" w:history="1">
        <w:r w:rsidR="00A66CEF" w:rsidRPr="00AE247B">
          <w:rPr>
            <w:rStyle w:val="af4"/>
            <w:noProof/>
          </w:rPr>
          <w:t>2.2.1 Анализ демографической ситуации в сельском поселении Светлодольск муниципального района Сергиевский</w:t>
        </w:r>
        <w:r w:rsidR="00A66CEF">
          <w:rPr>
            <w:noProof/>
            <w:webHidden/>
          </w:rPr>
          <w:t xml:space="preserve"> </w:t>
        </w:r>
        <w:r>
          <w:rPr>
            <w:noProof/>
            <w:webHidden/>
          </w:rPr>
          <w:fldChar w:fldCharType="begin"/>
        </w:r>
        <w:r w:rsidR="00A66CEF">
          <w:rPr>
            <w:noProof/>
            <w:webHidden/>
          </w:rPr>
          <w:instrText xml:space="preserve"> PAGEREF _Toc326905678 \h </w:instrText>
        </w:r>
        <w:r>
          <w:rPr>
            <w:noProof/>
            <w:webHidden/>
          </w:rPr>
        </w:r>
        <w:r>
          <w:rPr>
            <w:noProof/>
            <w:webHidden/>
          </w:rPr>
          <w:fldChar w:fldCharType="separate"/>
        </w:r>
        <w:r w:rsidR="00507E79">
          <w:rPr>
            <w:noProof/>
            <w:webHidden/>
          </w:rPr>
          <w:t>34</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79" w:history="1">
        <w:r w:rsidR="00A66CEF" w:rsidRPr="00AE247B">
          <w:rPr>
            <w:rStyle w:val="af4"/>
            <w:noProof/>
          </w:rPr>
          <w:t>2.2.1.1 Основные демографические тенденции</w:t>
        </w:r>
        <w:r w:rsidR="00A66CEF">
          <w:rPr>
            <w:noProof/>
            <w:webHidden/>
          </w:rPr>
          <w:t xml:space="preserve"> </w:t>
        </w:r>
        <w:r>
          <w:rPr>
            <w:noProof/>
            <w:webHidden/>
          </w:rPr>
          <w:fldChar w:fldCharType="begin"/>
        </w:r>
        <w:r w:rsidR="00A66CEF">
          <w:rPr>
            <w:noProof/>
            <w:webHidden/>
          </w:rPr>
          <w:instrText xml:space="preserve"> PAGEREF _Toc326905679 \h </w:instrText>
        </w:r>
        <w:r>
          <w:rPr>
            <w:noProof/>
            <w:webHidden/>
          </w:rPr>
        </w:r>
        <w:r>
          <w:rPr>
            <w:noProof/>
            <w:webHidden/>
          </w:rPr>
          <w:fldChar w:fldCharType="separate"/>
        </w:r>
        <w:r w:rsidR="00507E79">
          <w:rPr>
            <w:noProof/>
            <w:webHidden/>
          </w:rPr>
          <w:t>34</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80" w:history="1">
        <w:r w:rsidR="00A66CEF" w:rsidRPr="00AE247B">
          <w:rPr>
            <w:rStyle w:val="af4"/>
            <w:noProof/>
          </w:rPr>
          <w:t>2.2.1.2 Демографическая ситуация в муниципальном районе Сергиевский</w:t>
        </w:r>
        <w:r w:rsidR="00A66CEF">
          <w:rPr>
            <w:noProof/>
            <w:webHidden/>
          </w:rPr>
          <w:t xml:space="preserve"> </w:t>
        </w:r>
        <w:r>
          <w:rPr>
            <w:noProof/>
            <w:webHidden/>
          </w:rPr>
          <w:fldChar w:fldCharType="begin"/>
        </w:r>
        <w:r w:rsidR="00A66CEF">
          <w:rPr>
            <w:noProof/>
            <w:webHidden/>
          </w:rPr>
          <w:instrText xml:space="preserve"> PAGEREF _Toc326905680 \h </w:instrText>
        </w:r>
        <w:r>
          <w:rPr>
            <w:noProof/>
            <w:webHidden/>
          </w:rPr>
        </w:r>
        <w:r>
          <w:rPr>
            <w:noProof/>
            <w:webHidden/>
          </w:rPr>
          <w:fldChar w:fldCharType="separate"/>
        </w:r>
        <w:r w:rsidR="00507E79">
          <w:rPr>
            <w:noProof/>
            <w:webHidden/>
          </w:rPr>
          <w:t>38</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81" w:history="1">
        <w:r w:rsidR="00A66CEF" w:rsidRPr="00AE247B">
          <w:rPr>
            <w:rStyle w:val="af4"/>
            <w:noProof/>
          </w:rPr>
          <w:t>2.2.1.3 Демографическая ситуация в сельском поселении Светлодольск м.р. Сергиевский</w:t>
        </w:r>
        <w:r w:rsidR="00A66CEF">
          <w:rPr>
            <w:noProof/>
            <w:webHidden/>
          </w:rPr>
          <w:t xml:space="preserve"> </w:t>
        </w:r>
        <w:r>
          <w:rPr>
            <w:noProof/>
            <w:webHidden/>
          </w:rPr>
          <w:fldChar w:fldCharType="begin"/>
        </w:r>
        <w:r w:rsidR="00A66CEF">
          <w:rPr>
            <w:noProof/>
            <w:webHidden/>
          </w:rPr>
          <w:instrText xml:space="preserve"> PAGEREF _Toc326905681 \h </w:instrText>
        </w:r>
        <w:r>
          <w:rPr>
            <w:noProof/>
            <w:webHidden/>
          </w:rPr>
        </w:r>
        <w:r>
          <w:rPr>
            <w:noProof/>
            <w:webHidden/>
          </w:rPr>
          <w:fldChar w:fldCharType="separate"/>
        </w:r>
        <w:r w:rsidR="00507E79">
          <w:rPr>
            <w:noProof/>
            <w:webHidden/>
          </w:rPr>
          <w:t>44</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82" w:history="1">
        <w:r w:rsidR="00A66CEF" w:rsidRPr="00AE247B">
          <w:rPr>
            <w:rStyle w:val="af4"/>
            <w:noProof/>
          </w:rPr>
          <w:t>2.2.2. Структура современного землепользования сельского поселения Светлодольск.</w:t>
        </w:r>
        <w:r w:rsidR="00A66CEF">
          <w:rPr>
            <w:noProof/>
            <w:webHidden/>
          </w:rPr>
          <w:t xml:space="preserve"> </w:t>
        </w:r>
        <w:r>
          <w:rPr>
            <w:noProof/>
            <w:webHidden/>
          </w:rPr>
          <w:fldChar w:fldCharType="begin"/>
        </w:r>
        <w:r w:rsidR="00A66CEF">
          <w:rPr>
            <w:noProof/>
            <w:webHidden/>
          </w:rPr>
          <w:instrText xml:space="preserve"> PAGEREF _Toc326905682 \h </w:instrText>
        </w:r>
        <w:r>
          <w:rPr>
            <w:noProof/>
            <w:webHidden/>
          </w:rPr>
        </w:r>
        <w:r>
          <w:rPr>
            <w:noProof/>
            <w:webHidden/>
          </w:rPr>
          <w:fldChar w:fldCharType="separate"/>
        </w:r>
        <w:r w:rsidR="00507E79">
          <w:rPr>
            <w:noProof/>
            <w:webHidden/>
          </w:rPr>
          <w:t>49</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683" w:history="1">
        <w:r w:rsidR="00A66CEF" w:rsidRPr="00AE247B">
          <w:rPr>
            <w:rStyle w:val="af4"/>
            <w:noProof/>
          </w:rPr>
          <w:t>2.3. ПЛАНИРОВОЧНАЯ СТРУКТУРА НАСЕЛЁННЫХ ПУНКТОВ СЕЛЬСКОГО ПОСЕЛЕНИЯ СВЕТЛОДОЛЬСК.</w:t>
        </w:r>
        <w:r w:rsidR="00A66CEF">
          <w:rPr>
            <w:noProof/>
            <w:webHidden/>
          </w:rPr>
          <w:t xml:space="preserve"> </w:t>
        </w:r>
        <w:r>
          <w:rPr>
            <w:noProof/>
            <w:webHidden/>
          </w:rPr>
          <w:fldChar w:fldCharType="begin"/>
        </w:r>
        <w:r w:rsidR="00A66CEF">
          <w:rPr>
            <w:noProof/>
            <w:webHidden/>
          </w:rPr>
          <w:instrText xml:space="preserve"> PAGEREF _Toc326905683 \h </w:instrText>
        </w:r>
        <w:r>
          <w:rPr>
            <w:noProof/>
            <w:webHidden/>
          </w:rPr>
        </w:r>
        <w:r>
          <w:rPr>
            <w:noProof/>
            <w:webHidden/>
          </w:rPr>
          <w:fldChar w:fldCharType="separate"/>
        </w:r>
        <w:r w:rsidR="00507E79">
          <w:rPr>
            <w:noProof/>
            <w:webHidden/>
          </w:rPr>
          <w:t>54</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684" w:history="1">
        <w:r w:rsidR="00A66CEF" w:rsidRPr="00AE247B">
          <w:rPr>
            <w:rStyle w:val="af4"/>
            <w:noProof/>
          </w:rPr>
          <w:t>2.4. ФУНКЦИОНАЛЬНОЕ ЗОНИРОВАНИЕ ТЕРРИТОРИИ СЕЛЬСКОГО ПОСЕЛЕНИЯ СВЕТЛОДОЛЬСК</w:t>
        </w:r>
        <w:r w:rsidR="00A66CEF">
          <w:rPr>
            <w:noProof/>
            <w:webHidden/>
          </w:rPr>
          <w:t xml:space="preserve"> </w:t>
        </w:r>
        <w:r>
          <w:rPr>
            <w:noProof/>
            <w:webHidden/>
          </w:rPr>
          <w:fldChar w:fldCharType="begin"/>
        </w:r>
        <w:r w:rsidR="00A66CEF">
          <w:rPr>
            <w:noProof/>
            <w:webHidden/>
          </w:rPr>
          <w:instrText xml:space="preserve"> PAGEREF _Toc326905684 \h </w:instrText>
        </w:r>
        <w:r>
          <w:rPr>
            <w:noProof/>
            <w:webHidden/>
          </w:rPr>
        </w:r>
        <w:r>
          <w:rPr>
            <w:noProof/>
            <w:webHidden/>
          </w:rPr>
          <w:fldChar w:fldCharType="separate"/>
        </w:r>
        <w:r w:rsidR="00507E79">
          <w:rPr>
            <w:noProof/>
            <w:webHidden/>
          </w:rPr>
          <w:t>56</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85" w:history="1">
        <w:r w:rsidR="00A66CEF" w:rsidRPr="00AE247B">
          <w:rPr>
            <w:rStyle w:val="af4"/>
            <w:noProof/>
          </w:rPr>
          <w:t>2.4.1. ЖИЛАЯ ЗОНА</w:t>
        </w:r>
        <w:r w:rsidR="00A66CEF">
          <w:rPr>
            <w:noProof/>
            <w:webHidden/>
          </w:rPr>
          <w:t xml:space="preserve"> </w:t>
        </w:r>
        <w:r>
          <w:rPr>
            <w:noProof/>
            <w:webHidden/>
          </w:rPr>
          <w:fldChar w:fldCharType="begin"/>
        </w:r>
        <w:r w:rsidR="00A66CEF">
          <w:rPr>
            <w:noProof/>
            <w:webHidden/>
          </w:rPr>
          <w:instrText xml:space="preserve"> PAGEREF _Toc326905685 \h </w:instrText>
        </w:r>
        <w:r>
          <w:rPr>
            <w:noProof/>
            <w:webHidden/>
          </w:rPr>
        </w:r>
        <w:r>
          <w:rPr>
            <w:noProof/>
            <w:webHidden/>
          </w:rPr>
          <w:fldChar w:fldCharType="separate"/>
        </w:r>
        <w:r w:rsidR="00507E79">
          <w:rPr>
            <w:noProof/>
            <w:webHidden/>
          </w:rPr>
          <w:t>56</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86" w:history="1">
        <w:r w:rsidR="00A66CEF" w:rsidRPr="00AE247B">
          <w:rPr>
            <w:rStyle w:val="af4"/>
            <w:noProof/>
          </w:rPr>
          <w:t>2.4.1.1. ХАРАКТЕРИСТИКА ЖИЛИЩНОГО ФОНДА</w:t>
        </w:r>
        <w:r w:rsidR="00A66CEF">
          <w:rPr>
            <w:noProof/>
            <w:webHidden/>
          </w:rPr>
          <w:t xml:space="preserve"> </w:t>
        </w:r>
        <w:r>
          <w:rPr>
            <w:noProof/>
            <w:webHidden/>
          </w:rPr>
          <w:fldChar w:fldCharType="begin"/>
        </w:r>
        <w:r w:rsidR="00A66CEF">
          <w:rPr>
            <w:noProof/>
            <w:webHidden/>
          </w:rPr>
          <w:instrText xml:space="preserve"> PAGEREF _Toc326905686 \h </w:instrText>
        </w:r>
        <w:r>
          <w:rPr>
            <w:noProof/>
            <w:webHidden/>
          </w:rPr>
        </w:r>
        <w:r>
          <w:rPr>
            <w:noProof/>
            <w:webHidden/>
          </w:rPr>
          <w:fldChar w:fldCharType="separate"/>
        </w:r>
        <w:r w:rsidR="00507E79">
          <w:rPr>
            <w:noProof/>
            <w:webHidden/>
          </w:rPr>
          <w:t>56</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87" w:history="1">
        <w:r w:rsidR="00A66CEF" w:rsidRPr="00AE247B">
          <w:rPr>
            <w:rStyle w:val="af4"/>
            <w:noProof/>
          </w:rPr>
          <w:t>2.4.2. ОБЩЕСТВЕННО-ДЕЛОВАЯ ЗОНА.</w:t>
        </w:r>
        <w:r w:rsidR="00A66CEF">
          <w:rPr>
            <w:noProof/>
            <w:webHidden/>
          </w:rPr>
          <w:t xml:space="preserve"> </w:t>
        </w:r>
        <w:r>
          <w:rPr>
            <w:noProof/>
            <w:webHidden/>
          </w:rPr>
          <w:fldChar w:fldCharType="begin"/>
        </w:r>
        <w:r w:rsidR="00A66CEF">
          <w:rPr>
            <w:noProof/>
            <w:webHidden/>
          </w:rPr>
          <w:instrText xml:space="preserve"> PAGEREF _Toc326905687 \h </w:instrText>
        </w:r>
        <w:r>
          <w:rPr>
            <w:noProof/>
            <w:webHidden/>
          </w:rPr>
        </w:r>
        <w:r>
          <w:rPr>
            <w:noProof/>
            <w:webHidden/>
          </w:rPr>
          <w:fldChar w:fldCharType="separate"/>
        </w:r>
        <w:r w:rsidR="00507E79">
          <w:rPr>
            <w:noProof/>
            <w:webHidden/>
          </w:rPr>
          <w:t>61</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88" w:history="1">
        <w:r w:rsidR="00A66CEF" w:rsidRPr="00AE247B">
          <w:rPr>
            <w:rStyle w:val="af4"/>
            <w:noProof/>
          </w:rPr>
          <w:t>2.4.2.1. УЧРЕЖДЕНИЯ И ПРЕДПРИЯТИЯ ОБСЛУЖИВАНИЯ</w:t>
        </w:r>
        <w:r w:rsidR="00A66CEF">
          <w:rPr>
            <w:noProof/>
            <w:webHidden/>
          </w:rPr>
          <w:t xml:space="preserve"> </w:t>
        </w:r>
        <w:r>
          <w:rPr>
            <w:noProof/>
            <w:webHidden/>
          </w:rPr>
          <w:fldChar w:fldCharType="begin"/>
        </w:r>
        <w:r w:rsidR="00A66CEF">
          <w:rPr>
            <w:noProof/>
            <w:webHidden/>
          </w:rPr>
          <w:instrText xml:space="preserve"> PAGEREF _Toc326905688 \h </w:instrText>
        </w:r>
        <w:r>
          <w:rPr>
            <w:noProof/>
            <w:webHidden/>
          </w:rPr>
        </w:r>
        <w:r>
          <w:rPr>
            <w:noProof/>
            <w:webHidden/>
          </w:rPr>
          <w:fldChar w:fldCharType="separate"/>
        </w:r>
        <w:r w:rsidR="00507E79">
          <w:rPr>
            <w:noProof/>
            <w:webHidden/>
          </w:rPr>
          <w:t>61</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89" w:history="1">
        <w:r w:rsidR="00A66CEF" w:rsidRPr="00AE247B">
          <w:rPr>
            <w:rStyle w:val="af4"/>
            <w:noProof/>
          </w:rPr>
          <w:t>2.4.3. ПРОИЗВОДСТВЕННЫЕ И КОММУНАЛЬНО-СКЛАДСКИЕ ЗОНЫ</w:t>
        </w:r>
        <w:r w:rsidR="00A66CEF">
          <w:rPr>
            <w:noProof/>
            <w:webHidden/>
          </w:rPr>
          <w:t xml:space="preserve"> </w:t>
        </w:r>
        <w:r>
          <w:rPr>
            <w:noProof/>
            <w:webHidden/>
          </w:rPr>
          <w:fldChar w:fldCharType="begin"/>
        </w:r>
        <w:r w:rsidR="00A66CEF">
          <w:rPr>
            <w:noProof/>
            <w:webHidden/>
          </w:rPr>
          <w:instrText xml:space="preserve"> PAGEREF _Toc326905689 \h </w:instrText>
        </w:r>
        <w:r>
          <w:rPr>
            <w:noProof/>
            <w:webHidden/>
          </w:rPr>
        </w:r>
        <w:r>
          <w:rPr>
            <w:noProof/>
            <w:webHidden/>
          </w:rPr>
          <w:fldChar w:fldCharType="separate"/>
        </w:r>
        <w:r w:rsidR="00507E79">
          <w:rPr>
            <w:noProof/>
            <w:webHidden/>
          </w:rPr>
          <w:t>69</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90" w:history="1">
        <w:r w:rsidR="00A66CEF" w:rsidRPr="00AE247B">
          <w:rPr>
            <w:rStyle w:val="af4"/>
            <w:noProof/>
          </w:rPr>
          <w:t>2.4.4. ЗОНЫ ТРАНСПОРТНОЙ ИНФРАСТРУКТУРЫ</w:t>
        </w:r>
        <w:r w:rsidR="00A66CEF">
          <w:rPr>
            <w:noProof/>
            <w:webHidden/>
          </w:rPr>
          <w:t xml:space="preserve"> </w:t>
        </w:r>
        <w:r>
          <w:rPr>
            <w:noProof/>
            <w:webHidden/>
          </w:rPr>
          <w:fldChar w:fldCharType="begin"/>
        </w:r>
        <w:r w:rsidR="00A66CEF">
          <w:rPr>
            <w:noProof/>
            <w:webHidden/>
          </w:rPr>
          <w:instrText xml:space="preserve"> PAGEREF _Toc326905690 \h </w:instrText>
        </w:r>
        <w:r>
          <w:rPr>
            <w:noProof/>
            <w:webHidden/>
          </w:rPr>
        </w:r>
        <w:r>
          <w:rPr>
            <w:noProof/>
            <w:webHidden/>
          </w:rPr>
          <w:fldChar w:fldCharType="separate"/>
        </w:r>
        <w:r w:rsidR="00507E79">
          <w:rPr>
            <w:noProof/>
            <w:webHidden/>
          </w:rPr>
          <w:t>70</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91" w:history="1">
        <w:r w:rsidR="00A66CEF" w:rsidRPr="00AE247B">
          <w:rPr>
            <w:rStyle w:val="af4"/>
            <w:noProof/>
          </w:rPr>
          <w:t>2.4.4.1. ТРАНСПОРТ</w:t>
        </w:r>
        <w:r w:rsidR="00A66CEF">
          <w:rPr>
            <w:noProof/>
            <w:webHidden/>
          </w:rPr>
          <w:t xml:space="preserve"> </w:t>
        </w:r>
        <w:r>
          <w:rPr>
            <w:noProof/>
            <w:webHidden/>
          </w:rPr>
          <w:fldChar w:fldCharType="begin"/>
        </w:r>
        <w:r w:rsidR="00A66CEF">
          <w:rPr>
            <w:noProof/>
            <w:webHidden/>
          </w:rPr>
          <w:instrText xml:space="preserve"> PAGEREF _Toc326905691 \h </w:instrText>
        </w:r>
        <w:r>
          <w:rPr>
            <w:noProof/>
            <w:webHidden/>
          </w:rPr>
        </w:r>
        <w:r>
          <w:rPr>
            <w:noProof/>
            <w:webHidden/>
          </w:rPr>
          <w:fldChar w:fldCharType="separate"/>
        </w:r>
        <w:r w:rsidR="00507E79">
          <w:rPr>
            <w:noProof/>
            <w:webHidden/>
          </w:rPr>
          <w:t>70</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692" w:history="1">
        <w:r w:rsidR="00A66CEF" w:rsidRPr="00AE247B">
          <w:rPr>
            <w:rStyle w:val="af4"/>
            <w:noProof/>
            <w:shd w:val="clear" w:color="auto" w:fill="FFFFFF"/>
          </w:rPr>
          <w:t>2.4.4.1.1. ВНЕШНИЙ ТРАНСПОР</w:t>
        </w:r>
        <w:r w:rsidR="00A66CEF" w:rsidRPr="00AE247B">
          <w:rPr>
            <w:rStyle w:val="af4"/>
            <w:noProof/>
          </w:rPr>
          <w:t>Т</w:t>
        </w:r>
        <w:r w:rsidR="00A66CEF">
          <w:rPr>
            <w:noProof/>
            <w:webHidden/>
          </w:rPr>
          <w:t xml:space="preserve"> </w:t>
        </w:r>
        <w:r>
          <w:rPr>
            <w:noProof/>
            <w:webHidden/>
          </w:rPr>
          <w:fldChar w:fldCharType="begin"/>
        </w:r>
        <w:r w:rsidR="00A66CEF">
          <w:rPr>
            <w:noProof/>
            <w:webHidden/>
          </w:rPr>
          <w:instrText xml:space="preserve"> PAGEREF _Toc326905692 \h </w:instrText>
        </w:r>
        <w:r>
          <w:rPr>
            <w:noProof/>
            <w:webHidden/>
          </w:rPr>
        </w:r>
        <w:r>
          <w:rPr>
            <w:noProof/>
            <w:webHidden/>
          </w:rPr>
          <w:fldChar w:fldCharType="separate"/>
        </w:r>
        <w:r w:rsidR="00507E79">
          <w:rPr>
            <w:noProof/>
            <w:webHidden/>
          </w:rPr>
          <w:t>70</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693" w:history="1">
        <w:r w:rsidR="00A66CEF" w:rsidRPr="00AE247B">
          <w:rPr>
            <w:rStyle w:val="af4"/>
            <w:noProof/>
          </w:rPr>
          <w:t>2.4.4.1.2. СЕТЬ ОБЩЕСТВЕННОГО ПАССАЖИРСКОГО ТРАНСПОРТА</w:t>
        </w:r>
        <w:r w:rsidR="00A66CEF">
          <w:rPr>
            <w:noProof/>
            <w:webHidden/>
          </w:rPr>
          <w:t xml:space="preserve"> </w:t>
        </w:r>
        <w:r>
          <w:rPr>
            <w:noProof/>
            <w:webHidden/>
          </w:rPr>
          <w:fldChar w:fldCharType="begin"/>
        </w:r>
        <w:r w:rsidR="00A66CEF">
          <w:rPr>
            <w:noProof/>
            <w:webHidden/>
          </w:rPr>
          <w:instrText xml:space="preserve"> PAGEREF _Toc326905693 \h </w:instrText>
        </w:r>
        <w:r>
          <w:rPr>
            <w:noProof/>
            <w:webHidden/>
          </w:rPr>
        </w:r>
        <w:r>
          <w:rPr>
            <w:noProof/>
            <w:webHidden/>
          </w:rPr>
          <w:fldChar w:fldCharType="separate"/>
        </w:r>
        <w:r w:rsidR="00507E79">
          <w:rPr>
            <w:noProof/>
            <w:webHidden/>
          </w:rPr>
          <w:t>71</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694" w:history="1">
        <w:r w:rsidR="00A66CEF" w:rsidRPr="00AE247B">
          <w:rPr>
            <w:rStyle w:val="af4"/>
            <w:noProof/>
          </w:rPr>
          <w:t>2.4.4.1.3. Сооружения и предприятия для хранения и технического обслуживания транспортных средств.</w:t>
        </w:r>
        <w:r w:rsidR="00A66CEF">
          <w:rPr>
            <w:noProof/>
            <w:webHidden/>
          </w:rPr>
          <w:t xml:space="preserve"> </w:t>
        </w:r>
        <w:r>
          <w:rPr>
            <w:noProof/>
            <w:webHidden/>
          </w:rPr>
          <w:fldChar w:fldCharType="begin"/>
        </w:r>
        <w:r w:rsidR="00A66CEF">
          <w:rPr>
            <w:noProof/>
            <w:webHidden/>
          </w:rPr>
          <w:instrText xml:space="preserve"> PAGEREF _Toc326905694 \h </w:instrText>
        </w:r>
        <w:r>
          <w:rPr>
            <w:noProof/>
            <w:webHidden/>
          </w:rPr>
        </w:r>
        <w:r>
          <w:rPr>
            <w:noProof/>
            <w:webHidden/>
          </w:rPr>
          <w:fldChar w:fldCharType="separate"/>
        </w:r>
        <w:r w:rsidR="00507E79">
          <w:rPr>
            <w:noProof/>
            <w:webHidden/>
          </w:rPr>
          <w:t>71</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95" w:history="1">
        <w:r w:rsidR="00A66CEF" w:rsidRPr="00AE247B">
          <w:rPr>
            <w:rStyle w:val="af4"/>
            <w:noProof/>
          </w:rPr>
          <w:t>2.4.4.2. СЕТЬ УЛИЦ И ДОРОГ НАСЕЛЁННЫХ ПУНКТОВ</w:t>
        </w:r>
        <w:r w:rsidR="00A66CEF">
          <w:rPr>
            <w:noProof/>
            <w:webHidden/>
          </w:rPr>
          <w:t xml:space="preserve"> </w:t>
        </w:r>
        <w:r>
          <w:rPr>
            <w:noProof/>
            <w:webHidden/>
          </w:rPr>
          <w:fldChar w:fldCharType="begin"/>
        </w:r>
        <w:r w:rsidR="00A66CEF">
          <w:rPr>
            <w:noProof/>
            <w:webHidden/>
          </w:rPr>
          <w:instrText xml:space="preserve"> PAGEREF _Toc326905695 \h </w:instrText>
        </w:r>
        <w:r>
          <w:rPr>
            <w:noProof/>
            <w:webHidden/>
          </w:rPr>
        </w:r>
        <w:r>
          <w:rPr>
            <w:noProof/>
            <w:webHidden/>
          </w:rPr>
          <w:fldChar w:fldCharType="separate"/>
        </w:r>
        <w:r w:rsidR="00507E79">
          <w:rPr>
            <w:noProof/>
            <w:webHidden/>
          </w:rPr>
          <w:t>72</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696" w:history="1">
        <w:r w:rsidR="00A66CEF" w:rsidRPr="00AE247B">
          <w:rPr>
            <w:rStyle w:val="af4"/>
            <w:noProof/>
          </w:rPr>
          <w:t>2.4.5. ЗОНЫ ИНЖЕНЕРНОЙ ИНФРАСТРУКТУРЫ</w:t>
        </w:r>
        <w:r w:rsidR="00A66CEF">
          <w:rPr>
            <w:noProof/>
            <w:webHidden/>
          </w:rPr>
          <w:t xml:space="preserve"> </w:t>
        </w:r>
        <w:r>
          <w:rPr>
            <w:noProof/>
            <w:webHidden/>
          </w:rPr>
          <w:fldChar w:fldCharType="begin"/>
        </w:r>
        <w:r w:rsidR="00A66CEF">
          <w:rPr>
            <w:noProof/>
            <w:webHidden/>
          </w:rPr>
          <w:instrText xml:space="preserve"> PAGEREF _Toc326905696 \h </w:instrText>
        </w:r>
        <w:r>
          <w:rPr>
            <w:noProof/>
            <w:webHidden/>
          </w:rPr>
        </w:r>
        <w:r>
          <w:rPr>
            <w:noProof/>
            <w:webHidden/>
          </w:rPr>
          <w:fldChar w:fldCharType="separate"/>
        </w:r>
        <w:r w:rsidR="00507E79">
          <w:rPr>
            <w:noProof/>
            <w:webHidden/>
          </w:rPr>
          <w:t>75</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697" w:history="1">
        <w:r w:rsidR="00A66CEF" w:rsidRPr="00AE247B">
          <w:rPr>
            <w:rStyle w:val="af4"/>
            <w:noProof/>
          </w:rPr>
          <w:t>2.4.5.1 ИНЖЕНЕРНОЕ ОБОРУДОВАНИЕ ТЕРРИТОРИИ</w:t>
        </w:r>
        <w:r w:rsidR="00A66CEF">
          <w:rPr>
            <w:noProof/>
            <w:webHidden/>
          </w:rPr>
          <w:t xml:space="preserve"> </w:t>
        </w:r>
        <w:r>
          <w:rPr>
            <w:noProof/>
            <w:webHidden/>
          </w:rPr>
          <w:fldChar w:fldCharType="begin"/>
        </w:r>
        <w:r w:rsidR="00A66CEF">
          <w:rPr>
            <w:noProof/>
            <w:webHidden/>
          </w:rPr>
          <w:instrText xml:space="preserve"> PAGEREF _Toc326905697 \h </w:instrText>
        </w:r>
        <w:r>
          <w:rPr>
            <w:noProof/>
            <w:webHidden/>
          </w:rPr>
        </w:r>
        <w:r>
          <w:rPr>
            <w:noProof/>
            <w:webHidden/>
          </w:rPr>
          <w:fldChar w:fldCharType="separate"/>
        </w:r>
        <w:r w:rsidR="00507E79">
          <w:rPr>
            <w:noProof/>
            <w:webHidden/>
          </w:rPr>
          <w:t>75</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698" w:history="1">
        <w:r w:rsidR="00A66CEF" w:rsidRPr="00AE247B">
          <w:rPr>
            <w:rStyle w:val="af4"/>
            <w:noProof/>
          </w:rPr>
          <w:t>2.4.5.1.1. ВОДОСНАБЖЕНИЕ</w:t>
        </w:r>
        <w:r w:rsidR="00A66CEF">
          <w:rPr>
            <w:noProof/>
            <w:webHidden/>
          </w:rPr>
          <w:t xml:space="preserve"> </w:t>
        </w:r>
        <w:r>
          <w:rPr>
            <w:noProof/>
            <w:webHidden/>
          </w:rPr>
          <w:fldChar w:fldCharType="begin"/>
        </w:r>
        <w:r w:rsidR="00A66CEF">
          <w:rPr>
            <w:noProof/>
            <w:webHidden/>
          </w:rPr>
          <w:instrText xml:space="preserve"> PAGEREF _Toc326905698 \h </w:instrText>
        </w:r>
        <w:r>
          <w:rPr>
            <w:noProof/>
            <w:webHidden/>
          </w:rPr>
        </w:r>
        <w:r>
          <w:rPr>
            <w:noProof/>
            <w:webHidden/>
          </w:rPr>
          <w:fldChar w:fldCharType="separate"/>
        </w:r>
        <w:r w:rsidR="00507E79">
          <w:rPr>
            <w:noProof/>
            <w:webHidden/>
          </w:rPr>
          <w:t>75</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699" w:history="1">
        <w:r w:rsidR="00A66CEF" w:rsidRPr="00AE247B">
          <w:rPr>
            <w:rStyle w:val="af4"/>
            <w:noProof/>
          </w:rPr>
          <w:t>2.4.5.1.2. ВОДООТВЕДЕНИЕ</w:t>
        </w:r>
        <w:r w:rsidR="00A66CEF">
          <w:rPr>
            <w:noProof/>
            <w:webHidden/>
          </w:rPr>
          <w:t xml:space="preserve"> </w:t>
        </w:r>
        <w:r>
          <w:rPr>
            <w:noProof/>
            <w:webHidden/>
          </w:rPr>
          <w:fldChar w:fldCharType="begin"/>
        </w:r>
        <w:r w:rsidR="00A66CEF">
          <w:rPr>
            <w:noProof/>
            <w:webHidden/>
          </w:rPr>
          <w:instrText xml:space="preserve"> PAGEREF _Toc326905699 \h </w:instrText>
        </w:r>
        <w:r>
          <w:rPr>
            <w:noProof/>
            <w:webHidden/>
          </w:rPr>
        </w:r>
        <w:r>
          <w:rPr>
            <w:noProof/>
            <w:webHidden/>
          </w:rPr>
          <w:fldChar w:fldCharType="separate"/>
        </w:r>
        <w:r w:rsidR="00507E79">
          <w:rPr>
            <w:noProof/>
            <w:webHidden/>
          </w:rPr>
          <w:t>76</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700" w:history="1">
        <w:r w:rsidR="00A66CEF" w:rsidRPr="00AE247B">
          <w:rPr>
            <w:rStyle w:val="af4"/>
            <w:noProof/>
          </w:rPr>
          <w:t>2.4.5.1.3. ТЕПЛОСНАБЖЕНИЕ</w:t>
        </w:r>
        <w:r w:rsidR="00A66CEF">
          <w:rPr>
            <w:noProof/>
            <w:webHidden/>
          </w:rPr>
          <w:t xml:space="preserve"> </w:t>
        </w:r>
        <w:r>
          <w:rPr>
            <w:noProof/>
            <w:webHidden/>
          </w:rPr>
          <w:fldChar w:fldCharType="begin"/>
        </w:r>
        <w:r w:rsidR="00A66CEF">
          <w:rPr>
            <w:noProof/>
            <w:webHidden/>
          </w:rPr>
          <w:instrText xml:space="preserve"> PAGEREF _Toc326905700 \h </w:instrText>
        </w:r>
        <w:r>
          <w:rPr>
            <w:noProof/>
            <w:webHidden/>
          </w:rPr>
        </w:r>
        <w:r>
          <w:rPr>
            <w:noProof/>
            <w:webHidden/>
          </w:rPr>
          <w:fldChar w:fldCharType="separate"/>
        </w:r>
        <w:r w:rsidR="00507E79">
          <w:rPr>
            <w:noProof/>
            <w:webHidden/>
          </w:rPr>
          <w:t>76</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701" w:history="1">
        <w:r w:rsidR="00A66CEF" w:rsidRPr="00AE247B">
          <w:rPr>
            <w:rStyle w:val="af4"/>
            <w:noProof/>
          </w:rPr>
          <w:t>2.4.5.1.4. ГАЗОСНАБЖЕНИЕ</w:t>
        </w:r>
        <w:r w:rsidR="00A66CEF">
          <w:rPr>
            <w:noProof/>
            <w:webHidden/>
          </w:rPr>
          <w:t xml:space="preserve"> </w:t>
        </w:r>
        <w:r>
          <w:rPr>
            <w:noProof/>
            <w:webHidden/>
          </w:rPr>
          <w:fldChar w:fldCharType="begin"/>
        </w:r>
        <w:r w:rsidR="00A66CEF">
          <w:rPr>
            <w:noProof/>
            <w:webHidden/>
          </w:rPr>
          <w:instrText xml:space="preserve"> PAGEREF _Toc326905701 \h </w:instrText>
        </w:r>
        <w:r>
          <w:rPr>
            <w:noProof/>
            <w:webHidden/>
          </w:rPr>
        </w:r>
        <w:r>
          <w:rPr>
            <w:noProof/>
            <w:webHidden/>
          </w:rPr>
          <w:fldChar w:fldCharType="separate"/>
        </w:r>
        <w:r w:rsidR="00507E79">
          <w:rPr>
            <w:noProof/>
            <w:webHidden/>
          </w:rPr>
          <w:t>77</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702" w:history="1">
        <w:r w:rsidR="00A66CEF" w:rsidRPr="00AE247B">
          <w:rPr>
            <w:rStyle w:val="af4"/>
            <w:noProof/>
          </w:rPr>
          <w:t>2.4.5.1.5. ЭЛЕКТРОСНАБЖЕНИЕ</w:t>
        </w:r>
        <w:r w:rsidR="00A66CEF">
          <w:rPr>
            <w:noProof/>
            <w:webHidden/>
          </w:rPr>
          <w:t xml:space="preserve"> </w:t>
        </w:r>
        <w:r>
          <w:rPr>
            <w:noProof/>
            <w:webHidden/>
          </w:rPr>
          <w:fldChar w:fldCharType="begin"/>
        </w:r>
        <w:r w:rsidR="00A66CEF">
          <w:rPr>
            <w:noProof/>
            <w:webHidden/>
          </w:rPr>
          <w:instrText xml:space="preserve"> PAGEREF _Toc326905702 \h </w:instrText>
        </w:r>
        <w:r>
          <w:rPr>
            <w:noProof/>
            <w:webHidden/>
          </w:rPr>
        </w:r>
        <w:r>
          <w:rPr>
            <w:noProof/>
            <w:webHidden/>
          </w:rPr>
          <w:fldChar w:fldCharType="separate"/>
        </w:r>
        <w:r w:rsidR="00507E79">
          <w:rPr>
            <w:noProof/>
            <w:webHidden/>
          </w:rPr>
          <w:t>78</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703" w:history="1">
        <w:r w:rsidR="00A66CEF" w:rsidRPr="00AE247B">
          <w:rPr>
            <w:rStyle w:val="af4"/>
            <w:noProof/>
          </w:rPr>
          <w:t>2.4.5.1.6. ЭЛЕКТРОСВЯЗЬ</w:t>
        </w:r>
        <w:r w:rsidR="00A66CEF">
          <w:rPr>
            <w:noProof/>
            <w:webHidden/>
          </w:rPr>
          <w:t xml:space="preserve"> </w:t>
        </w:r>
        <w:r>
          <w:rPr>
            <w:noProof/>
            <w:webHidden/>
          </w:rPr>
          <w:fldChar w:fldCharType="begin"/>
        </w:r>
        <w:r w:rsidR="00A66CEF">
          <w:rPr>
            <w:noProof/>
            <w:webHidden/>
          </w:rPr>
          <w:instrText xml:space="preserve"> PAGEREF _Toc326905703 \h </w:instrText>
        </w:r>
        <w:r>
          <w:rPr>
            <w:noProof/>
            <w:webHidden/>
          </w:rPr>
        </w:r>
        <w:r>
          <w:rPr>
            <w:noProof/>
            <w:webHidden/>
          </w:rPr>
          <w:fldChar w:fldCharType="separate"/>
        </w:r>
        <w:r w:rsidR="00507E79">
          <w:rPr>
            <w:noProof/>
            <w:webHidden/>
          </w:rPr>
          <w:t>83</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04" w:history="1">
        <w:r w:rsidR="00A66CEF" w:rsidRPr="00AE247B">
          <w:rPr>
            <w:rStyle w:val="af4"/>
            <w:noProof/>
          </w:rPr>
          <w:t>2.4.6. РЕКРЕАЦИОННЫЕ ЗОНЫ</w:t>
        </w:r>
        <w:r w:rsidR="00A66CEF">
          <w:rPr>
            <w:noProof/>
            <w:webHidden/>
          </w:rPr>
          <w:t xml:space="preserve"> </w:t>
        </w:r>
        <w:r>
          <w:rPr>
            <w:noProof/>
            <w:webHidden/>
          </w:rPr>
          <w:fldChar w:fldCharType="begin"/>
        </w:r>
        <w:r w:rsidR="00A66CEF">
          <w:rPr>
            <w:noProof/>
            <w:webHidden/>
          </w:rPr>
          <w:instrText xml:space="preserve"> PAGEREF _Toc326905704 \h </w:instrText>
        </w:r>
        <w:r>
          <w:rPr>
            <w:noProof/>
            <w:webHidden/>
          </w:rPr>
        </w:r>
        <w:r>
          <w:rPr>
            <w:noProof/>
            <w:webHidden/>
          </w:rPr>
          <w:fldChar w:fldCharType="separate"/>
        </w:r>
        <w:r w:rsidR="00507E79">
          <w:rPr>
            <w:noProof/>
            <w:webHidden/>
          </w:rPr>
          <w:t>83</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05" w:history="1">
        <w:r w:rsidR="00A66CEF" w:rsidRPr="00AE247B">
          <w:rPr>
            <w:rStyle w:val="af4"/>
            <w:noProof/>
          </w:rPr>
          <w:t>2.4.7. ЗОНЫ СЕЛЬСКОХОЗЯЙСТВЕННОГО ИСПОЛЬЗОВАНИЯ</w:t>
        </w:r>
        <w:r w:rsidR="00A66CEF">
          <w:rPr>
            <w:noProof/>
            <w:webHidden/>
          </w:rPr>
          <w:t xml:space="preserve"> </w:t>
        </w:r>
        <w:r>
          <w:rPr>
            <w:noProof/>
            <w:webHidden/>
          </w:rPr>
          <w:fldChar w:fldCharType="begin"/>
        </w:r>
        <w:r w:rsidR="00A66CEF">
          <w:rPr>
            <w:noProof/>
            <w:webHidden/>
          </w:rPr>
          <w:instrText xml:space="preserve"> PAGEREF _Toc326905705 \h </w:instrText>
        </w:r>
        <w:r>
          <w:rPr>
            <w:noProof/>
            <w:webHidden/>
          </w:rPr>
        </w:r>
        <w:r>
          <w:rPr>
            <w:noProof/>
            <w:webHidden/>
          </w:rPr>
          <w:fldChar w:fldCharType="separate"/>
        </w:r>
        <w:r w:rsidR="00507E79">
          <w:rPr>
            <w:noProof/>
            <w:webHidden/>
          </w:rPr>
          <w:t>84</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06" w:history="1">
        <w:r w:rsidR="00A66CEF" w:rsidRPr="00AE247B">
          <w:rPr>
            <w:rStyle w:val="af4"/>
            <w:noProof/>
          </w:rPr>
          <w:t>2.4.8. ЗОНЫ СПЕЦИАЛЬНОГО НАЗНАЧЕНИЯ</w:t>
        </w:r>
        <w:r w:rsidR="00A66CEF">
          <w:rPr>
            <w:noProof/>
            <w:webHidden/>
          </w:rPr>
          <w:t xml:space="preserve"> </w:t>
        </w:r>
        <w:r>
          <w:rPr>
            <w:noProof/>
            <w:webHidden/>
          </w:rPr>
          <w:fldChar w:fldCharType="begin"/>
        </w:r>
        <w:r w:rsidR="00A66CEF">
          <w:rPr>
            <w:noProof/>
            <w:webHidden/>
          </w:rPr>
          <w:instrText xml:space="preserve"> PAGEREF _Toc326905706 \h </w:instrText>
        </w:r>
        <w:r>
          <w:rPr>
            <w:noProof/>
            <w:webHidden/>
          </w:rPr>
        </w:r>
        <w:r>
          <w:rPr>
            <w:noProof/>
            <w:webHidden/>
          </w:rPr>
          <w:fldChar w:fldCharType="separate"/>
        </w:r>
        <w:r w:rsidR="00507E79">
          <w:rPr>
            <w:noProof/>
            <w:webHidden/>
          </w:rPr>
          <w:t>84</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707" w:history="1">
        <w:r w:rsidR="00A66CEF" w:rsidRPr="00AE247B">
          <w:rPr>
            <w:rStyle w:val="af4"/>
            <w:noProof/>
          </w:rPr>
          <w:t>2.5. ЗОНЫ С ОСОБЫМИ УСЛОВИЯМИ ИСПОЛЬЗОВАНИЯ ТЕРРИТОРИИ</w:t>
        </w:r>
        <w:r w:rsidR="00A66CEF">
          <w:rPr>
            <w:noProof/>
            <w:webHidden/>
          </w:rPr>
          <w:t xml:space="preserve"> </w:t>
        </w:r>
        <w:r>
          <w:rPr>
            <w:noProof/>
            <w:webHidden/>
          </w:rPr>
          <w:fldChar w:fldCharType="begin"/>
        </w:r>
        <w:r w:rsidR="00A66CEF">
          <w:rPr>
            <w:noProof/>
            <w:webHidden/>
          </w:rPr>
          <w:instrText xml:space="preserve"> PAGEREF _Toc326905707 \h </w:instrText>
        </w:r>
        <w:r>
          <w:rPr>
            <w:noProof/>
            <w:webHidden/>
          </w:rPr>
        </w:r>
        <w:r>
          <w:rPr>
            <w:noProof/>
            <w:webHidden/>
          </w:rPr>
          <w:fldChar w:fldCharType="separate"/>
        </w:r>
        <w:r w:rsidR="00507E79">
          <w:rPr>
            <w:noProof/>
            <w:webHidden/>
          </w:rPr>
          <w:t>86</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08" w:history="1">
        <w:r w:rsidR="00A66CEF" w:rsidRPr="00AE247B">
          <w:rPr>
            <w:rStyle w:val="af4"/>
            <w:noProof/>
          </w:rPr>
          <w:t>2.5.1. ЗОНЫ ОСОБО ОХРАНЯЕМЫХ ТЕРРИТОРИЙ</w:t>
        </w:r>
        <w:r w:rsidR="00A66CEF">
          <w:rPr>
            <w:noProof/>
            <w:webHidden/>
          </w:rPr>
          <w:t xml:space="preserve"> </w:t>
        </w:r>
        <w:r>
          <w:rPr>
            <w:noProof/>
            <w:webHidden/>
          </w:rPr>
          <w:fldChar w:fldCharType="begin"/>
        </w:r>
        <w:r w:rsidR="00A66CEF">
          <w:rPr>
            <w:noProof/>
            <w:webHidden/>
          </w:rPr>
          <w:instrText xml:space="preserve"> PAGEREF _Toc326905708 \h </w:instrText>
        </w:r>
        <w:r>
          <w:rPr>
            <w:noProof/>
            <w:webHidden/>
          </w:rPr>
        </w:r>
        <w:r>
          <w:rPr>
            <w:noProof/>
            <w:webHidden/>
          </w:rPr>
          <w:fldChar w:fldCharType="separate"/>
        </w:r>
        <w:r w:rsidR="00507E79">
          <w:rPr>
            <w:noProof/>
            <w:webHidden/>
          </w:rPr>
          <w:t>86</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09" w:history="1">
        <w:r w:rsidR="00A66CEF" w:rsidRPr="00AE247B">
          <w:rPr>
            <w:rStyle w:val="af4"/>
            <w:noProof/>
          </w:rPr>
          <w:t>2.5.1.1. ЗОНЫ ОХРАНЫ ОБЪЕКТОВ КУЛЬТУРНОГО НАСЛЕДИЯ</w:t>
        </w:r>
        <w:r w:rsidR="00A66CEF">
          <w:rPr>
            <w:noProof/>
            <w:webHidden/>
          </w:rPr>
          <w:t xml:space="preserve"> </w:t>
        </w:r>
        <w:r>
          <w:rPr>
            <w:noProof/>
            <w:webHidden/>
          </w:rPr>
          <w:fldChar w:fldCharType="begin"/>
        </w:r>
        <w:r w:rsidR="00A66CEF">
          <w:rPr>
            <w:noProof/>
            <w:webHidden/>
          </w:rPr>
          <w:instrText xml:space="preserve"> PAGEREF _Toc326905709 \h </w:instrText>
        </w:r>
        <w:r>
          <w:rPr>
            <w:noProof/>
            <w:webHidden/>
          </w:rPr>
        </w:r>
        <w:r>
          <w:rPr>
            <w:noProof/>
            <w:webHidden/>
          </w:rPr>
          <w:fldChar w:fldCharType="separate"/>
        </w:r>
        <w:r w:rsidR="00507E79">
          <w:rPr>
            <w:noProof/>
            <w:webHidden/>
          </w:rPr>
          <w:t>86</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0" w:history="1">
        <w:r w:rsidR="00A66CEF" w:rsidRPr="00AE247B">
          <w:rPr>
            <w:rStyle w:val="af4"/>
            <w:noProof/>
          </w:rPr>
          <w:t>2.5.1.2 ЗОНЫ ОСОБООХРАНЯЕМЫХ ПРИРОДНЫХ ТЕРРИТОРИЙ</w:t>
        </w:r>
        <w:r w:rsidR="00A66CEF">
          <w:rPr>
            <w:noProof/>
            <w:webHidden/>
          </w:rPr>
          <w:t xml:space="preserve"> </w:t>
        </w:r>
        <w:r>
          <w:rPr>
            <w:noProof/>
            <w:webHidden/>
          </w:rPr>
          <w:fldChar w:fldCharType="begin"/>
        </w:r>
        <w:r w:rsidR="00A66CEF">
          <w:rPr>
            <w:noProof/>
            <w:webHidden/>
          </w:rPr>
          <w:instrText xml:space="preserve"> PAGEREF _Toc326905710 \h </w:instrText>
        </w:r>
        <w:r>
          <w:rPr>
            <w:noProof/>
            <w:webHidden/>
          </w:rPr>
        </w:r>
        <w:r>
          <w:rPr>
            <w:noProof/>
            <w:webHidden/>
          </w:rPr>
          <w:fldChar w:fldCharType="separate"/>
        </w:r>
        <w:r w:rsidR="00507E79">
          <w:rPr>
            <w:noProof/>
            <w:webHidden/>
          </w:rPr>
          <w:t>89</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11" w:history="1">
        <w:r w:rsidR="00A66CEF" w:rsidRPr="00AE247B">
          <w:rPr>
            <w:rStyle w:val="af4"/>
            <w:noProof/>
          </w:rPr>
          <w:t>2.5.2 САНИТАРНО-ЗАЩИТНЫЕ И ОХРАННЫЕ ЗОНЫ</w:t>
        </w:r>
        <w:r w:rsidR="00A66CEF">
          <w:rPr>
            <w:noProof/>
            <w:webHidden/>
          </w:rPr>
          <w:t xml:space="preserve"> </w:t>
        </w:r>
        <w:r>
          <w:rPr>
            <w:noProof/>
            <w:webHidden/>
          </w:rPr>
          <w:fldChar w:fldCharType="begin"/>
        </w:r>
        <w:r w:rsidR="00A66CEF">
          <w:rPr>
            <w:noProof/>
            <w:webHidden/>
          </w:rPr>
          <w:instrText xml:space="preserve"> PAGEREF _Toc326905711 \h </w:instrText>
        </w:r>
        <w:r>
          <w:rPr>
            <w:noProof/>
            <w:webHidden/>
          </w:rPr>
        </w:r>
        <w:r>
          <w:rPr>
            <w:noProof/>
            <w:webHidden/>
          </w:rPr>
          <w:fldChar w:fldCharType="separate"/>
        </w:r>
        <w:r w:rsidR="00507E79">
          <w:rPr>
            <w:noProof/>
            <w:webHidden/>
          </w:rPr>
          <w:t>90</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2" w:history="1">
        <w:r w:rsidR="00A66CEF" w:rsidRPr="00AE247B">
          <w:rPr>
            <w:rStyle w:val="af4"/>
            <w:noProof/>
            <w:lang w:eastAsia="ru-RU"/>
          </w:rPr>
          <w:t>2.5.2.1 САНИТАРНО-ЗАЩИТНЫЕ ЗОНЫ ОБЪЕКТОВ ПРОИЗВОДСТВЕННОГО КОМПЛЕКСА</w:t>
        </w:r>
        <w:r w:rsidR="00A66CEF">
          <w:rPr>
            <w:noProof/>
            <w:webHidden/>
          </w:rPr>
          <w:t xml:space="preserve"> </w:t>
        </w:r>
        <w:r>
          <w:rPr>
            <w:noProof/>
            <w:webHidden/>
          </w:rPr>
          <w:fldChar w:fldCharType="begin"/>
        </w:r>
        <w:r w:rsidR="00A66CEF">
          <w:rPr>
            <w:noProof/>
            <w:webHidden/>
          </w:rPr>
          <w:instrText xml:space="preserve"> PAGEREF _Toc326905712 \h </w:instrText>
        </w:r>
        <w:r>
          <w:rPr>
            <w:noProof/>
            <w:webHidden/>
          </w:rPr>
        </w:r>
        <w:r>
          <w:rPr>
            <w:noProof/>
            <w:webHidden/>
          </w:rPr>
          <w:fldChar w:fldCharType="separate"/>
        </w:r>
        <w:r w:rsidR="00507E79">
          <w:rPr>
            <w:noProof/>
            <w:webHidden/>
          </w:rPr>
          <w:t>90</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3" w:history="1">
        <w:r w:rsidR="00A66CEF" w:rsidRPr="00AE247B">
          <w:rPr>
            <w:rStyle w:val="af4"/>
            <w:noProof/>
            <w:lang w:eastAsia="ru-RU"/>
          </w:rPr>
          <w:t>2.5.2.2 КАНАЛИЗАЦИОННЫЕ ОЧИСТНЫЕ СООРУЖЕНИЯ</w:t>
        </w:r>
        <w:r w:rsidR="00A66CEF">
          <w:rPr>
            <w:noProof/>
            <w:webHidden/>
          </w:rPr>
          <w:t xml:space="preserve"> </w:t>
        </w:r>
        <w:r>
          <w:rPr>
            <w:noProof/>
            <w:webHidden/>
          </w:rPr>
          <w:fldChar w:fldCharType="begin"/>
        </w:r>
        <w:r w:rsidR="00A66CEF">
          <w:rPr>
            <w:noProof/>
            <w:webHidden/>
          </w:rPr>
          <w:instrText xml:space="preserve"> PAGEREF _Toc326905713 \h </w:instrText>
        </w:r>
        <w:r>
          <w:rPr>
            <w:noProof/>
            <w:webHidden/>
          </w:rPr>
        </w:r>
        <w:r>
          <w:rPr>
            <w:noProof/>
            <w:webHidden/>
          </w:rPr>
          <w:fldChar w:fldCharType="separate"/>
        </w:r>
        <w:r w:rsidR="00507E79">
          <w:rPr>
            <w:noProof/>
            <w:webHidden/>
          </w:rPr>
          <w:t>91</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4" w:history="1">
        <w:r w:rsidR="00A66CEF" w:rsidRPr="00AE247B">
          <w:rPr>
            <w:rStyle w:val="af4"/>
            <w:noProof/>
            <w:lang w:eastAsia="ru-RU"/>
          </w:rPr>
          <w:t>2.5.2.3 КЛАДБИЩА</w:t>
        </w:r>
        <w:r w:rsidR="00A66CEF">
          <w:rPr>
            <w:noProof/>
            <w:webHidden/>
          </w:rPr>
          <w:t xml:space="preserve"> </w:t>
        </w:r>
        <w:r>
          <w:rPr>
            <w:noProof/>
            <w:webHidden/>
          </w:rPr>
          <w:fldChar w:fldCharType="begin"/>
        </w:r>
        <w:r w:rsidR="00A66CEF">
          <w:rPr>
            <w:noProof/>
            <w:webHidden/>
          </w:rPr>
          <w:instrText xml:space="preserve"> PAGEREF _Toc326905714 \h </w:instrText>
        </w:r>
        <w:r>
          <w:rPr>
            <w:noProof/>
            <w:webHidden/>
          </w:rPr>
        </w:r>
        <w:r>
          <w:rPr>
            <w:noProof/>
            <w:webHidden/>
          </w:rPr>
          <w:fldChar w:fldCharType="separate"/>
        </w:r>
        <w:r w:rsidR="00507E79">
          <w:rPr>
            <w:noProof/>
            <w:webHidden/>
          </w:rPr>
          <w:t>92</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5" w:history="1">
        <w:r w:rsidR="00A66CEF" w:rsidRPr="00AE247B">
          <w:rPr>
            <w:rStyle w:val="af4"/>
            <w:noProof/>
            <w:lang w:eastAsia="ru-RU"/>
          </w:rPr>
          <w:t>2.5.2.4 ОБЪЕКТЫ РАЗМЕЩЕНИЯ БИОЛОГИЧЕСКИХ ОТХОДОВ</w:t>
        </w:r>
        <w:r w:rsidR="00A66CEF">
          <w:rPr>
            <w:noProof/>
            <w:webHidden/>
          </w:rPr>
          <w:t xml:space="preserve"> </w:t>
        </w:r>
        <w:r>
          <w:rPr>
            <w:noProof/>
            <w:webHidden/>
          </w:rPr>
          <w:fldChar w:fldCharType="begin"/>
        </w:r>
        <w:r w:rsidR="00A66CEF">
          <w:rPr>
            <w:noProof/>
            <w:webHidden/>
          </w:rPr>
          <w:instrText xml:space="preserve"> PAGEREF _Toc326905715 \h </w:instrText>
        </w:r>
        <w:r>
          <w:rPr>
            <w:noProof/>
            <w:webHidden/>
          </w:rPr>
        </w:r>
        <w:r>
          <w:rPr>
            <w:noProof/>
            <w:webHidden/>
          </w:rPr>
          <w:fldChar w:fldCharType="separate"/>
        </w:r>
        <w:r w:rsidR="00507E79">
          <w:rPr>
            <w:noProof/>
            <w:webHidden/>
          </w:rPr>
          <w:t>92</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6" w:history="1">
        <w:r w:rsidR="00A66CEF" w:rsidRPr="00AE247B">
          <w:rPr>
            <w:rStyle w:val="af4"/>
            <w:noProof/>
            <w:lang w:eastAsia="ru-RU"/>
          </w:rPr>
          <w:t>2.5.2.5 ОБЪЕКТЫ РАЗМЕЩЕНИЯ ТВЕРДЫХ БЫТОВЫХ ОТХОДОВ</w:t>
        </w:r>
        <w:r w:rsidR="00A66CEF">
          <w:rPr>
            <w:noProof/>
            <w:webHidden/>
          </w:rPr>
          <w:t xml:space="preserve"> </w:t>
        </w:r>
        <w:r>
          <w:rPr>
            <w:noProof/>
            <w:webHidden/>
          </w:rPr>
          <w:fldChar w:fldCharType="begin"/>
        </w:r>
        <w:r w:rsidR="00A66CEF">
          <w:rPr>
            <w:noProof/>
            <w:webHidden/>
          </w:rPr>
          <w:instrText xml:space="preserve"> PAGEREF _Toc326905716 \h </w:instrText>
        </w:r>
        <w:r>
          <w:rPr>
            <w:noProof/>
            <w:webHidden/>
          </w:rPr>
        </w:r>
        <w:r>
          <w:rPr>
            <w:noProof/>
            <w:webHidden/>
          </w:rPr>
          <w:fldChar w:fldCharType="separate"/>
        </w:r>
        <w:r w:rsidR="00507E79">
          <w:rPr>
            <w:noProof/>
            <w:webHidden/>
          </w:rPr>
          <w:t>92</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7" w:history="1">
        <w:r w:rsidR="00A66CEF" w:rsidRPr="00AE247B">
          <w:rPr>
            <w:rStyle w:val="af4"/>
            <w:noProof/>
            <w:lang w:eastAsia="ru-RU"/>
          </w:rPr>
          <w:t>2.5.2.6 ОБЪЕКТЫ ЭЛЕКТРОСНАБЖЕНИЯ</w:t>
        </w:r>
        <w:r w:rsidR="00A66CEF">
          <w:rPr>
            <w:noProof/>
            <w:webHidden/>
          </w:rPr>
          <w:t xml:space="preserve"> </w:t>
        </w:r>
        <w:r>
          <w:rPr>
            <w:noProof/>
            <w:webHidden/>
          </w:rPr>
          <w:fldChar w:fldCharType="begin"/>
        </w:r>
        <w:r w:rsidR="00A66CEF">
          <w:rPr>
            <w:noProof/>
            <w:webHidden/>
          </w:rPr>
          <w:instrText xml:space="preserve"> PAGEREF _Toc326905717 \h </w:instrText>
        </w:r>
        <w:r>
          <w:rPr>
            <w:noProof/>
            <w:webHidden/>
          </w:rPr>
        </w:r>
        <w:r>
          <w:rPr>
            <w:noProof/>
            <w:webHidden/>
          </w:rPr>
          <w:fldChar w:fldCharType="separate"/>
        </w:r>
        <w:r w:rsidR="00507E79">
          <w:rPr>
            <w:noProof/>
            <w:webHidden/>
          </w:rPr>
          <w:t>93</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8" w:history="1">
        <w:r w:rsidR="00A66CEF" w:rsidRPr="00AE247B">
          <w:rPr>
            <w:rStyle w:val="af4"/>
            <w:noProof/>
            <w:lang w:eastAsia="ru-RU"/>
          </w:rPr>
          <w:t>2.5.2.7 ТРАНСПОРТНАЯ ИНФРАСТРУКТУРА</w:t>
        </w:r>
        <w:r w:rsidR="00A66CEF">
          <w:rPr>
            <w:noProof/>
            <w:webHidden/>
          </w:rPr>
          <w:t xml:space="preserve"> </w:t>
        </w:r>
        <w:r>
          <w:rPr>
            <w:noProof/>
            <w:webHidden/>
          </w:rPr>
          <w:fldChar w:fldCharType="begin"/>
        </w:r>
        <w:r w:rsidR="00A66CEF">
          <w:rPr>
            <w:noProof/>
            <w:webHidden/>
          </w:rPr>
          <w:instrText xml:space="preserve"> PAGEREF _Toc326905718 \h </w:instrText>
        </w:r>
        <w:r>
          <w:rPr>
            <w:noProof/>
            <w:webHidden/>
          </w:rPr>
        </w:r>
        <w:r>
          <w:rPr>
            <w:noProof/>
            <w:webHidden/>
          </w:rPr>
          <w:fldChar w:fldCharType="separate"/>
        </w:r>
        <w:r w:rsidR="00507E79">
          <w:rPr>
            <w:noProof/>
            <w:webHidden/>
          </w:rPr>
          <w:t>93</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19" w:history="1">
        <w:r w:rsidR="00A66CEF" w:rsidRPr="00AE247B">
          <w:rPr>
            <w:rStyle w:val="af4"/>
            <w:noProof/>
          </w:rPr>
          <w:t>2.5.3.1 Компрессорные станции</w:t>
        </w:r>
        <w:r w:rsidR="00A66CEF">
          <w:rPr>
            <w:noProof/>
            <w:webHidden/>
          </w:rPr>
          <w:t xml:space="preserve"> </w:t>
        </w:r>
        <w:r>
          <w:rPr>
            <w:noProof/>
            <w:webHidden/>
          </w:rPr>
          <w:fldChar w:fldCharType="begin"/>
        </w:r>
        <w:r w:rsidR="00A66CEF">
          <w:rPr>
            <w:noProof/>
            <w:webHidden/>
          </w:rPr>
          <w:instrText xml:space="preserve"> PAGEREF _Toc326905719 \h </w:instrText>
        </w:r>
        <w:r>
          <w:rPr>
            <w:noProof/>
            <w:webHidden/>
          </w:rPr>
        </w:r>
        <w:r>
          <w:rPr>
            <w:noProof/>
            <w:webHidden/>
          </w:rPr>
          <w:fldChar w:fldCharType="separate"/>
        </w:r>
        <w:r w:rsidR="00507E79">
          <w:rPr>
            <w:noProof/>
            <w:webHidden/>
          </w:rPr>
          <w:t>94</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20" w:history="1">
        <w:r w:rsidR="00A66CEF" w:rsidRPr="00AE247B">
          <w:rPr>
            <w:rStyle w:val="af4"/>
            <w:noProof/>
            <w:lang w:eastAsia="ru-RU"/>
          </w:rPr>
          <w:t>2.5.3 ОХРАННЫЕ ЗОНЫ</w:t>
        </w:r>
        <w:r w:rsidR="00A66CEF">
          <w:rPr>
            <w:noProof/>
            <w:webHidden/>
          </w:rPr>
          <w:t xml:space="preserve"> </w:t>
        </w:r>
        <w:r>
          <w:rPr>
            <w:noProof/>
            <w:webHidden/>
          </w:rPr>
          <w:fldChar w:fldCharType="begin"/>
        </w:r>
        <w:r w:rsidR="00A66CEF">
          <w:rPr>
            <w:noProof/>
            <w:webHidden/>
          </w:rPr>
          <w:instrText xml:space="preserve"> PAGEREF _Toc326905720 \h </w:instrText>
        </w:r>
        <w:r>
          <w:rPr>
            <w:noProof/>
            <w:webHidden/>
          </w:rPr>
        </w:r>
        <w:r>
          <w:rPr>
            <w:noProof/>
            <w:webHidden/>
          </w:rPr>
          <w:fldChar w:fldCharType="separate"/>
        </w:r>
        <w:r w:rsidR="00507E79">
          <w:rPr>
            <w:noProof/>
            <w:webHidden/>
          </w:rPr>
          <w:t>94</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21" w:history="1">
        <w:r w:rsidR="00A66CEF" w:rsidRPr="00AE247B">
          <w:rPr>
            <w:rStyle w:val="af4"/>
            <w:noProof/>
          </w:rPr>
          <w:t>2.5.4. ВОДООХРАННЫЕ ЗОНЫ И ПРИБРЕЖНЫЕ ЗАЩИТНЫЕ ПОЛОСЫ</w:t>
        </w:r>
        <w:r w:rsidR="00A66CEF">
          <w:rPr>
            <w:noProof/>
            <w:webHidden/>
          </w:rPr>
          <w:t xml:space="preserve"> </w:t>
        </w:r>
        <w:r>
          <w:rPr>
            <w:noProof/>
            <w:webHidden/>
          </w:rPr>
          <w:fldChar w:fldCharType="begin"/>
        </w:r>
        <w:r w:rsidR="00A66CEF">
          <w:rPr>
            <w:noProof/>
            <w:webHidden/>
          </w:rPr>
          <w:instrText xml:space="preserve"> PAGEREF _Toc326905721 \h </w:instrText>
        </w:r>
        <w:r>
          <w:rPr>
            <w:noProof/>
            <w:webHidden/>
          </w:rPr>
        </w:r>
        <w:r>
          <w:rPr>
            <w:noProof/>
            <w:webHidden/>
          </w:rPr>
          <w:fldChar w:fldCharType="separate"/>
        </w:r>
        <w:r w:rsidR="00507E79">
          <w:rPr>
            <w:noProof/>
            <w:webHidden/>
          </w:rPr>
          <w:t>95</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22" w:history="1">
        <w:r w:rsidR="00A66CEF" w:rsidRPr="00AE247B">
          <w:rPr>
            <w:rStyle w:val="af4"/>
            <w:noProof/>
          </w:rPr>
          <w:t>2.5.5. ЗОНЫ САНИТАРНОЙ ОХРАНЫ ИСТОЧНИКОВ ВОДОСНАБЖЕНИЯ И ВОДОПРОВОДОВ ПИТЬЕВОГО НАЗНАЧЕНИЯ</w:t>
        </w:r>
        <w:r w:rsidR="00A66CEF">
          <w:rPr>
            <w:noProof/>
            <w:webHidden/>
          </w:rPr>
          <w:t xml:space="preserve"> </w:t>
        </w:r>
        <w:r>
          <w:rPr>
            <w:noProof/>
            <w:webHidden/>
          </w:rPr>
          <w:fldChar w:fldCharType="begin"/>
        </w:r>
        <w:r w:rsidR="00A66CEF">
          <w:rPr>
            <w:noProof/>
            <w:webHidden/>
          </w:rPr>
          <w:instrText xml:space="preserve"> PAGEREF _Toc326905722 \h </w:instrText>
        </w:r>
        <w:r>
          <w:rPr>
            <w:noProof/>
            <w:webHidden/>
          </w:rPr>
        </w:r>
        <w:r>
          <w:rPr>
            <w:noProof/>
            <w:webHidden/>
          </w:rPr>
          <w:fldChar w:fldCharType="separate"/>
        </w:r>
        <w:r w:rsidR="00507E79">
          <w:rPr>
            <w:noProof/>
            <w:webHidden/>
          </w:rPr>
          <w:t>96</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23" w:history="1">
        <w:r w:rsidR="00A66CEF" w:rsidRPr="00AE247B">
          <w:rPr>
            <w:rStyle w:val="af4"/>
            <w:noProof/>
          </w:rPr>
          <w:t>2.5.6 ТЕРРИТОРИИ, ПОДВЕРЖЕННЫЕ ВОЗДЕЙСТВИЮ ЧРЕЗВЫЧАЙНЫХ СИТУАЦИЙ ПРИРОДНОГО И ТЕХНОГЕННОГО ХАРАКТЕРА</w:t>
        </w:r>
        <w:r w:rsidR="00A66CEF">
          <w:rPr>
            <w:noProof/>
            <w:webHidden/>
          </w:rPr>
          <w:t xml:space="preserve"> </w:t>
        </w:r>
        <w:r>
          <w:rPr>
            <w:noProof/>
            <w:webHidden/>
          </w:rPr>
          <w:fldChar w:fldCharType="begin"/>
        </w:r>
        <w:r w:rsidR="00A66CEF">
          <w:rPr>
            <w:noProof/>
            <w:webHidden/>
          </w:rPr>
          <w:instrText xml:space="preserve"> PAGEREF _Toc326905723 \h </w:instrText>
        </w:r>
        <w:r>
          <w:rPr>
            <w:noProof/>
            <w:webHidden/>
          </w:rPr>
        </w:r>
        <w:r>
          <w:rPr>
            <w:noProof/>
            <w:webHidden/>
          </w:rPr>
          <w:fldChar w:fldCharType="separate"/>
        </w:r>
        <w:r w:rsidR="00507E79">
          <w:rPr>
            <w:noProof/>
            <w:webHidden/>
          </w:rPr>
          <w:t>98</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24" w:history="1">
        <w:r w:rsidR="00A66CEF" w:rsidRPr="00AE247B">
          <w:rPr>
            <w:rStyle w:val="af4"/>
            <w:noProof/>
          </w:rPr>
          <w:t>2.5.7 ЗОНЫ ЗАЛЕГАНИЯ ПОЛЕЗНЫХ ИСКОПАЕМЫХ</w:t>
        </w:r>
        <w:r w:rsidR="00A66CEF">
          <w:rPr>
            <w:noProof/>
            <w:webHidden/>
          </w:rPr>
          <w:t xml:space="preserve"> </w:t>
        </w:r>
        <w:r>
          <w:rPr>
            <w:noProof/>
            <w:webHidden/>
          </w:rPr>
          <w:fldChar w:fldCharType="begin"/>
        </w:r>
        <w:r w:rsidR="00A66CEF">
          <w:rPr>
            <w:noProof/>
            <w:webHidden/>
          </w:rPr>
          <w:instrText xml:space="preserve"> PAGEREF _Toc326905724 \h </w:instrText>
        </w:r>
        <w:r>
          <w:rPr>
            <w:noProof/>
            <w:webHidden/>
          </w:rPr>
        </w:r>
        <w:r>
          <w:rPr>
            <w:noProof/>
            <w:webHidden/>
          </w:rPr>
          <w:fldChar w:fldCharType="separate"/>
        </w:r>
        <w:r w:rsidR="00507E79">
          <w:rPr>
            <w:noProof/>
            <w:webHidden/>
          </w:rPr>
          <w:t>98</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25" w:history="1">
        <w:r w:rsidR="00A66CEF" w:rsidRPr="00AE247B">
          <w:rPr>
            <w:rStyle w:val="af4"/>
            <w:noProof/>
          </w:rPr>
          <w:t>2.5.8. ИНЫЕ ЗОНЫ, УСТАНОВЛЕННЫЕ В СООТВЕТСТВИИ С ЗАКОНОДАТЕЛЬСТВОМ РФ</w:t>
        </w:r>
        <w:r w:rsidR="00A66CEF">
          <w:rPr>
            <w:noProof/>
            <w:webHidden/>
          </w:rPr>
          <w:t xml:space="preserve"> </w:t>
        </w:r>
        <w:r>
          <w:rPr>
            <w:noProof/>
            <w:webHidden/>
          </w:rPr>
          <w:fldChar w:fldCharType="begin"/>
        </w:r>
        <w:r w:rsidR="00A66CEF">
          <w:rPr>
            <w:noProof/>
            <w:webHidden/>
          </w:rPr>
          <w:instrText xml:space="preserve"> PAGEREF _Toc326905725 \h </w:instrText>
        </w:r>
        <w:r>
          <w:rPr>
            <w:noProof/>
            <w:webHidden/>
          </w:rPr>
        </w:r>
        <w:r>
          <w:rPr>
            <w:noProof/>
            <w:webHidden/>
          </w:rPr>
          <w:fldChar w:fldCharType="separate"/>
        </w:r>
        <w:r w:rsidR="00507E79">
          <w:rPr>
            <w:noProof/>
            <w:webHidden/>
          </w:rPr>
          <w:t>99</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726" w:history="1">
        <w:r w:rsidR="00A66CEF" w:rsidRPr="00AE247B">
          <w:rPr>
            <w:rStyle w:val="af4"/>
            <w:noProof/>
          </w:rPr>
          <w:t>2.6 ОЦЕНКА ПОЖАРНОЙ БЕЗОПАСНОСТИ ТЕРРИТОРИИИ</w:t>
        </w:r>
        <w:r w:rsidR="00A66CEF">
          <w:rPr>
            <w:noProof/>
            <w:webHidden/>
          </w:rPr>
          <w:t xml:space="preserve"> </w:t>
        </w:r>
        <w:r>
          <w:rPr>
            <w:noProof/>
            <w:webHidden/>
          </w:rPr>
          <w:fldChar w:fldCharType="begin"/>
        </w:r>
        <w:r w:rsidR="00A66CEF">
          <w:rPr>
            <w:noProof/>
            <w:webHidden/>
          </w:rPr>
          <w:instrText xml:space="preserve"> PAGEREF _Toc326905726 \h </w:instrText>
        </w:r>
        <w:r>
          <w:rPr>
            <w:noProof/>
            <w:webHidden/>
          </w:rPr>
        </w:r>
        <w:r>
          <w:rPr>
            <w:noProof/>
            <w:webHidden/>
          </w:rPr>
          <w:fldChar w:fldCharType="separate"/>
        </w:r>
        <w:r w:rsidR="00507E79">
          <w:rPr>
            <w:noProof/>
            <w:webHidden/>
          </w:rPr>
          <w:t>102</w:t>
        </w:r>
        <w:r>
          <w:rPr>
            <w:noProof/>
            <w:webHidden/>
          </w:rPr>
          <w:fldChar w:fldCharType="end"/>
        </w:r>
      </w:hyperlink>
    </w:p>
    <w:p w:rsidR="00A66CEF" w:rsidRDefault="00000EC2">
      <w:pPr>
        <w:pStyle w:val="19"/>
        <w:rPr>
          <w:rFonts w:ascii="Times New Roman" w:hAnsi="Times New Roman" w:cs="Times New Roman"/>
          <w:b w:val="0"/>
          <w:bCs w:val="0"/>
          <w:caps w:val="0"/>
          <w:noProof/>
          <w:szCs w:val="24"/>
          <w:lang w:eastAsia="ru-RU"/>
        </w:rPr>
      </w:pPr>
      <w:hyperlink w:anchor="_Toc326905727" w:history="1">
        <w:r w:rsidR="00A66CEF" w:rsidRPr="00AE247B">
          <w:rPr>
            <w:rStyle w:val="af4"/>
            <w:noProof/>
          </w:rPr>
          <w:t>3. ОБОСНОВАНИЕ ПРЕДЛОЖЕНИЙ ПО ТЕРРИТОРИАЛЬНОМУ ПЛАНИРОВАНИЮ ПОСЕЛЕНИЯ</w:t>
        </w:r>
        <w:r w:rsidR="00A66CEF">
          <w:rPr>
            <w:noProof/>
            <w:webHidden/>
          </w:rPr>
          <w:t xml:space="preserve"> </w:t>
        </w:r>
        <w:r>
          <w:rPr>
            <w:noProof/>
            <w:webHidden/>
          </w:rPr>
          <w:fldChar w:fldCharType="begin"/>
        </w:r>
        <w:r w:rsidR="00A66CEF">
          <w:rPr>
            <w:noProof/>
            <w:webHidden/>
          </w:rPr>
          <w:instrText xml:space="preserve"> PAGEREF _Toc326905727 \h </w:instrText>
        </w:r>
        <w:r>
          <w:rPr>
            <w:noProof/>
            <w:webHidden/>
          </w:rPr>
        </w:r>
        <w:r>
          <w:rPr>
            <w:noProof/>
            <w:webHidden/>
          </w:rPr>
          <w:fldChar w:fldCharType="separate"/>
        </w:r>
        <w:r w:rsidR="00507E79">
          <w:rPr>
            <w:noProof/>
            <w:webHidden/>
          </w:rPr>
          <w:t>103</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728" w:history="1">
        <w:r w:rsidR="00A66CEF" w:rsidRPr="00AE247B">
          <w:rPr>
            <w:rStyle w:val="af4"/>
            <w:noProof/>
          </w:rPr>
          <w:t>3.1. СВЕДЕНИЯ О ПЛАНАХ И ПРОГРАММАХ КОМПЛЕКСНОГО СОЦИАЛЬНО-ЭКОНОМИЧЕСКОГО РАЗВИТИЯ МУНИЦИПАЛЬНОГО РАЙОНА СЕРГИЕВСКИЙ, ОБ ОБЪЕКТАХ ФЕДЕРАЛЬНОГО, РЕГИОНАЛЬНОГО, МЕСТНОГО ЗНАЧЕНИЯ СЕЛЬСКОГО ПОСЕЛЕНИЯ СВЕТЛОДОЛЬСК</w:t>
        </w:r>
        <w:r w:rsidR="00A66CEF">
          <w:rPr>
            <w:noProof/>
            <w:webHidden/>
          </w:rPr>
          <w:t xml:space="preserve"> </w:t>
        </w:r>
        <w:r>
          <w:rPr>
            <w:noProof/>
            <w:webHidden/>
          </w:rPr>
          <w:fldChar w:fldCharType="begin"/>
        </w:r>
        <w:r w:rsidR="00A66CEF">
          <w:rPr>
            <w:noProof/>
            <w:webHidden/>
          </w:rPr>
          <w:instrText xml:space="preserve"> PAGEREF _Toc326905728 \h </w:instrText>
        </w:r>
        <w:r>
          <w:rPr>
            <w:noProof/>
            <w:webHidden/>
          </w:rPr>
        </w:r>
        <w:r>
          <w:rPr>
            <w:noProof/>
            <w:webHidden/>
          </w:rPr>
          <w:fldChar w:fldCharType="separate"/>
        </w:r>
        <w:r w:rsidR="00507E79">
          <w:rPr>
            <w:noProof/>
            <w:webHidden/>
          </w:rPr>
          <w:t>103</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29" w:history="1">
        <w:r w:rsidR="00A66CEF" w:rsidRPr="00AE247B">
          <w:rPr>
            <w:rStyle w:val="af4"/>
            <w:noProof/>
          </w:rPr>
          <w:t>3.1.1. Планируемые для размещения на территории Самарской области объекты регионального значения и последовательность их выполнения</w:t>
        </w:r>
        <w:r w:rsidR="00A66CEF">
          <w:rPr>
            <w:noProof/>
            <w:webHidden/>
          </w:rPr>
          <w:t xml:space="preserve"> </w:t>
        </w:r>
        <w:r>
          <w:rPr>
            <w:noProof/>
            <w:webHidden/>
          </w:rPr>
          <w:fldChar w:fldCharType="begin"/>
        </w:r>
        <w:r w:rsidR="00A66CEF">
          <w:rPr>
            <w:noProof/>
            <w:webHidden/>
          </w:rPr>
          <w:instrText xml:space="preserve"> PAGEREF _Toc326905729 \h </w:instrText>
        </w:r>
        <w:r>
          <w:rPr>
            <w:noProof/>
            <w:webHidden/>
          </w:rPr>
        </w:r>
        <w:r>
          <w:rPr>
            <w:noProof/>
            <w:webHidden/>
          </w:rPr>
          <w:fldChar w:fldCharType="separate"/>
        </w:r>
        <w:r w:rsidR="00507E79">
          <w:rPr>
            <w:noProof/>
            <w:webHidden/>
          </w:rPr>
          <w:t>103</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30" w:history="1">
        <w:r w:rsidR="00A66CEF" w:rsidRPr="00AE247B">
          <w:rPr>
            <w:rStyle w:val="af4"/>
            <w:noProof/>
          </w:rPr>
          <w:t>3.1.2. Планируемые для размещения на территории муниципального района Сергиевский объекты местного значения и последовательность их выполнения</w:t>
        </w:r>
        <w:r w:rsidR="00A66CEF">
          <w:rPr>
            <w:noProof/>
            <w:webHidden/>
          </w:rPr>
          <w:t xml:space="preserve"> </w:t>
        </w:r>
        <w:r>
          <w:rPr>
            <w:noProof/>
            <w:webHidden/>
          </w:rPr>
          <w:fldChar w:fldCharType="begin"/>
        </w:r>
        <w:r w:rsidR="00A66CEF">
          <w:rPr>
            <w:noProof/>
            <w:webHidden/>
          </w:rPr>
          <w:instrText xml:space="preserve"> PAGEREF _Toc326905730 \h </w:instrText>
        </w:r>
        <w:r>
          <w:rPr>
            <w:noProof/>
            <w:webHidden/>
          </w:rPr>
        </w:r>
        <w:r>
          <w:rPr>
            <w:noProof/>
            <w:webHidden/>
          </w:rPr>
          <w:fldChar w:fldCharType="separate"/>
        </w:r>
        <w:r w:rsidR="00507E79">
          <w:rPr>
            <w:noProof/>
            <w:webHidden/>
          </w:rPr>
          <w:t>104</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731" w:history="1">
        <w:r w:rsidR="00A66CEF" w:rsidRPr="00AE247B">
          <w:rPr>
            <w:rStyle w:val="af4"/>
            <w:noProof/>
            <w:lang w:eastAsia="ru-RU"/>
          </w:rPr>
          <w:t>3.2. ПРОГНОЗ РАЗВИТИЯ ДЕМОГРАФИЧЕСКИХ ПРОЦЕССОВ В  СЕЛЬСКОМ ПОСЕЛЕНИИ СВЕТЛОДОЛЬСК М.Р.СЕРГИЕВСКИЙ.</w:t>
        </w:r>
        <w:r w:rsidR="00A66CEF">
          <w:rPr>
            <w:noProof/>
            <w:webHidden/>
          </w:rPr>
          <w:t xml:space="preserve"> </w:t>
        </w:r>
        <w:r>
          <w:rPr>
            <w:noProof/>
            <w:webHidden/>
          </w:rPr>
          <w:fldChar w:fldCharType="begin"/>
        </w:r>
        <w:r w:rsidR="00A66CEF">
          <w:rPr>
            <w:noProof/>
            <w:webHidden/>
          </w:rPr>
          <w:instrText xml:space="preserve"> PAGEREF _Toc326905731 \h </w:instrText>
        </w:r>
        <w:r>
          <w:rPr>
            <w:noProof/>
            <w:webHidden/>
          </w:rPr>
        </w:r>
        <w:r>
          <w:rPr>
            <w:noProof/>
            <w:webHidden/>
          </w:rPr>
          <w:fldChar w:fldCharType="separate"/>
        </w:r>
        <w:r w:rsidR="00507E79">
          <w:rPr>
            <w:noProof/>
            <w:webHidden/>
          </w:rPr>
          <w:t>110</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732" w:history="1">
        <w:r w:rsidR="00A66CEF" w:rsidRPr="00AE247B">
          <w:rPr>
            <w:rStyle w:val="af4"/>
            <w:noProof/>
            <w:lang w:eastAsia="ru-RU"/>
          </w:rPr>
          <w:t>3.3. ПРОЕКТНОЕ РЕШЕНИЕ ТЕРРИТОРИАЛЬНОГО РАЗВИТИЯ СЕЛЬСКОГО ПОСЕЛЕНИЯ СВЕТЛОДОЛЬСК</w:t>
        </w:r>
        <w:r w:rsidR="00A66CEF">
          <w:rPr>
            <w:noProof/>
            <w:webHidden/>
          </w:rPr>
          <w:t xml:space="preserve"> </w:t>
        </w:r>
        <w:r>
          <w:rPr>
            <w:noProof/>
            <w:webHidden/>
          </w:rPr>
          <w:fldChar w:fldCharType="begin"/>
        </w:r>
        <w:r w:rsidR="00A66CEF">
          <w:rPr>
            <w:noProof/>
            <w:webHidden/>
          </w:rPr>
          <w:instrText xml:space="preserve"> PAGEREF _Toc326905732 \h </w:instrText>
        </w:r>
        <w:r>
          <w:rPr>
            <w:noProof/>
            <w:webHidden/>
          </w:rPr>
        </w:r>
        <w:r>
          <w:rPr>
            <w:noProof/>
            <w:webHidden/>
          </w:rPr>
          <w:fldChar w:fldCharType="separate"/>
        </w:r>
        <w:r w:rsidR="00507E79">
          <w:rPr>
            <w:noProof/>
            <w:webHidden/>
          </w:rPr>
          <w:t>113</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33" w:history="1">
        <w:r w:rsidR="00A66CEF" w:rsidRPr="00AE247B">
          <w:rPr>
            <w:rStyle w:val="af4"/>
            <w:noProof/>
          </w:rPr>
          <w:t>3.3.1. Архитектурно-планировочное решение</w:t>
        </w:r>
        <w:r w:rsidR="00A66CEF">
          <w:rPr>
            <w:noProof/>
            <w:webHidden/>
          </w:rPr>
          <w:t xml:space="preserve"> </w:t>
        </w:r>
        <w:r>
          <w:rPr>
            <w:noProof/>
            <w:webHidden/>
          </w:rPr>
          <w:fldChar w:fldCharType="begin"/>
        </w:r>
        <w:r w:rsidR="00A66CEF">
          <w:rPr>
            <w:noProof/>
            <w:webHidden/>
          </w:rPr>
          <w:instrText xml:space="preserve"> PAGEREF _Toc326905733 \h </w:instrText>
        </w:r>
        <w:r>
          <w:rPr>
            <w:noProof/>
            <w:webHidden/>
          </w:rPr>
        </w:r>
        <w:r>
          <w:rPr>
            <w:noProof/>
            <w:webHidden/>
          </w:rPr>
          <w:fldChar w:fldCharType="separate"/>
        </w:r>
        <w:r w:rsidR="00507E79">
          <w:rPr>
            <w:noProof/>
            <w:webHidden/>
          </w:rPr>
          <w:t>113</w:t>
        </w:r>
        <w:r>
          <w:rPr>
            <w:noProof/>
            <w:webHidden/>
          </w:rPr>
          <w:fldChar w:fldCharType="end"/>
        </w:r>
      </w:hyperlink>
    </w:p>
    <w:p w:rsidR="00A66CEF" w:rsidRDefault="00000EC2">
      <w:pPr>
        <w:pStyle w:val="33"/>
        <w:rPr>
          <w:rFonts w:ascii="Times New Roman" w:hAnsi="Times New Roman" w:cs="Times New Roman"/>
          <w:b w:val="0"/>
          <w:i w:val="0"/>
          <w:iCs w:val="0"/>
          <w:noProof/>
          <w:sz w:val="24"/>
          <w:szCs w:val="24"/>
          <w:lang w:eastAsia="ru-RU"/>
        </w:rPr>
      </w:pPr>
      <w:hyperlink w:anchor="_Toc326905734" w:history="1">
        <w:r w:rsidR="00A66CEF" w:rsidRPr="00AE247B">
          <w:rPr>
            <w:rStyle w:val="af4"/>
            <w:noProof/>
          </w:rPr>
          <w:t>3.3.2. Развитие и параметры функциональных зон</w:t>
        </w:r>
        <w:r w:rsidR="00A66CEF">
          <w:rPr>
            <w:noProof/>
            <w:webHidden/>
          </w:rPr>
          <w:t xml:space="preserve"> </w:t>
        </w:r>
        <w:r>
          <w:rPr>
            <w:noProof/>
            <w:webHidden/>
          </w:rPr>
          <w:fldChar w:fldCharType="begin"/>
        </w:r>
        <w:r w:rsidR="00A66CEF">
          <w:rPr>
            <w:noProof/>
            <w:webHidden/>
          </w:rPr>
          <w:instrText xml:space="preserve"> PAGEREF _Toc326905734 \h </w:instrText>
        </w:r>
        <w:r>
          <w:rPr>
            <w:noProof/>
            <w:webHidden/>
          </w:rPr>
        </w:r>
        <w:r>
          <w:rPr>
            <w:noProof/>
            <w:webHidden/>
          </w:rPr>
          <w:fldChar w:fldCharType="separate"/>
        </w:r>
        <w:r w:rsidR="00507E79">
          <w:rPr>
            <w:noProof/>
            <w:webHidden/>
          </w:rPr>
          <w:t>114</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35" w:history="1">
        <w:r w:rsidR="00A66CEF" w:rsidRPr="00AE247B">
          <w:rPr>
            <w:rStyle w:val="af4"/>
            <w:b/>
            <w:smallCaps/>
            <w:noProof/>
          </w:rPr>
          <w:t>3.3.2.1. Развитие жилой зоны</w:t>
        </w:r>
        <w:r w:rsidR="00A66CEF">
          <w:rPr>
            <w:noProof/>
            <w:webHidden/>
          </w:rPr>
          <w:t xml:space="preserve"> </w:t>
        </w:r>
        <w:r>
          <w:rPr>
            <w:noProof/>
            <w:webHidden/>
          </w:rPr>
          <w:fldChar w:fldCharType="begin"/>
        </w:r>
        <w:r w:rsidR="00A66CEF">
          <w:rPr>
            <w:noProof/>
            <w:webHidden/>
          </w:rPr>
          <w:instrText xml:space="preserve"> PAGEREF _Toc326905735 \h </w:instrText>
        </w:r>
        <w:r>
          <w:rPr>
            <w:noProof/>
            <w:webHidden/>
          </w:rPr>
        </w:r>
        <w:r>
          <w:rPr>
            <w:noProof/>
            <w:webHidden/>
          </w:rPr>
          <w:fldChar w:fldCharType="separate"/>
        </w:r>
        <w:r w:rsidR="00507E79">
          <w:rPr>
            <w:noProof/>
            <w:webHidden/>
          </w:rPr>
          <w:t>115</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736" w:history="1">
        <w:r w:rsidR="00A66CEF" w:rsidRPr="00AE247B">
          <w:rPr>
            <w:rStyle w:val="af4"/>
            <w:noProof/>
          </w:rPr>
          <w:t>3.3.2.1.1. Проектируемые объекты жилищного фонда местного значения</w:t>
        </w:r>
        <w:r w:rsidR="00A66CEF">
          <w:rPr>
            <w:noProof/>
            <w:webHidden/>
          </w:rPr>
          <w:t xml:space="preserve"> </w:t>
        </w:r>
        <w:r>
          <w:rPr>
            <w:noProof/>
            <w:webHidden/>
          </w:rPr>
          <w:fldChar w:fldCharType="begin"/>
        </w:r>
        <w:r w:rsidR="00A66CEF">
          <w:rPr>
            <w:noProof/>
            <w:webHidden/>
          </w:rPr>
          <w:instrText xml:space="preserve"> PAGEREF _Toc326905736 \h </w:instrText>
        </w:r>
        <w:r>
          <w:rPr>
            <w:noProof/>
            <w:webHidden/>
          </w:rPr>
        </w:r>
        <w:r>
          <w:rPr>
            <w:noProof/>
            <w:webHidden/>
          </w:rPr>
          <w:fldChar w:fldCharType="separate"/>
        </w:r>
        <w:r w:rsidR="00507E79">
          <w:rPr>
            <w:noProof/>
            <w:webHidden/>
          </w:rPr>
          <w:t>116</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37" w:history="1">
        <w:r w:rsidR="00A66CEF" w:rsidRPr="00AE247B">
          <w:rPr>
            <w:rStyle w:val="af4"/>
            <w:noProof/>
          </w:rPr>
          <w:t>3.3.2.2. Развитие общественно-деловой зоны</w:t>
        </w:r>
        <w:r w:rsidR="00A66CEF">
          <w:rPr>
            <w:noProof/>
            <w:webHidden/>
          </w:rPr>
          <w:t xml:space="preserve"> </w:t>
        </w:r>
        <w:r>
          <w:rPr>
            <w:noProof/>
            <w:webHidden/>
          </w:rPr>
          <w:fldChar w:fldCharType="begin"/>
        </w:r>
        <w:r w:rsidR="00A66CEF">
          <w:rPr>
            <w:noProof/>
            <w:webHidden/>
          </w:rPr>
          <w:instrText xml:space="preserve"> PAGEREF _Toc326905737 \h </w:instrText>
        </w:r>
        <w:r>
          <w:rPr>
            <w:noProof/>
            <w:webHidden/>
          </w:rPr>
        </w:r>
        <w:r>
          <w:rPr>
            <w:noProof/>
            <w:webHidden/>
          </w:rPr>
          <w:fldChar w:fldCharType="separate"/>
        </w:r>
        <w:r w:rsidR="00507E79">
          <w:rPr>
            <w:noProof/>
            <w:webHidden/>
          </w:rPr>
          <w:t>126</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38" w:history="1">
        <w:r w:rsidR="00A66CEF" w:rsidRPr="00AE247B">
          <w:rPr>
            <w:rStyle w:val="af4"/>
            <w:noProof/>
          </w:rPr>
          <w:t>3.3.2.3. Развитие производственной и коммунально-складской зоны</w:t>
        </w:r>
        <w:r w:rsidR="00A66CEF">
          <w:rPr>
            <w:noProof/>
            <w:webHidden/>
          </w:rPr>
          <w:t xml:space="preserve"> </w:t>
        </w:r>
        <w:r>
          <w:rPr>
            <w:noProof/>
            <w:webHidden/>
          </w:rPr>
          <w:fldChar w:fldCharType="begin"/>
        </w:r>
        <w:r w:rsidR="00A66CEF">
          <w:rPr>
            <w:noProof/>
            <w:webHidden/>
          </w:rPr>
          <w:instrText xml:space="preserve"> PAGEREF _Toc326905738 \h </w:instrText>
        </w:r>
        <w:r>
          <w:rPr>
            <w:noProof/>
            <w:webHidden/>
          </w:rPr>
        </w:r>
        <w:r>
          <w:rPr>
            <w:noProof/>
            <w:webHidden/>
          </w:rPr>
          <w:fldChar w:fldCharType="separate"/>
        </w:r>
        <w:r w:rsidR="00507E79">
          <w:rPr>
            <w:noProof/>
            <w:webHidden/>
          </w:rPr>
          <w:t>132</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739" w:history="1">
        <w:r w:rsidR="00A66CEF" w:rsidRPr="00AE247B">
          <w:rPr>
            <w:rStyle w:val="af4"/>
            <w:noProof/>
          </w:rPr>
          <w:t>3.3.2.3.1. Планируемые объекты производственного и коммунально-складского назначения местного значения</w:t>
        </w:r>
        <w:r w:rsidR="00A66CEF">
          <w:rPr>
            <w:noProof/>
            <w:webHidden/>
          </w:rPr>
          <w:t xml:space="preserve"> </w:t>
        </w:r>
        <w:r>
          <w:rPr>
            <w:noProof/>
            <w:webHidden/>
          </w:rPr>
          <w:fldChar w:fldCharType="begin"/>
        </w:r>
        <w:r w:rsidR="00A66CEF">
          <w:rPr>
            <w:noProof/>
            <w:webHidden/>
          </w:rPr>
          <w:instrText xml:space="preserve"> PAGEREF _Toc326905739 \h </w:instrText>
        </w:r>
        <w:r>
          <w:rPr>
            <w:noProof/>
            <w:webHidden/>
          </w:rPr>
        </w:r>
        <w:r>
          <w:rPr>
            <w:noProof/>
            <w:webHidden/>
          </w:rPr>
          <w:fldChar w:fldCharType="separate"/>
        </w:r>
        <w:r w:rsidR="00507E79">
          <w:rPr>
            <w:noProof/>
            <w:webHidden/>
          </w:rPr>
          <w:t>132</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40" w:history="1">
        <w:r w:rsidR="00A66CEF" w:rsidRPr="00AE247B">
          <w:rPr>
            <w:rStyle w:val="af4"/>
            <w:noProof/>
          </w:rPr>
          <w:t>3.3.2.4. Развитие зон инженерной инфраструктуры</w:t>
        </w:r>
        <w:r w:rsidR="00A66CEF">
          <w:rPr>
            <w:noProof/>
            <w:webHidden/>
          </w:rPr>
          <w:t xml:space="preserve"> </w:t>
        </w:r>
        <w:r>
          <w:rPr>
            <w:noProof/>
            <w:webHidden/>
          </w:rPr>
          <w:fldChar w:fldCharType="begin"/>
        </w:r>
        <w:r w:rsidR="00A66CEF">
          <w:rPr>
            <w:noProof/>
            <w:webHidden/>
          </w:rPr>
          <w:instrText xml:space="preserve"> PAGEREF _Toc326905740 \h </w:instrText>
        </w:r>
        <w:r>
          <w:rPr>
            <w:noProof/>
            <w:webHidden/>
          </w:rPr>
        </w:r>
        <w:r>
          <w:rPr>
            <w:noProof/>
            <w:webHidden/>
          </w:rPr>
          <w:fldChar w:fldCharType="separate"/>
        </w:r>
        <w:r w:rsidR="00507E79">
          <w:rPr>
            <w:noProof/>
            <w:webHidden/>
          </w:rPr>
          <w:t>133</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41" w:history="1">
        <w:r w:rsidR="00A66CEF" w:rsidRPr="00AE247B">
          <w:rPr>
            <w:rStyle w:val="af4"/>
            <w:noProof/>
          </w:rPr>
          <w:t>3.3.2.4.1. Проектируемые объекты инженерной инфраструктуры</w:t>
        </w:r>
        <w:r w:rsidR="00A66CEF">
          <w:rPr>
            <w:noProof/>
            <w:webHidden/>
          </w:rPr>
          <w:t xml:space="preserve"> </w:t>
        </w:r>
        <w:r>
          <w:rPr>
            <w:noProof/>
            <w:webHidden/>
          </w:rPr>
          <w:fldChar w:fldCharType="begin"/>
        </w:r>
        <w:r w:rsidR="00A66CEF">
          <w:rPr>
            <w:noProof/>
            <w:webHidden/>
          </w:rPr>
          <w:instrText xml:space="preserve"> PAGEREF _Toc326905741 \h </w:instrText>
        </w:r>
        <w:r>
          <w:rPr>
            <w:noProof/>
            <w:webHidden/>
          </w:rPr>
        </w:r>
        <w:r>
          <w:rPr>
            <w:noProof/>
            <w:webHidden/>
          </w:rPr>
          <w:fldChar w:fldCharType="separate"/>
        </w:r>
        <w:r w:rsidR="00507E79">
          <w:rPr>
            <w:noProof/>
            <w:webHidden/>
          </w:rPr>
          <w:t>133</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42" w:history="1">
        <w:r w:rsidR="00A66CEF" w:rsidRPr="00AE247B">
          <w:rPr>
            <w:rStyle w:val="af4"/>
            <w:noProof/>
          </w:rPr>
          <w:t>3.3.2.4.1.1. Водоснабжение.</w:t>
        </w:r>
        <w:r w:rsidR="00A66CEF">
          <w:rPr>
            <w:noProof/>
            <w:webHidden/>
          </w:rPr>
          <w:t xml:space="preserve"> </w:t>
        </w:r>
        <w:r>
          <w:rPr>
            <w:noProof/>
            <w:webHidden/>
          </w:rPr>
          <w:fldChar w:fldCharType="begin"/>
        </w:r>
        <w:r w:rsidR="00A66CEF">
          <w:rPr>
            <w:noProof/>
            <w:webHidden/>
          </w:rPr>
          <w:instrText xml:space="preserve"> PAGEREF _Toc326905742 \h </w:instrText>
        </w:r>
        <w:r>
          <w:rPr>
            <w:noProof/>
            <w:webHidden/>
          </w:rPr>
        </w:r>
        <w:r>
          <w:rPr>
            <w:noProof/>
            <w:webHidden/>
          </w:rPr>
          <w:fldChar w:fldCharType="separate"/>
        </w:r>
        <w:r w:rsidR="00507E79">
          <w:rPr>
            <w:noProof/>
            <w:webHidden/>
          </w:rPr>
          <w:t>133</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43" w:history="1">
        <w:r w:rsidR="00A66CEF" w:rsidRPr="00AE247B">
          <w:rPr>
            <w:rStyle w:val="af4"/>
            <w:noProof/>
          </w:rPr>
          <w:t>3.3.2.4.1.2. Водоотведение</w:t>
        </w:r>
        <w:r w:rsidR="00A66CEF">
          <w:rPr>
            <w:noProof/>
            <w:webHidden/>
          </w:rPr>
          <w:t xml:space="preserve"> </w:t>
        </w:r>
        <w:r>
          <w:rPr>
            <w:noProof/>
            <w:webHidden/>
          </w:rPr>
          <w:fldChar w:fldCharType="begin"/>
        </w:r>
        <w:r w:rsidR="00A66CEF">
          <w:rPr>
            <w:noProof/>
            <w:webHidden/>
          </w:rPr>
          <w:instrText xml:space="preserve"> PAGEREF _Toc326905743 \h </w:instrText>
        </w:r>
        <w:r>
          <w:rPr>
            <w:noProof/>
            <w:webHidden/>
          </w:rPr>
        </w:r>
        <w:r>
          <w:rPr>
            <w:noProof/>
            <w:webHidden/>
          </w:rPr>
          <w:fldChar w:fldCharType="separate"/>
        </w:r>
        <w:r w:rsidR="00507E79">
          <w:rPr>
            <w:noProof/>
            <w:webHidden/>
          </w:rPr>
          <w:t>139</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44" w:history="1">
        <w:r w:rsidR="00A66CEF" w:rsidRPr="00AE247B">
          <w:rPr>
            <w:rStyle w:val="af4"/>
            <w:noProof/>
          </w:rPr>
          <w:t>3.3.2.4.1.3. Теплоснабжение.</w:t>
        </w:r>
        <w:r w:rsidR="00A66CEF">
          <w:rPr>
            <w:noProof/>
            <w:webHidden/>
          </w:rPr>
          <w:t xml:space="preserve"> </w:t>
        </w:r>
        <w:r>
          <w:rPr>
            <w:noProof/>
            <w:webHidden/>
          </w:rPr>
          <w:fldChar w:fldCharType="begin"/>
        </w:r>
        <w:r w:rsidR="00A66CEF">
          <w:rPr>
            <w:noProof/>
            <w:webHidden/>
          </w:rPr>
          <w:instrText xml:space="preserve"> PAGEREF _Toc326905744 \h </w:instrText>
        </w:r>
        <w:r>
          <w:rPr>
            <w:noProof/>
            <w:webHidden/>
          </w:rPr>
        </w:r>
        <w:r>
          <w:rPr>
            <w:noProof/>
            <w:webHidden/>
          </w:rPr>
          <w:fldChar w:fldCharType="separate"/>
        </w:r>
        <w:r w:rsidR="00507E79">
          <w:rPr>
            <w:noProof/>
            <w:webHidden/>
          </w:rPr>
          <w:t>140</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45" w:history="1">
        <w:r w:rsidR="00A66CEF" w:rsidRPr="00AE247B">
          <w:rPr>
            <w:rStyle w:val="af4"/>
            <w:noProof/>
          </w:rPr>
          <w:t>3.3.2.4.1.4. Газоснабжение</w:t>
        </w:r>
        <w:r w:rsidR="00A66CEF">
          <w:rPr>
            <w:noProof/>
            <w:webHidden/>
          </w:rPr>
          <w:t xml:space="preserve"> </w:t>
        </w:r>
        <w:r>
          <w:rPr>
            <w:noProof/>
            <w:webHidden/>
          </w:rPr>
          <w:fldChar w:fldCharType="begin"/>
        </w:r>
        <w:r w:rsidR="00A66CEF">
          <w:rPr>
            <w:noProof/>
            <w:webHidden/>
          </w:rPr>
          <w:instrText xml:space="preserve"> PAGEREF _Toc326905745 \h </w:instrText>
        </w:r>
        <w:r>
          <w:rPr>
            <w:noProof/>
            <w:webHidden/>
          </w:rPr>
        </w:r>
        <w:r>
          <w:rPr>
            <w:noProof/>
            <w:webHidden/>
          </w:rPr>
          <w:fldChar w:fldCharType="separate"/>
        </w:r>
        <w:r w:rsidR="00507E79">
          <w:rPr>
            <w:noProof/>
            <w:webHidden/>
          </w:rPr>
          <w:t>142</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46" w:history="1">
        <w:r w:rsidR="00A66CEF" w:rsidRPr="00AE247B">
          <w:rPr>
            <w:rStyle w:val="af4"/>
            <w:noProof/>
          </w:rPr>
          <w:t>3.3.2.4.1.5. Электроснабжение</w:t>
        </w:r>
        <w:r w:rsidR="00A66CEF">
          <w:rPr>
            <w:noProof/>
            <w:webHidden/>
          </w:rPr>
          <w:t xml:space="preserve"> </w:t>
        </w:r>
        <w:r>
          <w:rPr>
            <w:noProof/>
            <w:webHidden/>
          </w:rPr>
          <w:fldChar w:fldCharType="begin"/>
        </w:r>
        <w:r w:rsidR="00A66CEF">
          <w:rPr>
            <w:noProof/>
            <w:webHidden/>
          </w:rPr>
          <w:instrText xml:space="preserve"> PAGEREF _Toc326905746 \h </w:instrText>
        </w:r>
        <w:r>
          <w:rPr>
            <w:noProof/>
            <w:webHidden/>
          </w:rPr>
        </w:r>
        <w:r>
          <w:rPr>
            <w:noProof/>
            <w:webHidden/>
          </w:rPr>
          <w:fldChar w:fldCharType="separate"/>
        </w:r>
        <w:r w:rsidR="00507E79">
          <w:rPr>
            <w:noProof/>
            <w:webHidden/>
          </w:rPr>
          <w:t>144</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47" w:history="1">
        <w:r w:rsidR="00A66CEF" w:rsidRPr="00AE247B">
          <w:rPr>
            <w:rStyle w:val="af4"/>
            <w:noProof/>
          </w:rPr>
          <w:t>3.3.2.4.1.6. Электросвязь</w:t>
        </w:r>
        <w:r w:rsidR="00A66CEF">
          <w:rPr>
            <w:noProof/>
            <w:webHidden/>
          </w:rPr>
          <w:t xml:space="preserve"> </w:t>
        </w:r>
        <w:r>
          <w:rPr>
            <w:noProof/>
            <w:webHidden/>
          </w:rPr>
          <w:fldChar w:fldCharType="begin"/>
        </w:r>
        <w:r w:rsidR="00A66CEF">
          <w:rPr>
            <w:noProof/>
            <w:webHidden/>
          </w:rPr>
          <w:instrText xml:space="preserve"> PAGEREF _Toc326905747 \h </w:instrText>
        </w:r>
        <w:r>
          <w:rPr>
            <w:noProof/>
            <w:webHidden/>
          </w:rPr>
        </w:r>
        <w:r>
          <w:rPr>
            <w:noProof/>
            <w:webHidden/>
          </w:rPr>
          <w:fldChar w:fldCharType="separate"/>
        </w:r>
        <w:r w:rsidR="00507E79">
          <w:rPr>
            <w:noProof/>
            <w:webHidden/>
          </w:rPr>
          <w:t>172</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48" w:history="1">
        <w:r w:rsidR="00A66CEF" w:rsidRPr="00AE247B">
          <w:rPr>
            <w:rStyle w:val="af4"/>
            <w:noProof/>
          </w:rPr>
          <w:t>3.3.2.5. Развитие транспортной инфраструктуры</w:t>
        </w:r>
        <w:r w:rsidR="00A66CEF">
          <w:rPr>
            <w:noProof/>
            <w:webHidden/>
          </w:rPr>
          <w:t xml:space="preserve"> </w:t>
        </w:r>
        <w:r>
          <w:rPr>
            <w:noProof/>
            <w:webHidden/>
          </w:rPr>
          <w:fldChar w:fldCharType="begin"/>
        </w:r>
        <w:r w:rsidR="00A66CEF">
          <w:rPr>
            <w:noProof/>
            <w:webHidden/>
          </w:rPr>
          <w:instrText xml:space="preserve"> PAGEREF _Toc326905748 \h </w:instrText>
        </w:r>
        <w:r>
          <w:rPr>
            <w:noProof/>
            <w:webHidden/>
          </w:rPr>
        </w:r>
        <w:r>
          <w:rPr>
            <w:noProof/>
            <w:webHidden/>
          </w:rPr>
          <w:fldChar w:fldCharType="separate"/>
        </w:r>
        <w:r w:rsidR="00507E79">
          <w:rPr>
            <w:noProof/>
            <w:webHidden/>
          </w:rPr>
          <w:t>176</w:t>
        </w:r>
        <w:r>
          <w:rPr>
            <w:noProof/>
            <w:webHidden/>
          </w:rPr>
          <w:fldChar w:fldCharType="end"/>
        </w:r>
      </w:hyperlink>
    </w:p>
    <w:p w:rsidR="00A66CEF" w:rsidRDefault="00000EC2">
      <w:pPr>
        <w:pStyle w:val="51"/>
        <w:tabs>
          <w:tab w:val="right" w:leader="dot" w:pos="9344"/>
        </w:tabs>
        <w:rPr>
          <w:rFonts w:ascii="Times New Roman" w:hAnsi="Times New Roman" w:cs="Times New Roman"/>
          <w:noProof/>
          <w:sz w:val="24"/>
          <w:szCs w:val="24"/>
          <w:lang w:eastAsia="ru-RU"/>
        </w:rPr>
      </w:pPr>
      <w:hyperlink w:anchor="_Toc326905749" w:history="1">
        <w:r w:rsidR="00A66CEF" w:rsidRPr="00AE247B">
          <w:rPr>
            <w:rStyle w:val="af4"/>
            <w:noProof/>
          </w:rPr>
          <w:t>3.3.2.5.1. Проектируемые объекты транспортной инфраструктуры</w:t>
        </w:r>
        <w:r w:rsidR="00A66CEF">
          <w:rPr>
            <w:noProof/>
            <w:webHidden/>
          </w:rPr>
          <w:t xml:space="preserve"> </w:t>
        </w:r>
        <w:r>
          <w:rPr>
            <w:noProof/>
            <w:webHidden/>
          </w:rPr>
          <w:fldChar w:fldCharType="begin"/>
        </w:r>
        <w:r w:rsidR="00A66CEF">
          <w:rPr>
            <w:noProof/>
            <w:webHidden/>
          </w:rPr>
          <w:instrText xml:space="preserve"> PAGEREF _Toc326905749 \h </w:instrText>
        </w:r>
        <w:r>
          <w:rPr>
            <w:noProof/>
            <w:webHidden/>
          </w:rPr>
        </w:r>
        <w:r>
          <w:rPr>
            <w:noProof/>
            <w:webHidden/>
          </w:rPr>
          <w:fldChar w:fldCharType="separate"/>
        </w:r>
        <w:r w:rsidR="00507E79">
          <w:rPr>
            <w:noProof/>
            <w:webHidden/>
          </w:rPr>
          <w:t>177</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50" w:history="1">
        <w:r w:rsidR="00A66CEF" w:rsidRPr="00AE247B">
          <w:rPr>
            <w:rStyle w:val="af4"/>
            <w:noProof/>
          </w:rPr>
          <w:t>3.4.2.5.1.1. Улично-дорожная сеть</w:t>
        </w:r>
        <w:r w:rsidR="00A66CEF">
          <w:rPr>
            <w:noProof/>
            <w:webHidden/>
          </w:rPr>
          <w:t xml:space="preserve"> </w:t>
        </w:r>
        <w:r>
          <w:rPr>
            <w:noProof/>
            <w:webHidden/>
          </w:rPr>
          <w:fldChar w:fldCharType="begin"/>
        </w:r>
        <w:r w:rsidR="00A66CEF">
          <w:rPr>
            <w:noProof/>
            <w:webHidden/>
          </w:rPr>
          <w:instrText xml:space="preserve"> PAGEREF _Toc326905750 \h </w:instrText>
        </w:r>
        <w:r>
          <w:rPr>
            <w:noProof/>
            <w:webHidden/>
          </w:rPr>
        </w:r>
        <w:r>
          <w:rPr>
            <w:noProof/>
            <w:webHidden/>
          </w:rPr>
          <w:fldChar w:fldCharType="separate"/>
        </w:r>
        <w:r w:rsidR="00507E79">
          <w:rPr>
            <w:noProof/>
            <w:webHidden/>
          </w:rPr>
          <w:t>177</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51" w:history="1">
        <w:r w:rsidR="00A66CEF" w:rsidRPr="00AE247B">
          <w:rPr>
            <w:rStyle w:val="af4"/>
            <w:noProof/>
          </w:rPr>
          <w:t>3.4.2.5.1.2. Искусственные дорожные сооружения</w:t>
        </w:r>
        <w:r w:rsidR="00A66CEF">
          <w:rPr>
            <w:noProof/>
            <w:webHidden/>
          </w:rPr>
          <w:t xml:space="preserve"> </w:t>
        </w:r>
        <w:r>
          <w:rPr>
            <w:noProof/>
            <w:webHidden/>
          </w:rPr>
          <w:fldChar w:fldCharType="begin"/>
        </w:r>
        <w:r w:rsidR="00A66CEF">
          <w:rPr>
            <w:noProof/>
            <w:webHidden/>
          </w:rPr>
          <w:instrText xml:space="preserve"> PAGEREF _Toc326905751 \h </w:instrText>
        </w:r>
        <w:r>
          <w:rPr>
            <w:noProof/>
            <w:webHidden/>
          </w:rPr>
        </w:r>
        <w:r>
          <w:rPr>
            <w:noProof/>
            <w:webHidden/>
          </w:rPr>
          <w:fldChar w:fldCharType="separate"/>
        </w:r>
        <w:r w:rsidR="00507E79">
          <w:rPr>
            <w:noProof/>
            <w:webHidden/>
          </w:rPr>
          <w:t>185</w:t>
        </w:r>
        <w:r>
          <w:rPr>
            <w:noProof/>
            <w:webHidden/>
          </w:rPr>
          <w:fldChar w:fldCharType="end"/>
        </w:r>
      </w:hyperlink>
    </w:p>
    <w:p w:rsidR="00A66CEF" w:rsidRDefault="00000EC2">
      <w:pPr>
        <w:pStyle w:val="61"/>
        <w:tabs>
          <w:tab w:val="right" w:leader="dot" w:pos="9344"/>
        </w:tabs>
        <w:rPr>
          <w:rFonts w:ascii="Times New Roman" w:hAnsi="Times New Roman" w:cs="Times New Roman"/>
          <w:noProof/>
          <w:sz w:val="24"/>
          <w:szCs w:val="24"/>
          <w:lang w:eastAsia="ru-RU"/>
        </w:rPr>
      </w:pPr>
      <w:hyperlink w:anchor="_Toc326905752" w:history="1">
        <w:r w:rsidR="00A66CEF" w:rsidRPr="00AE247B">
          <w:rPr>
            <w:rStyle w:val="af4"/>
            <w:noProof/>
          </w:rPr>
          <w:t>3.4.2.5.1.3. Сооружения и предприятия для хранения и технического обслуживания транспортных средств</w:t>
        </w:r>
        <w:r w:rsidR="00A66CEF">
          <w:rPr>
            <w:noProof/>
            <w:webHidden/>
          </w:rPr>
          <w:t xml:space="preserve"> </w:t>
        </w:r>
        <w:r>
          <w:rPr>
            <w:noProof/>
            <w:webHidden/>
          </w:rPr>
          <w:fldChar w:fldCharType="begin"/>
        </w:r>
        <w:r w:rsidR="00A66CEF">
          <w:rPr>
            <w:noProof/>
            <w:webHidden/>
          </w:rPr>
          <w:instrText xml:space="preserve"> PAGEREF _Toc326905752 \h </w:instrText>
        </w:r>
        <w:r>
          <w:rPr>
            <w:noProof/>
            <w:webHidden/>
          </w:rPr>
        </w:r>
        <w:r>
          <w:rPr>
            <w:noProof/>
            <w:webHidden/>
          </w:rPr>
          <w:fldChar w:fldCharType="separate"/>
        </w:r>
        <w:r w:rsidR="00507E79">
          <w:rPr>
            <w:noProof/>
            <w:webHidden/>
          </w:rPr>
          <w:t>185</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53" w:history="1">
        <w:r w:rsidR="00A66CEF" w:rsidRPr="00AE247B">
          <w:rPr>
            <w:rStyle w:val="af4"/>
            <w:noProof/>
          </w:rPr>
          <w:t>3.3.2.6.  Развитие рекреационной зоны</w:t>
        </w:r>
        <w:r w:rsidR="00A66CEF">
          <w:rPr>
            <w:noProof/>
            <w:webHidden/>
          </w:rPr>
          <w:t xml:space="preserve"> </w:t>
        </w:r>
        <w:r>
          <w:rPr>
            <w:noProof/>
            <w:webHidden/>
          </w:rPr>
          <w:fldChar w:fldCharType="begin"/>
        </w:r>
        <w:r w:rsidR="00A66CEF">
          <w:rPr>
            <w:noProof/>
            <w:webHidden/>
          </w:rPr>
          <w:instrText xml:space="preserve"> PAGEREF _Toc326905753 \h </w:instrText>
        </w:r>
        <w:r>
          <w:rPr>
            <w:noProof/>
            <w:webHidden/>
          </w:rPr>
        </w:r>
        <w:r>
          <w:rPr>
            <w:noProof/>
            <w:webHidden/>
          </w:rPr>
          <w:fldChar w:fldCharType="separate"/>
        </w:r>
        <w:r w:rsidR="00507E79">
          <w:rPr>
            <w:noProof/>
            <w:webHidden/>
          </w:rPr>
          <w:t>186</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54" w:history="1">
        <w:r w:rsidR="00A66CEF" w:rsidRPr="00AE247B">
          <w:rPr>
            <w:rStyle w:val="af4"/>
            <w:noProof/>
          </w:rPr>
          <w:t>3.3.2.7. Развитие зон специального назначения</w:t>
        </w:r>
        <w:r w:rsidR="00A66CEF">
          <w:rPr>
            <w:noProof/>
            <w:webHidden/>
          </w:rPr>
          <w:t xml:space="preserve"> </w:t>
        </w:r>
        <w:r>
          <w:rPr>
            <w:noProof/>
            <w:webHidden/>
          </w:rPr>
          <w:fldChar w:fldCharType="begin"/>
        </w:r>
        <w:r w:rsidR="00A66CEF">
          <w:rPr>
            <w:noProof/>
            <w:webHidden/>
          </w:rPr>
          <w:instrText xml:space="preserve"> PAGEREF _Toc326905754 \h </w:instrText>
        </w:r>
        <w:r>
          <w:rPr>
            <w:noProof/>
            <w:webHidden/>
          </w:rPr>
        </w:r>
        <w:r>
          <w:rPr>
            <w:noProof/>
            <w:webHidden/>
          </w:rPr>
          <w:fldChar w:fldCharType="separate"/>
        </w:r>
        <w:r w:rsidR="00507E79">
          <w:rPr>
            <w:noProof/>
            <w:webHidden/>
          </w:rPr>
          <w:t>188</w:t>
        </w:r>
        <w:r>
          <w:rPr>
            <w:noProof/>
            <w:webHidden/>
          </w:rPr>
          <w:fldChar w:fldCharType="end"/>
        </w:r>
      </w:hyperlink>
    </w:p>
    <w:p w:rsidR="00A66CEF" w:rsidRDefault="00000EC2">
      <w:pPr>
        <w:pStyle w:val="41"/>
        <w:tabs>
          <w:tab w:val="right" w:leader="dot" w:pos="9344"/>
        </w:tabs>
        <w:rPr>
          <w:rFonts w:ascii="Times New Roman" w:hAnsi="Times New Roman" w:cs="Times New Roman"/>
          <w:noProof/>
          <w:sz w:val="24"/>
          <w:szCs w:val="24"/>
          <w:lang w:eastAsia="ru-RU"/>
        </w:rPr>
      </w:pPr>
      <w:hyperlink w:anchor="_Toc326905755" w:history="1">
        <w:r w:rsidR="00A66CEF" w:rsidRPr="00AE247B">
          <w:rPr>
            <w:rStyle w:val="af4"/>
            <w:noProof/>
            <w:lang w:eastAsia="ru-RU"/>
          </w:rPr>
          <w:t>3.3.2.8.Развитие зоны сельскохозяйственного использования</w:t>
        </w:r>
        <w:r w:rsidR="00A66CEF">
          <w:rPr>
            <w:noProof/>
            <w:webHidden/>
          </w:rPr>
          <w:t xml:space="preserve"> </w:t>
        </w:r>
        <w:r>
          <w:rPr>
            <w:noProof/>
            <w:webHidden/>
          </w:rPr>
          <w:fldChar w:fldCharType="begin"/>
        </w:r>
        <w:r w:rsidR="00A66CEF">
          <w:rPr>
            <w:noProof/>
            <w:webHidden/>
          </w:rPr>
          <w:instrText xml:space="preserve"> PAGEREF _Toc326905755 \h </w:instrText>
        </w:r>
        <w:r>
          <w:rPr>
            <w:noProof/>
            <w:webHidden/>
          </w:rPr>
        </w:r>
        <w:r>
          <w:rPr>
            <w:noProof/>
            <w:webHidden/>
          </w:rPr>
          <w:fldChar w:fldCharType="separate"/>
        </w:r>
        <w:r w:rsidR="00507E79">
          <w:rPr>
            <w:noProof/>
            <w:webHidden/>
          </w:rPr>
          <w:t>189</w:t>
        </w:r>
        <w:r>
          <w:rPr>
            <w:noProof/>
            <w:webHidden/>
          </w:rPr>
          <w:fldChar w:fldCharType="end"/>
        </w:r>
      </w:hyperlink>
    </w:p>
    <w:p w:rsidR="00A66CEF" w:rsidRDefault="00000EC2">
      <w:pPr>
        <w:pStyle w:val="25"/>
        <w:tabs>
          <w:tab w:val="right" w:leader="dot" w:pos="9344"/>
        </w:tabs>
        <w:rPr>
          <w:rFonts w:ascii="Times New Roman" w:hAnsi="Times New Roman" w:cs="Times New Roman"/>
          <w:smallCaps w:val="0"/>
          <w:noProof/>
          <w:sz w:val="24"/>
          <w:szCs w:val="24"/>
          <w:lang w:eastAsia="ru-RU"/>
        </w:rPr>
      </w:pPr>
      <w:hyperlink w:anchor="_Toc326905756" w:history="1">
        <w:r w:rsidR="00A66CEF" w:rsidRPr="00AE247B">
          <w:rPr>
            <w:rStyle w:val="af4"/>
            <w:b/>
            <w:i/>
            <w:noProof/>
            <w:lang w:eastAsia="ru-RU"/>
          </w:rPr>
          <w:t>3.4. Мероприятия по охране окружающей среды</w:t>
        </w:r>
        <w:r w:rsidR="00A66CEF">
          <w:rPr>
            <w:noProof/>
            <w:webHidden/>
          </w:rPr>
          <w:t xml:space="preserve"> </w:t>
        </w:r>
        <w:r>
          <w:rPr>
            <w:noProof/>
            <w:webHidden/>
          </w:rPr>
          <w:fldChar w:fldCharType="begin"/>
        </w:r>
        <w:r w:rsidR="00A66CEF">
          <w:rPr>
            <w:noProof/>
            <w:webHidden/>
          </w:rPr>
          <w:instrText xml:space="preserve"> PAGEREF _Toc326905756 \h </w:instrText>
        </w:r>
        <w:r>
          <w:rPr>
            <w:noProof/>
            <w:webHidden/>
          </w:rPr>
        </w:r>
        <w:r>
          <w:rPr>
            <w:noProof/>
            <w:webHidden/>
          </w:rPr>
          <w:fldChar w:fldCharType="separate"/>
        </w:r>
        <w:r w:rsidR="00507E79">
          <w:rPr>
            <w:noProof/>
            <w:webHidden/>
          </w:rPr>
          <w:t>191</w:t>
        </w:r>
        <w:r>
          <w:rPr>
            <w:noProof/>
            <w:webHidden/>
          </w:rPr>
          <w:fldChar w:fldCharType="end"/>
        </w:r>
      </w:hyperlink>
    </w:p>
    <w:p w:rsidR="00A66CEF" w:rsidRDefault="00000EC2">
      <w:pPr>
        <w:pStyle w:val="19"/>
        <w:rPr>
          <w:rFonts w:ascii="Times New Roman" w:hAnsi="Times New Roman" w:cs="Times New Roman"/>
          <w:b w:val="0"/>
          <w:bCs w:val="0"/>
          <w:caps w:val="0"/>
          <w:noProof/>
          <w:szCs w:val="24"/>
          <w:lang w:eastAsia="ru-RU"/>
        </w:rPr>
      </w:pPr>
      <w:hyperlink w:anchor="_Toc326905757" w:history="1">
        <w:r w:rsidR="00A66CEF" w:rsidRPr="00AE247B">
          <w:rPr>
            <w:rStyle w:val="af4"/>
            <w:noProof/>
          </w:rPr>
          <w:t>4. ОСНОВНЫЕ ТЕХНИКО-ЭКОНОМИЧЕСКИЕ ПОКАЗАТЕЛИ ГЕНЕРАЛЬНОГО ПЛАНА  СЕЛЬСКОГО ПОСЕЛЕНИЯ СВЕТЛОДОЛЬСК</w:t>
        </w:r>
        <w:r w:rsidR="00A66CEF">
          <w:rPr>
            <w:noProof/>
            <w:webHidden/>
          </w:rPr>
          <w:t xml:space="preserve"> </w:t>
        </w:r>
        <w:r>
          <w:rPr>
            <w:noProof/>
            <w:webHidden/>
          </w:rPr>
          <w:fldChar w:fldCharType="begin"/>
        </w:r>
        <w:r w:rsidR="00A66CEF">
          <w:rPr>
            <w:noProof/>
            <w:webHidden/>
          </w:rPr>
          <w:instrText xml:space="preserve"> PAGEREF _Toc326905757 \h </w:instrText>
        </w:r>
        <w:r>
          <w:rPr>
            <w:noProof/>
            <w:webHidden/>
          </w:rPr>
        </w:r>
        <w:r>
          <w:rPr>
            <w:noProof/>
            <w:webHidden/>
          </w:rPr>
          <w:fldChar w:fldCharType="separate"/>
        </w:r>
        <w:r w:rsidR="00507E79">
          <w:rPr>
            <w:noProof/>
            <w:webHidden/>
          </w:rPr>
          <w:t>197</w:t>
        </w:r>
        <w:r>
          <w:rPr>
            <w:noProof/>
            <w:webHidden/>
          </w:rPr>
          <w:fldChar w:fldCharType="end"/>
        </w:r>
      </w:hyperlink>
    </w:p>
    <w:p w:rsidR="00A66CEF" w:rsidRDefault="00000EC2">
      <w:pPr>
        <w:pStyle w:val="19"/>
        <w:rPr>
          <w:rFonts w:ascii="Times New Roman" w:hAnsi="Times New Roman" w:cs="Times New Roman"/>
          <w:b w:val="0"/>
          <w:bCs w:val="0"/>
          <w:caps w:val="0"/>
          <w:noProof/>
          <w:szCs w:val="24"/>
          <w:lang w:eastAsia="ru-RU"/>
        </w:rPr>
      </w:pPr>
      <w:hyperlink w:anchor="_Toc326905758" w:history="1">
        <w:r w:rsidR="00A66CEF" w:rsidRPr="00AE247B">
          <w:rPr>
            <w:rStyle w:val="af4"/>
            <w:noProof/>
          </w:rPr>
          <w:t>5. ВЫВОДЫ</w:t>
        </w:r>
        <w:r w:rsidR="00A66CEF">
          <w:rPr>
            <w:noProof/>
            <w:webHidden/>
          </w:rPr>
          <w:t xml:space="preserve"> </w:t>
        </w:r>
        <w:r>
          <w:rPr>
            <w:noProof/>
            <w:webHidden/>
          </w:rPr>
          <w:fldChar w:fldCharType="begin"/>
        </w:r>
        <w:r w:rsidR="00A66CEF">
          <w:rPr>
            <w:noProof/>
            <w:webHidden/>
          </w:rPr>
          <w:instrText xml:space="preserve"> PAGEREF _Toc326905758 \h </w:instrText>
        </w:r>
        <w:r>
          <w:rPr>
            <w:noProof/>
            <w:webHidden/>
          </w:rPr>
        </w:r>
        <w:r>
          <w:rPr>
            <w:noProof/>
            <w:webHidden/>
          </w:rPr>
          <w:fldChar w:fldCharType="separate"/>
        </w:r>
        <w:r w:rsidR="00507E79">
          <w:rPr>
            <w:noProof/>
            <w:webHidden/>
          </w:rPr>
          <w:t>201</w:t>
        </w:r>
        <w:r>
          <w:rPr>
            <w:noProof/>
            <w:webHidden/>
          </w:rPr>
          <w:fldChar w:fldCharType="end"/>
        </w:r>
      </w:hyperlink>
    </w:p>
    <w:p w:rsidR="00160A37" w:rsidRPr="00E6696B" w:rsidRDefault="00000EC2" w:rsidP="00E6696B">
      <w:pPr>
        <w:ind w:firstLine="0"/>
      </w:pPr>
      <w:r w:rsidRPr="00283D85">
        <w:rPr>
          <w:bCs/>
          <w:caps/>
        </w:rPr>
        <w:fldChar w:fldCharType="end"/>
      </w:r>
      <w:r w:rsidR="00073D7D" w:rsidRPr="002A6248">
        <w:rPr>
          <w:sz w:val="40"/>
        </w:rPr>
        <w:br w:type="page"/>
      </w:r>
      <w:bookmarkStart w:id="0" w:name="_Toc309642955"/>
      <w:bookmarkStart w:id="1" w:name="_Toc309643036"/>
      <w:r w:rsidR="00D54BC1" w:rsidRPr="00E6696B">
        <w:t>1.</w:t>
      </w:r>
      <w:r w:rsidR="00160A37" w:rsidRPr="00E6696B">
        <w:t>ВВЕДЕНИЕ.</w:t>
      </w:r>
      <w:bookmarkEnd w:id="0"/>
      <w:bookmarkEnd w:id="1"/>
    </w:p>
    <w:p w:rsidR="000D097E" w:rsidRPr="00E6696B" w:rsidRDefault="000D097E" w:rsidP="006843EE"/>
    <w:p w:rsidR="004A3E77" w:rsidRPr="00DA1B22" w:rsidRDefault="004A3E77" w:rsidP="00AA3B9B">
      <w:r w:rsidRPr="00DA1B22">
        <w:t>Проектная работа «</w:t>
      </w:r>
      <w:r w:rsidR="00535996" w:rsidRPr="00DA1B22">
        <w:t xml:space="preserve">Генеральный план </w:t>
      </w:r>
      <w:r w:rsidR="002F7AEE" w:rsidRPr="00DA1B22">
        <w:t xml:space="preserve">сельского поселения </w:t>
      </w:r>
      <w:r w:rsidR="00EA2F42" w:rsidRPr="00DA1B22">
        <w:t>Светлодольск</w:t>
      </w:r>
      <w:r w:rsidR="002F7AEE" w:rsidRPr="00DA1B22">
        <w:t xml:space="preserve"> муниципального района </w:t>
      </w:r>
      <w:r w:rsidR="00EA2F42" w:rsidRPr="00DA1B22">
        <w:t>Сергиевский</w:t>
      </w:r>
      <w:r w:rsidR="002F7AEE" w:rsidRPr="00DA1B22">
        <w:t xml:space="preserve"> Самарской области</w:t>
      </w:r>
      <w:r w:rsidR="003E339D" w:rsidRPr="00DA1B22">
        <w:t xml:space="preserve">» выполнена на основании муниципального контракта </w:t>
      </w:r>
      <w:r w:rsidR="00626623" w:rsidRPr="00DA1B22">
        <w:t xml:space="preserve">на выполнение генеральных планов муниципльного района </w:t>
      </w:r>
      <w:r w:rsidR="00EA2F42" w:rsidRPr="00DA1B22">
        <w:t>Сергиевский</w:t>
      </w:r>
      <w:r w:rsidR="00626623" w:rsidRPr="00DA1B22">
        <w:t xml:space="preserve"> Самарской области</w:t>
      </w:r>
      <w:r w:rsidR="00187FEA" w:rsidRPr="00DA1B22">
        <w:t xml:space="preserve"> </w:t>
      </w:r>
      <w:r w:rsidR="006916BB" w:rsidRPr="00DA1B22">
        <w:rPr>
          <w:szCs w:val="24"/>
        </w:rPr>
        <w:t xml:space="preserve">№ </w:t>
      </w:r>
      <w:r w:rsidR="00187FEA" w:rsidRPr="00DA1B22">
        <w:rPr>
          <w:szCs w:val="24"/>
        </w:rPr>
        <w:t>04/10-УЗЗ</w:t>
      </w:r>
      <w:r w:rsidR="006916BB" w:rsidRPr="00DA1B22">
        <w:rPr>
          <w:szCs w:val="24"/>
        </w:rPr>
        <w:t xml:space="preserve"> от </w:t>
      </w:r>
      <w:r w:rsidR="00187FEA" w:rsidRPr="00DA1B22">
        <w:rPr>
          <w:szCs w:val="24"/>
        </w:rPr>
        <w:t>12</w:t>
      </w:r>
      <w:r w:rsidR="006916BB" w:rsidRPr="00DA1B22">
        <w:rPr>
          <w:szCs w:val="24"/>
        </w:rPr>
        <w:t>.</w:t>
      </w:r>
      <w:r w:rsidR="00187FEA" w:rsidRPr="00DA1B22">
        <w:rPr>
          <w:szCs w:val="24"/>
        </w:rPr>
        <w:t>10</w:t>
      </w:r>
      <w:r w:rsidR="006916BB" w:rsidRPr="00DA1B22">
        <w:rPr>
          <w:szCs w:val="24"/>
        </w:rPr>
        <w:t>.20</w:t>
      </w:r>
      <w:r w:rsidR="002F7AEE" w:rsidRPr="00DA1B22">
        <w:rPr>
          <w:szCs w:val="24"/>
        </w:rPr>
        <w:t>11</w:t>
      </w:r>
      <w:r w:rsidR="00C317CD" w:rsidRPr="00DA1B22">
        <w:t xml:space="preserve"> года</w:t>
      </w:r>
      <w:r w:rsidR="006916BB" w:rsidRPr="00DA1B22">
        <w:t>,</w:t>
      </w:r>
      <w:r w:rsidR="003E339D" w:rsidRPr="00DA1B22">
        <w:t xml:space="preserve"> </w:t>
      </w:r>
      <w:r w:rsidR="00C317CD" w:rsidRPr="00DA1B22">
        <w:t>заключ</w:t>
      </w:r>
      <w:r w:rsidR="001A7917" w:rsidRPr="00DA1B22">
        <w:t>е</w:t>
      </w:r>
      <w:r w:rsidR="00C317CD" w:rsidRPr="00DA1B22">
        <w:t>нного с а</w:t>
      </w:r>
      <w:r w:rsidR="003E339D" w:rsidRPr="00DA1B22">
        <w:t>дминистрацией</w:t>
      </w:r>
      <w:r w:rsidRPr="00DA1B22">
        <w:t xml:space="preserve"> </w:t>
      </w:r>
      <w:r w:rsidR="002F7AEE" w:rsidRPr="00DA1B22">
        <w:t xml:space="preserve">муниципального района </w:t>
      </w:r>
      <w:r w:rsidR="00EA2F42" w:rsidRPr="00DA1B22">
        <w:t>Сергиевский</w:t>
      </w:r>
      <w:r w:rsidR="002F7AEE" w:rsidRPr="00DA1B22">
        <w:t>.</w:t>
      </w:r>
    </w:p>
    <w:p w:rsidR="00073D7D" w:rsidRPr="00DA1B22" w:rsidRDefault="00073D7D" w:rsidP="006843EE"/>
    <w:p w:rsidR="006419BA" w:rsidRPr="00DA1B22" w:rsidRDefault="006419BA" w:rsidP="006419BA">
      <w:r w:rsidRPr="00DA1B22">
        <w:t>При проектировании были учтены и использованы материалы ранее выполненных научно-исследовательских и проектных работ:</w:t>
      </w:r>
    </w:p>
    <w:p w:rsidR="00187FEA" w:rsidRPr="00DA1B22" w:rsidRDefault="00187FEA" w:rsidP="0067763C">
      <w:pPr>
        <w:ind w:firstLine="0"/>
      </w:pPr>
      <w:r w:rsidRPr="00DA1B22">
        <w:t xml:space="preserve">- «Анализ состояния территории сельского поселения </w:t>
      </w:r>
      <w:r w:rsidR="00920D8A" w:rsidRPr="00DA1B22">
        <w:t>Светлодольск</w:t>
      </w:r>
      <w:r w:rsidRPr="00DA1B22">
        <w:t xml:space="preserve"> муниципального района </w:t>
      </w:r>
      <w:r w:rsidR="00920D8A" w:rsidRPr="00DA1B22">
        <w:t>Сергиевский</w:t>
      </w:r>
      <w:r w:rsidRPr="00DA1B22">
        <w:t xml:space="preserve"> Самарской области» (1 этап), разработан ОАО «ГИПРОГОР» на основании муниципального контракта </w:t>
      </w:r>
      <w:r w:rsidR="00920D8A" w:rsidRPr="00DA1B22">
        <w:t>№ 270 от 05.11.2008 г.</w:t>
      </w:r>
      <w:r w:rsidRPr="00DA1B22">
        <w:t>;</w:t>
      </w:r>
    </w:p>
    <w:p w:rsidR="006419BA" w:rsidRPr="00DA1B22" w:rsidRDefault="006419BA" w:rsidP="00232A61">
      <w:pPr>
        <w:numPr>
          <w:ilvl w:val="0"/>
          <w:numId w:val="11"/>
        </w:numPr>
      </w:pPr>
      <w:r w:rsidRPr="00DA1B22">
        <w:t xml:space="preserve">- Схема территориального планирования муниципального района </w:t>
      </w:r>
      <w:r w:rsidR="00EA2F42" w:rsidRPr="00DA1B22">
        <w:t>Сергиевский</w:t>
      </w:r>
      <w:r w:rsidRPr="00DA1B22">
        <w:t xml:space="preserve"> Самарской области, разработана ГУП институтом «ТеррНИИгражданпроект» на основании муниципального контракта </w:t>
      </w:r>
      <w:r w:rsidR="00187FEA" w:rsidRPr="00DA1B22">
        <w:t>№ 9104-260/08 от 05 ноября 2008 года</w:t>
      </w:r>
      <w:r w:rsidRPr="00DA1B22">
        <w:t xml:space="preserve"> года с администрацией муниципального района</w:t>
      </w:r>
      <w:r w:rsidR="00E369EE" w:rsidRPr="00DA1B22">
        <w:t>;</w:t>
      </w:r>
    </w:p>
    <w:p w:rsidR="00E369EE" w:rsidRPr="00DA1B22" w:rsidRDefault="00E369EE" w:rsidP="00232A61">
      <w:pPr>
        <w:numPr>
          <w:ilvl w:val="0"/>
          <w:numId w:val="11"/>
        </w:numPr>
      </w:pPr>
      <w:r w:rsidRPr="00DA1B22">
        <w:t>- Схема территориального планирования Самарской области, разработана ГУП институтом «ТеррНИИгражданпроект» в 2007 году;</w:t>
      </w:r>
    </w:p>
    <w:p w:rsidR="00235A0A" w:rsidRPr="00DA1B22" w:rsidRDefault="00235A0A" w:rsidP="00232A61">
      <w:pPr>
        <w:numPr>
          <w:ilvl w:val="0"/>
          <w:numId w:val="11"/>
        </w:numPr>
      </w:pPr>
      <w:r w:rsidRPr="00DA1B22">
        <w:t xml:space="preserve">- Землеустроительное дело по установлению границы сельского поселения </w:t>
      </w:r>
      <w:r w:rsidR="00EA2F42" w:rsidRPr="00DA1B22">
        <w:t>Светлодольск</w:t>
      </w:r>
      <w:r w:rsidRPr="00DA1B22">
        <w:t xml:space="preserve"> муниципального района</w:t>
      </w:r>
      <w:r w:rsidR="001D7C71" w:rsidRPr="00DA1B22">
        <w:t xml:space="preserve"> </w:t>
      </w:r>
      <w:r w:rsidR="00EA2F42" w:rsidRPr="00DA1B22">
        <w:t>Сергиевский</w:t>
      </w:r>
      <w:r w:rsidR="001D7C71" w:rsidRPr="00DA1B22">
        <w:t xml:space="preserve"> Самарской области</w:t>
      </w:r>
      <w:r w:rsidRPr="00DA1B22">
        <w:t xml:space="preserve"> </w:t>
      </w:r>
      <w:r w:rsidR="001D7C71" w:rsidRPr="00DA1B22">
        <w:t>(Книга 6)</w:t>
      </w:r>
      <w:r w:rsidRPr="00DA1B22">
        <w:t xml:space="preserve">, разработано ОАО «ВолгоНИИгипрозем», г. Самара, </w:t>
      </w:r>
      <w:smartTag w:uri="urn:schemas-microsoft-com:office:smarttags" w:element="metricconverter">
        <w:smartTagPr>
          <w:attr w:name="ProductID" w:val="2004 г"/>
        </w:smartTagPr>
        <w:r w:rsidRPr="00DA1B22">
          <w:t>2004 г</w:t>
        </w:r>
      </w:smartTag>
      <w:r w:rsidRPr="00DA1B22">
        <w:t>, на основании государственного контракта №226 от 30.04.2004 г.</w:t>
      </w:r>
    </w:p>
    <w:p w:rsidR="009B2AA2" w:rsidRPr="00DA1B22" w:rsidRDefault="009B2AA2" w:rsidP="009B2AA2">
      <w:pPr>
        <w:numPr>
          <w:ilvl w:val="0"/>
          <w:numId w:val="11"/>
        </w:numPr>
      </w:pPr>
      <w:r w:rsidRPr="00DA1B22">
        <w:t>Лесохозяйственный регламент составлен на основании Государственного контракта №2 от 08.06.2007 г. на оказание услуг по разработке лесохозяйственных регламентов лесничеств Департамента лесного хозяйства Самарской области.</w:t>
      </w:r>
      <w:r w:rsidR="008934BA" w:rsidRPr="00DA1B22">
        <w:t xml:space="preserve"> </w:t>
      </w:r>
      <w:r w:rsidR="008934BA" w:rsidRPr="00DA1B22">
        <w:rPr>
          <w:sz w:val="28"/>
        </w:rPr>
        <w:t>выполнено Ульяновской экспедицией Поволжского филиала Государственной инвентаризации лесов</w:t>
      </w:r>
    </w:p>
    <w:p w:rsidR="009B2AA2" w:rsidRPr="00DA1B22" w:rsidRDefault="009B2AA2" w:rsidP="009B2AA2">
      <w:pPr>
        <w:ind w:left="720" w:firstLine="0"/>
      </w:pPr>
    </w:p>
    <w:p w:rsidR="00187FEA" w:rsidRPr="00DA1B22" w:rsidRDefault="0067763C" w:rsidP="00232A61">
      <w:pPr>
        <w:numPr>
          <w:ilvl w:val="0"/>
          <w:numId w:val="11"/>
        </w:numPr>
      </w:pPr>
      <w:r w:rsidRPr="00DA1B22">
        <w:t xml:space="preserve">- </w:t>
      </w:r>
      <w:r w:rsidR="00187FEA" w:rsidRPr="00DA1B22">
        <w:t>Проект планировки и застройки центральной усадьбы с/ха «Победа» Сергиевского района Куйбышевской области. Разработан в 1971 году проектным институтом «Росгипрозем».</w:t>
      </w:r>
    </w:p>
    <w:p w:rsidR="00187FEA" w:rsidRPr="00DA1B22" w:rsidRDefault="0067763C" w:rsidP="00232A61">
      <w:pPr>
        <w:numPr>
          <w:ilvl w:val="0"/>
          <w:numId w:val="11"/>
        </w:numPr>
      </w:pPr>
      <w:r w:rsidRPr="00DA1B22">
        <w:t xml:space="preserve">- </w:t>
      </w:r>
      <w:r w:rsidR="00187FEA" w:rsidRPr="00DA1B22">
        <w:t>Проект планировки и застройки с.Нероновка «Колхоз им. ХХ Партсъезда» Сергиевского района Куйбышевской области. Разработан в 1981 году проектным институтом Куйбышев ЦМПИ.</w:t>
      </w:r>
    </w:p>
    <w:p w:rsidR="003B7CF0" w:rsidRPr="00DA1B22" w:rsidRDefault="003B7CF0" w:rsidP="006843EE"/>
    <w:p w:rsidR="00FF4B61" w:rsidRPr="00DA1B22" w:rsidRDefault="00FF4B61" w:rsidP="000C0CB9">
      <w:pPr>
        <w:rPr>
          <w:i/>
        </w:rPr>
      </w:pPr>
      <w:r w:rsidRPr="00DA1B22">
        <w:rPr>
          <w:i/>
        </w:rPr>
        <w:t xml:space="preserve">Проект разработан в соответствии с  законодательством Российской Федерации и </w:t>
      </w:r>
      <w:r w:rsidR="00626623" w:rsidRPr="00DA1B22">
        <w:rPr>
          <w:i/>
        </w:rPr>
        <w:t>Самарской</w:t>
      </w:r>
      <w:r w:rsidR="005D212F" w:rsidRPr="00DA1B22">
        <w:rPr>
          <w:i/>
        </w:rPr>
        <w:t xml:space="preserve"> области</w:t>
      </w:r>
      <w:r w:rsidRPr="00DA1B22">
        <w:rPr>
          <w:i/>
        </w:rPr>
        <w:t xml:space="preserve"> (</w:t>
      </w:r>
      <w:r w:rsidR="00F512C7" w:rsidRPr="00DA1B22">
        <w:rPr>
          <w:i/>
        </w:rPr>
        <w:t xml:space="preserve">в действующей редакции </w:t>
      </w:r>
      <w:r w:rsidRPr="00DA1B22">
        <w:rPr>
          <w:i/>
        </w:rPr>
        <w:t>на момент проектирования генерального плана):</w:t>
      </w:r>
    </w:p>
    <w:p w:rsidR="00E369EE" w:rsidRPr="00DA1B22" w:rsidRDefault="00000EC2" w:rsidP="00232A61">
      <w:pPr>
        <w:numPr>
          <w:ilvl w:val="0"/>
          <w:numId w:val="5"/>
        </w:numPr>
        <w:tabs>
          <w:tab w:val="left" w:pos="993"/>
        </w:tabs>
        <w:suppressAutoHyphens w:val="0"/>
      </w:pPr>
      <w:hyperlink r:id="rId8" w:anchor="_blank" w:history="1">
        <w:r w:rsidR="00E369EE" w:rsidRPr="00DA1B22">
          <w:t>Федеральный закон Российской Федерации от 29 декабря 2004 года № 190</w:t>
        </w:r>
      </w:hyperlink>
      <w:r w:rsidR="00E369EE" w:rsidRPr="00DA1B22">
        <w:t xml:space="preserve"> «Градостроительный кодекс Российской Федерации (с изменениям</w:t>
      </w:r>
      <w:r w:rsidR="001D7C71" w:rsidRPr="00DA1B22">
        <w:t>и от 27 июля 2010 года), ред. 19</w:t>
      </w:r>
      <w:r w:rsidR="00E369EE" w:rsidRPr="00DA1B22">
        <w:t>.07.2011 г.</w:t>
      </w:r>
    </w:p>
    <w:p w:rsidR="00E369EE" w:rsidRPr="00DA1B22" w:rsidRDefault="00000EC2" w:rsidP="00232A61">
      <w:pPr>
        <w:numPr>
          <w:ilvl w:val="0"/>
          <w:numId w:val="5"/>
        </w:numPr>
        <w:tabs>
          <w:tab w:val="left" w:pos="993"/>
        </w:tabs>
        <w:suppressAutoHyphens w:val="0"/>
      </w:pPr>
      <w:hyperlink r:id="rId9" w:anchor="_blank" w:history="1">
        <w:r w:rsidR="00E369EE" w:rsidRPr="00DA1B22">
          <w:t xml:space="preserve">Федеральный закон Российской Федерации от 25 октября 2001 года № 136 </w:t>
        </w:r>
      </w:hyperlink>
      <w:r w:rsidR="00E369EE" w:rsidRPr="00DA1B22">
        <w:t>«Земельный кодекс Российской Федерации» (с изменениями от 22 июля 2010 года), ред. 1</w:t>
      </w:r>
      <w:r w:rsidR="001D7C71" w:rsidRPr="00DA1B22">
        <w:t>9</w:t>
      </w:r>
      <w:r w:rsidR="00E369EE" w:rsidRPr="00DA1B22">
        <w:t>.07.2011 г.</w:t>
      </w:r>
    </w:p>
    <w:p w:rsidR="00E369EE" w:rsidRPr="00DA1B22" w:rsidRDefault="00000EC2" w:rsidP="00232A61">
      <w:pPr>
        <w:numPr>
          <w:ilvl w:val="0"/>
          <w:numId w:val="5"/>
        </w:numPr>
        <w:tabs>
          <w:tab w:val="left" w:pos="993"/>
        </w:tabs>
        <w:suppressAutoHyphens w:val="0"/>
      </w:pPr>
      <w:hyperlink r:id="rId10" w:history="1">
        <w:r w:rsidR="00E369EE" w:rsidRPr="00DA1B22">
          <w:t>Федеральный закон Российской Федерации от 4 декабря 2006 г. № 200-ФЗ</w:t>
        </w:r>
      </w:hyperlink>
      <w:r w:rsidR="00E369EE" w:rsidRPr="00DA1B22">
        <w:t xml:space="preserve"> «Лесной кодекс Российской Федерации» (с изменениями от 22 июля 2010 года), ред.1</w:t>
      </w:r>
      <w:r w:rsidR="001D7C71" w:rsidRPr="00DA1B22">
        <w:t>8</w:t>
      </w:r>
      <w:r w:rsidR="00E369EE" w:rsidRPr="00DA1B22">
        <w:t>.07.2011 г.</w:t>
      </w:r>
    </w:p>
    <w:p w:rsidR="00E369EE" w:rsidRPr="00DA1B22" w:rsidRDefault="00E369EE" w:rsidP="00232A61">
      <w:pPr>
        <w:numPr>
          <w:ilvl w:val="0"/>
          <w:numId w:val="5"/>
        </w:numPr>
        <w:tabs>
          <w:tab w:val="left" w:pos="993"/>
        </w:tabs>
        <w:suppressAutoHyphens w:val="0"/>
      </w:pPr>
      <w:r w:rsidRPr="00DA1B22">
        <w:t xml:space="preserve">Федеральный закон Российской Федерации от 3 июня </w:t>
      </w:r>
      <w:smartTag w:uri="urn:schemas-microsoft-com:office:smarttags" w:element="metricconverter">
        <w:smartTagPr>
          <w:attr w:name="ProductID" w:val="2006 г"/>
        </w:smartTagPr>
        <w:r w:rsidRPr="00DA1B22">
          <w:t>2006 г</w:t>
        </w:r>
      </w:smartTag>
      <w:r w:rsidRPr="00DA1B22">
        <w:t>. №74-ФЗ «Водный кодекс Российской Федерации» (с изменениями от 27 декабря 2009 года)</w:t>
      </w:r>
      <w:r w:rsidR="001D7C71" w:rsidRPr="00DA1B22">
        <w:t>, ред. 19.07.2011 г.</w:t>
      </w:r>
    </w:p>
    <w:p w:rsidR="00E369EE" w:rsidRPr="00DA1B22" w:rsidRDefault="00E369EE" w:rsidP="00232A61">
      <w:pPr>
        <w:numPr>
          <w:ilvl w:val="0"/>
          <w:numId w:val="5"/>
        </w:numPr>
        <w:tabs>
          <w:tab w:val="left" w:pos="993"/>
        </w:tabs>
        <w:suppressAutoHyphens w:val="0"/>
      </w:pPr>
      <w:r w:rsidRPr="00DA1B22">
        <w:t xml:space="preserve"> Федеральный закон Российской Федерации от 29 декабря </w:t>
      </w:r>
      <w:smartTag w:uri="urn:schemas-microsoft-com:office:smarttags" w:element="metricconverter">
        <w:smartTagPr>
          <w:attr w:name="ProductID" w:val="2004 г"/>
        </w:smartTagPr>
        <w:r w:rsidRPr="00DA1B22">
          <w:t>2004 г</w:t>
        </w:r>
      </w:smartTag>
      <w:r w:rsidRPr="00DA1B22">
        <w:t>. №188-ФЗ «Жилищный кодекс Российской Федерации» (с изменениями от 27 июля 2010 года)</w:t>
      </w:r>
      <w:r w:rsidR="001D7C71" w:rsidRPr="00DA1B22">
        <w:t xml:space="preserve"> ), ред.18.07.2011 г.</w:t>
      </w:r>
    </w:p>
    <w:bookmarkStart w:id="2" w:name="5671767020"/>
    <w:bookmarkStart w:id="3" w:name="0805586192"/>
    <w:bookmarkEnd w:id="2"/>
    <w:bookmarkEnd w:id="3"/>
    <w:p w:rsidR="00E369EE" w:rsidRPr="00DA1B22" w:rsidRDefault="00000EC2" w:rsidP="00232A61">
      <w:pPr>
        <w:numPr>
          <w:ilvl w:val="0"/>
          <w:numId w:val="5"/>
        </w:numPr>
        <w:tabs>
          <w:tab w:val="left" w:pos="993"/>
        </w:tabs>
        <w:suppressAutoHyphens w:val="0"/>
      </w:pPr>
      <w:r w:rsidRPr="00DA1B22">
        <w:fldChar w:fldCharType="begin"/>
      </w:r>
      <w:r w:rsidR="00E369EE" w:rsidRPr="00DA1B22">
        <w:instrText xml:space="preserve"> HYPERLINK "http://www.kadnov.ru/content/files/650.zip"</w:instrText>
      </w:r>
      <w:r w:rsidRPr="00DA1B22">
        <w:fldChar w:fldCharType="separate"/>
      </w:r>
      <w:r w:rsidR="00E369EE" w:rsidRPr="00DA1B22">
        <w:t>Федеральный закон Российской Федерации от 24 июля 2007 г. № 221-ФЗ</w:t>
      </w:r>
      <w:r w:rsidRPr="00DA1B22">
        <w:fldChar w:fldCharType="end"/>
      </w:r>
      <w:r w:rsidR="00E369EE" w:rsidRPr="00DA1B22">
        <w:t xml:space="preserve"> «О государственном кадастре недвижимости» (с изменениями от 27 декабря 2009 года)</w:t>
      </w:r>
      <w:r w:rsidR="001D7C71" w:rsidRPr="00DA1B22">
        <w:t>, ред. 19.07.2011 г.</w:t>
      </w:r>
    </w:p>
    <w:p w:rsidR="00E369EE" w:rsidRPr="00DA1B22" w:rsidRDefault="00E369EE" w:rsidP="00232A61">
      <w:pPr>
        <w:numPr>
          <w:ilvl w:val="0"/>
          <w:numId w:val="5"/>
        </w:numPr>
        <w:rPr>
          <w:szCs w:val="24"/>
        </w:rPr>
      </w:pPr>
      <w:r w:rsidRPr="00DA1B22">
        <w:rPr>
          <w:szCs w:val="24"/>
        </w:rPr>
        <w:t xml:space="preserve">Указ Президента Российской Федерации от 25 декабря </w:t>
      </w:r>
      <w:smartTag w:uri="urn:schemas-microsoft-com:office:smarttags" w:element="metricconverter">
        <w:smartTagPr>
          <w:attr w:name="ProductID" w:val="2008 г"/>
        </w:smartTagPr>
        <w:r w:rsidRPr="00DA1B22">
          <w:rPr>
            <w:szCs w:val="24"/>
          </w:rPr>
          <w:t>2008 г</w:t>
        </w:r>
      </w:smartTag>
      <w:r w:rsidRPr="00DA1B22">
        <w:rPr>
          <w:szCs w:val="24"/>
        </w:rPr>
        <w:t>. N 1847 "О Федеральной службе государственной регистрации, кадастра и картографии"</w:t>
      </w:r>
    </w:p>
    <w:bookmarkStart w:id="4" w:name="5663388061"/>
    <w:bookmarkEnd w:id="4"/>
    <w:p w:rsidR="00E369EE" w:rsidRPr="00DA1B22" w:rsidRDefault="00000EC2" w:rsidP="00232A61">
      <w:pPr>
        <w:numPr>
          <w:ilvl w:val="0"/>
          <w:numId w:val="5"/>
        </w:numPr>
        <w:rPr>
          <w:szCs w:val="24"/>
        </w:rPr>
      </w:pPr>
      <w:r w:rsidRPr="00DA1B22">
        <w:rPr>
          <w:szCs w:val="24"/>
        </w:rPr>
        <w:fldChar w:fldCharType="begin"/>
      </w:r>
      <w:r w:rsidR="00E369EE" w:rsidRPr="00DA1B22">
        <w:rPr>
          <w:szCs w:val="24"/>
        </w:rPr>
        <w:instrText xml:space="preserve"> HYPERLINK "http://www.kadnov.ru/content/files/648.zip"</w:instrText>
      </w:r>
      <w:r w:rsidRPr="00DA1B22">
        <w:rPr>
          <w:szCs w:val="24"/>
        </w:rPr>
        <w:fldChar w:fldCharType="separate"/>
      </w:r>
      <w:r w:rsidR="00E369EE" w:rsidRPr="00DA1B22">
        <w:rPr>
          <w:szCs w:val="24"/>
        </w:rPr>
        <w:t>Федеральный закон Российской Федерации от 24 июля 2007 г. № 212-ФЗ</w:t>
      </w:r>
      <w:r w:rsidRPr="00DA1B22">
        <w:rPr>
          <w:szCs w:val="24"/>
        </w:rPr>
        <w:fldChar w:fldCharType="end"/>
      </w:r>
      <w:r w:rsidR="00E369EE" w:rsidRPr="00DA1B22">
        <w:rPr>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w:t>
      </w:r>
    </w:p>
    <w:p w:rsidR="00E369EE" w:rsidRPr="00DA1B22" w:rsidRDefault="00000EC2" w:rsidP="00232A61">
      <w:pPr>
        <w:numPr>
          <w:ilvl w:val="0"/>
          <w:numId w:val="5"/>
        </w:numPr>
        <w:rPr>
          <w:szCs w:val="24"/>
        </w:rPr>
      </w:pPr>
      <w:hyperlink w:history="1">
        <w:r w:rsidR="00E369EE" w:rsidRPr="00DA1B22">
          <w:rPr>
            <w:szCs w:val="24"/>
          </w:rPr>
          <w:t>Федеральный закон Российской Федерации от 10 мая 2007 г. № 69-ФЗ</w:t>
        </w:r>
      </w:hyperlink>
      <w:r w:rsidR="00E369EE" w:rsidRPr="00DA1B22">
        <w:rPr>
          <w:szCs w:val="24"/>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(с изменениями от 14 марта 2009 года)</w:t>
      </w:r>
    </w:p>
    <w:p w:rsidR="00E369EE" w:rsidRPr="00DA1B22" w:rsidRDefault="00000EC2" w:rsidP="00232A61">
      <w:pPr>
        <w:numPr>
          <w:ilvl w:val="0"/>
          <w:numId w:val="5"/>
        </w:numPr>
        <w:rPr>
          <w:szCs w:val="24"/>
        </w:rPr>
      </w:pPr>
      <w:hyperlink w:history="1">
        <w:r w:rsidR="00E369EE" w:rsidRPr="00DA1B22">
          <w:rPr>
            <w:szCs w:val="24"/>
          </w:rPr>
          <w:t>Федеральный закон Российской Федерации от 21 декабря 2004 г. № 172-ФЗ</w:t>
        </w:r>
      </w:hyperlink>
      <w:r w:rsidR="00E369EE" w:rsidRPr="00DA1B22">
        <w:rPr>
          <w:szCs w:val="24"/>
        </w:rPr>
        <w:t xml:space="preserve"> «О переводе земель или земельных участков из одной категории в другую» (с изменениями от 25 декабря 2009 года)</w:t>
      </w:r>
    </w:p>
    <w:p w:rsidR="00E369EE" w:rsidRPr="00DA1B22" w:rsidRDefault="00000EC2" w:rsidP="00232A61">
      <w:pPr>
        <w:numPr>
          <w:ilvl w:val="0"/>
          <w:numId w:val="5"/>
        </w:numPr>
        <w:rPr>
          <w:szCs w:val="24"/>
        </w:rPr>
      </w:pPr>
      <w:hyperlink r:id="rId11" w:history="1">
        <w:r w:rsidR="00E369EE" w:rsidRPr="00DA1B22">
          <w:rPr>
            <w:szCs w:val="24"/>
          </w:rPr>
          <w:t>Федеральный закон Российской Федерации от 06 октября 2003 г. № 131-ФЗ</w:t>
        </w:r>
      </w:hyperlink>
      <w:r w:rsidR="00E369EE" w:rsidRPr="00DA1B22">
        <w:rPr>
          <w:szCs w:val="24"/>
        </w:rPr>
        <w:t xml:space="preserve"> «Об обороте земель сельскохозяйственного назначения» (с изменениями от 08 мая 2009 года)</w:t>
      </w:r>
    </w:p>
    <w:bookmarkStart w:id="5" w:name="0030034329"/>
    <w:bookmarkEnd w:id="5"/>
    <w:p w:rsidR="00E369EE" w:rsidRPr="00DA1B22" w:rsidRDefault="00000EC2" w:rsidP="00232A61">
      <w:pPr>
        <w:numPr>
          <w:ilvl w:val="0"/>
          <w:numId w:val="5"/>
        </w:numPr>
        <w:rPr>
          <w:szCs w:val="24"/>
        </w:rPr>
      </w:pPr>
      <w:r w:rsidRPr="00DA1B22">
        <w:rPr>
          <w:szCs w:val="24"/>
        </w:rPr>
        <w:fldChar w:fldCharType="begin"/>
      </w:r>
      <w:r w:rsidR="00E369EE" w:rsidRPr="00DA1B22">
        <w:rPr>
          <w:szCs w:val="24"/>
        </w:rPr>
        <w:instrText xml:space="preserve"> HYPERLINK "http://www.kadnov.ru/content/files/730.zip"</w:instrText>
      </w:r>
      <w:r w:rsidRPr="00DA1B22">
        <w:rPr>
          <w:szCs w:val="24"/>
        </w:rPr>
        <w:fldChar w:fldCharType="separate"/>
      </w:r>
      <w:r w:rsidR="00E369EE" w:rsidRPr="00DA1B22">
        <w:rPr>
          <w:szCs w:val="24"/>
        </w:rPr>
        <w:t>Федеральный закон Российской Федерации от 06 октября 2003 г. № 131-ФЗ</w:t>
      </w:r>
      <w:r w:rsidRPr="00DA1B22">
        <w:rPr>
          <w:szCs w:val="24"/>
        </w:rPr>
        <w:fldChar w:fldCharType="end"/>
      </w:r>
      <w:r w:rsidR="00E369EE" w:rsidRPr="00DA1B22">
        <w:rPr>
          <w:szCs w:val="24"/>
        </w:rPr>
        <w:t xml:space="preserve"> «Об общих принципах организации местного самоуправления в Российской Федерации» (с изменениями от 28 сентября 2010 года)</w:t>
      </w:r>
    </w:p>
    <w:p w:rsidR="00E369EE" w:rsidRPr="00DA1B22" w:rsidRDefault="00000EC2" w:rsidP="00232A61">
      <w:pPr>
        <w:numPr>
          <w:ilvl w:val="0"/>
          <w:numId w:val="5"/>
        </w:numPr>
        <w:rPr>
          <w:szCs w:val="24"/>
        </w:rPr>
      </w:pPr>
      <w:hyperlink r:id="rId12" w:history="1">
        <w:r w:rsidR="00E369EE" w:rsidRPr="00DA1B22">
          <w:rPr>
            <w:szCs w:val="24"/>
          </w:rPr>
          <w:t>Федеральный закон Российской Федерации от 06 октября 1999 г. № 184-ФЗ</w:t>
        </w:r>
      </w:hyperlink>
      <w:r w:rsidR="00E369EE" w:rsidRPr="00DA1B22">
        <w:rPr>
          <w:szCs w:val="24"/>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от 27 июля 2010 года)</w:t>
      </w:r>
    </w:p>
    <w:p w:rsidR="00E369EE" w:rsidRPr="00DA1B22" w:rsidRDefault="00E369EE" w:rsidP="00232A61">
      <w:pPr>
        <w:numPr>
          <w:ilvl w:val="0"/>
          <w:numId w:val="5"/>
        </w:numPr>
        <w:rPr>
          <w:szCs w:val="24"/>
        </w:rPr>
      </w:pPr>
      <w:r w:rsidRPr="00DA1B22">
        <w:rPr>
          <w:szCs w:val="24"/>
        </w:rPr>
        <w:t>Федеральный закон  Российской Федерации от 10 января 2002г. № 7-ФЗ «Об охране окружающей среды» (с изменениями от 27 декабря 2009 года)</w:t>
      </w:r>
    </w:p>
    <w:p w:rsidR="00E369EE" w:rsidRPr="00DA1B22" w:rsidRDefault="00E369EE" w:rsidP="00232A61">
      <w:pPr>
        <w:numPr>
          <w:ilvl w:val="0"/>
          <w:numId w:val="5"/>
        </w:numPr>
        <w:rPr>
          <w:szCs w:val="24"/>
        </w:rPr>
      </w:pPr>
      <w:r w:rsidRPr="00DA1B22">
        <w:rPr>
          <w:szCs w:val="24"/>
        </w:rPr>
        <w:t>Федеральный закон Российской Федерации от 3 марта 1995г. № 27-ФЗ «О недрах» (с изменениями от 27 декабря 2009 года)</w:t>
      </w:r>
    </w:p>
    <w:p w:rsidR="00E369EE" w:rsidRPr="00DA1B22" w:rsidRDefault="00E369EE" w:rsidP="00232A61">
      <w:pPr>
        <w:numPr>
          <w:ilvl w:val="0"/>
          <w:numId w:val="5"/>
        </w:numPr>
        <w:rPr>
          <w:szCs w:val="24"/>
        </w:rPr>
      </w:pPr>
      <w:r w:rsidRPr="00DA1B22">
        <w:rPr>
          <w:szCs w:val="24"/>
        </w:rPr>
        <w:t>Федеральный закон Российской Федерации от 14 марта 1995г. № 33-ФЗ «Об особо охраняемых природных территориях» (с изменениями от 27 декабря 2009 года)</w:t>
      </w:r>
    </w:p>
    <w:p w:rsidR="00E369EE" w:rsidRPr="00DA1B22" w:rsidRDefault="00E369EE" w:rsidP="00232A61">
      <w:pPr>
        <w:numPr>
          <w:ilvl w:val="0"/>
          <w:numId w:val="5"/>
        </w:numPr>
        <w:rPr>
          <w:szCs w:val="24"/>
        </w:rPr>
      </w:pPr>
      <w:r w:rsidRPr="00DA1B22">
        <w:rPr>
          <w:szCs w:val="24"/>
        </w:rPr>
        <w:t>Федеральный закон Российской Федерации от 20 декабря 2004г. № 166-ФЗ «О рыболовстве и сохранении водных биологических ресурсов» (с изменениями от 03 декабря 2008 года)</w:t>
      </w:r>
    </w:p>
    <w:p w:rsidR="00E369EE" w:rsidRPr="00DA1B22" w:rsidRDefault="00E369EE" w:rsidP="00232A61">
      <w:pPr>
        <w:numPr>
          <w:ilvl w:val="0"/>
          <w:numId w:val="5"/>
        </w:numPr>
        <w:rPr>
          <w:szCs w:val="24"/>
        </w:rPr>
      </w:pPr>
      <w:r w:rsidRPr="00DA1B22">
        <w:rPr>
          <w:szCs w:val="24"/>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17 декабря 2009 года)</w:t>
      </w:r>
    </w:p>
    <w:p w:rsidR="00E369EE" w:rsidRPr="00DA1B22" w:rsidRDefault="00E369EE" w:rsidP="00232A61">
      <w:pPr>
        <w:numPr>
          <w:ilvl w:val="0"/>
          <w:numId w:val="5"/>
        </w:numPr>
        <w:rPr>
          <w:szCs w:val="24"/>
        </w:rPr>
      </w:pPr>
      <w:r w:rsidRPr="00DA1B22">
        <w:rPr>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(с изменениями от 19 мая 2010 года)</w:t>
      </w:r>
    </w:p>
    <w:p w:rsidR="00E369EE" w:rsidRPr="00DA1B22" w:rsidRDefault="00E369EE" w:rsidP="00232A61">
      <w:pPr>
        <w:numPr>
          <w:ilvl w:val="0"/>
          <w:numId w:val="5"/>
        </w:numPr>
        <w:rPr>
          <w:szCs w:val="24"/>
        </w:rPr>
      </w:pPr>
      <w:r w:rsidRPr="00DA1B22">
        <w:rPr>
          <w:szCs w:val="24"/>
        </w:rPr>
        <w:t xml:space="preserve">Федеральный закон  Российской Федерации от 30 марта </w:t>
      </w:r>
      <w:smartTag w:uri="urn:schemas-microsoft-com:office:smarttags" w:element="metricconverter">
        <w:smartTagPr>
          <w:attr w:name="ProductID" w:val="1999 г"/>
        </w:smartTagPr>
        <w:r w:rsidRPr="00DA1B22">
          <w:rPr>
            <w:szCs w:val="24"/>
          </w:rPr>
          <w:t>1999 г</w:t>
        </w:r>
      </w:smartTag>
      <w:r w:rsidRPr="00DA1B22">
        <w:rPr>
          <w:szCs w:val="24"/>
        </w:rPr>
        <w:t>. № 52-ФЗ «О санитарно-эпидемиологическом благополучии населения» (с изменениями от 22 декабря 2008 года)</w:t>
      </w:r>
    </w:p>
    <w:p w:rsidR="00E369EE" w:rsidRPr="00DA1B22" w:rsidRDefault="00E369EE" w:rsidP="00232A61">
      <w:pPr>
        <w:numPr>
          <w:ilvl w:val="0"/>
          <w:numId w:val="5"/>
        </w:numPr>
        <w:rPr>
          <w:szCs w:val="24"/>
        </w:rPr>
      </w:pPr>
      <w:r w:rsidRPr="00DA1B22">
        <w:rPr>
          <w:szCs w:val="24"/>
        </w:rPr>
        <w:t>Федеральный закон  Российской Федерации от 04 мая 1999г. № 96-ФЗ «Об охране атмосферного воздуха» (с изменениями от 27 декабря 2009 года)</w:t>
      </w:r>
    </w:p>
    <w:p w:rsidR="00E369EE" w:rsidRPr="00DA1B22" w:rsidRDefault="00E369EE" w:rsidP="00232A61">
      <w:pPr>
        <w:numPr>
          <w:ilvl w:val="0"/>
          <w:numId w:val="5"/>
        </w:numPr>
        <w:rPr>
          <w:szCs w:val="24"/>
        </w:rPr>
      </w:pPr>
      <w:r w:rsidRPr="00DA1B22">
        <w:rPr>
          <w:szCs w:val="24"/>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27 декабря 2009 года), ред. от 11.07.2011 г.</w:t>
      </w:r>
    </w:p>
    <w:p w:rsidR="00E369EE" w:rsidRPr="00DA1B22" w:rsidRDefault="00E369EE" w:rsidP="00232A61">
      <w:pPr>
        <w:numPr>
          <w:ilvl w:val="0"/>
          <w:numId w:val="5"/>
        </w:numPr>
        <w:rPr>
          <w:szCs w:val="24"/>
        </w:rPr>
      </w:pPr>
      <w:r w:rsidRPr="00DA1B22">
        <w:rPr>
          <w:szCs w:val="24"/>
        </w:rPr>
        <w:t xml:space="preserve">Федеральный закон Российской Федерации от 09 января </w:t>
      </w:r>
      <w:smartTag w:uri="urn:schemas-microsoft-com:office:smarttags" w:element="metricconverter">
        <w:smartTagPr>
          <w:attr w:name="ProductID" w:val="1996 г"/>
        </w:smartTagPr>
        <w:r w:rsidRPr="00DA1B22">
          <w:rPr>
            <w:szCs w:val="24"/>
          </w:rPr>
          <w:t>1996 г</w:t>
        </w:r>
      </w:smartTag>
      <w:r w:rsidRPr="00DA1B22">
        <w:rPr>
          <w:szCs w:val="24"/>
        </w:rPr>
        <w:t>. № 3-ФЗ «О радиационной безопасности населения» (с изменениями от 23 июля 2008 года)</w:t>
      </w:r>
    </w:p>
    <w:p w:rsidR="00E369EE" w:rsidRPr="00DA1B22" w:rsidRDefault="00E369EE" w:rsidP="00232A61">
      <w:pPr>
        <w:numPr>
          <w:ilvl w:val="0"/>
          <w:numId w:val="5"/>
        </w:numPr>
        <w:tabs>
          <w:tab w:val="left" w:pos="993"/>
        </w:tabs>
        <w:suppressAutoHyphens w:val="0"/>
      </w:pPr>
      <w:r w:rsidRPr="00DA1B22">
        <w:t>Федеральный закон Российской Федерации от 21 июля 1997г. № 116-ФЗ «О промышленной безопасности опасных производственных объектов» (с изменениями от 27 декабря 2009 года)</w:t>
      </w:r>
    </w:p>
    <w:p w:rsidR="00E369EE" w:rsidRPr="00DA1B22" w:rsidRDefault="00E369EE" w:rsidP="00232A61">
      <w:pPr>
        <w:numPr>
          <w:ilvl w:val="0"/>
          <w:numId w:val="5"/>
        </w:numPr>
        <w:tabs>
          <w:tab w:val="left" w:pos="993"/>
        </w:tabs>
        <w:suppressAutoHyphens w:val="0"/>
      </w:pPr>
      <w:r w:rsidRPr="00DA1B22">
        <w:t>Федеральный закон Российской Федерации от 24 июня 1998г. №89-ФЗ «Об отходах производства и потребления» (с изменениями от 30 декабря 2008 года)</w:t>
      </w:r>
    </w:p>
    <w:p w:rsidR="00E369EE" w:rsidRPr="00DA1B22" w:rsidRDefault="00E369EE" w:rsidP="00232A61">
      <w:pPr>
        <w:numPr>
          <w:ilvl w:val="0"/>
          <w:numId w:val="5"/>
        </w:numPr>
        <w:tabs>
          <w:tab w:val="left" w:pos="993"/>
        </w:tabs>
        <w:suppressAutoHyphens w:val="0"/>
      </w:pPr>
      <w:r w:rsidRPr="00DA1B22">
        <w:t>Закон Российской Федерации от 14 мая 1993г. №4979-1 «О ветеринарии» (с изменениями от 22 июля 2010 года)</w:t>
      </w:r>
    </w:p>
    <w:p w:rsidR="00E369EE" w:rsidRPr="00DA1B22" w:rsidRDefault="00000EC2" w:rsidP="00232A61">
      <w:pPr>
        <w:numPr>
          <w:ilvl w:val="0"/>
          <w:numId w:val="5"/>
        </w:numPr>
        <w:tabs>
          <w:tab w:val="left" w:pos="993"/>
        </w:tabs>
        <w:suppressAutoHyphens w:val="0"/>
      </w:pPr>
      <w:hyperlink r:id="rId13" w:history="1">
        <w:r w:rsidR="00E369EE" w:rsidRPr="00DA1B22">
          <w:t xml:space="preserve">Федеральный закон от 07 июля 2003 года №126-ФЗ "О связи" (с изменениями и  дополнениями от 26.07.2011 г.)  </w:t>
        </w:r>
      </w:hyperlink>
    </w:p>
    <w:p w:rsidR="00E369EE" w:rsidRPr="00DA1B22" w:rsidRDefault="00000EC2" w:rsidP="00232A61">
      <w:pPr>
        <w:numPr>
          <w:ilvl w:val="0"/>
          <w:numId w:val="5"/>
        </w:numPr>
        <w:tabs>
          <w:tab w:val="left" w:pos="993"/>
        </w:tabs>
        <w:suppressAutoHyphens w:val="0"/>
      </w:pPr>
      <w:hyperlink r:id="rId14" w:history="1">
        <w:r w:rsidR="00E369EE" w:rsidRPr="00DA1B22">
          <w:t xml:space="preserve">Федеральный закон от 29 декабря 2006 года №264-ФЗ "О развитии сельского хозяйства" </w:t>
        </w:r>
      </w:hyperlink>
    </w:p>
    <w:p w:rsidR="00E369EE" w:rsidRPr="00DA1B22" w:rsidRDefault="00E369EE" w:rsidP="00232A61">
      <w:pPr>
        <w:numPr>
          <w:ilvl w:val="0"/>
          <w:numId w:val="5"/>
        </w:numPr>
        <w:tabs>
          <w:tab w:val="left" w:pos="993"/>
        </w:tabs>
        <w:suppressAutoHyphens w:val="0"/>
      </w:pPr>
      <w:r w:rsidRPr="00DA1B22">
        <w:t>Федеральный закон от 03 апреля 1996 года № 28-ФЗ «Об энергосбережении» (с изменениями от 30.12.2008 N 313-ФЗ)</w:t>
      </w:r>
    </w:p>
    <w:p w:rsidR="00E369EE" w:rsidRPr="00DA1B22" w:rsidRDefault="00E369EE" w:rsidP="00232A61">
      <w:pPr>
        <w:numPr>
          <w:ilvl w:val="0"/>
          <w:numId w:val="5"/>
        </w:numPr>
        <w:tabs>
          <w:tab w:val="left" w:pos="993"/>
        </w:tabs>
        <w:suppressAutoHyphens w:val="0"/>
      </w:pPr>
      <w:r w:rsidRPr="00DA1B22">
        <w:t>Федеральный закон от 31 марта 1999 года № 69-ФЗ "О газоснабжении в Российской Федерации» (с изменениями от 30.12.2008 N 313-ФЗ)</w:t>
      </w:r>
    </w:p>
    <w:p w:rsidR="00E369EE" w:rsidRPr="00DA1B22" w:rsidRDefault="00E369EE" w:rsidP="00232A61">
      <w:pPr>
        <w:numPr>
          <w:ilvl w:val="0"/>
          <w:numId w:val="5"/>
        </w:numPr>
        <w:tabs>
          <w:tab w:val="left" w:pos="993"/>
        </w:tabs>
        <w:suppressAutoHyphens w:val="0"/>
      </w:pPr>
      <w:r w:rsidRPr="00DA1B22">
        <w:t>Федеральный закон от 26 марта 2003 года № 35-ФЗ "Об электроэнергетике в Российской Федерации» (с изменениями от 25.12.2008 N 281-ФЗ).</w:t>
      </w:r>
    </w:p>
    <w:p w:rsidR="00E369EE" w:rsidRPr="00DA1B22" w:rsidRDefault="00E369EE" w:rsidP="00232A61">
      <w:pPr>
        <w:numPr>
          <w:ilvl w:val="0"/>
          <w:numId w:val="5"/>
        </w:numPr>
        <w:tabs>
          <w:tab w:val="left" w:pos="993"/>
        </w:tabs>
        <w:suppressAutoHyphens w:val="0"/>
      </w:pPr>
      <w:r w:rsidRPr="00DA1B22">
        <w:t>Федеральный закон от 23 ноября 2009 №261-ФЗ «Об энергосбережении и о повышении энергетической эффективности», ред. от 11.07.2011 г.</w:t>
      </w:r>
    </w:p>
    <w:p w:rsidR="00E369EE" w:rsidRPr="00DA1B22" w:rsidRDefault="00E369EE" w:rsidP="00232A61">
      <w:pPr>
        <w:numPr>
          <w:ilvl w:val="0"/>
          <w:numId w:val="5"/>
        </w:numPr>
        <w:tabs>
          <w:tab w:val="left" w:pos="993"/>
        </w:tabs>
        <w:suppressAutoHyphens w:val="0"/>
      </w:pPr>
      <w:r w:rsidRPr="00DA1B22">
        <w:t>Федеральный закон от 27 декабря 2002 года №184-ФЗ "О техническом регулировании» (с изменениями от 28.09.2010 N 243-ФЗ)</w:t>
      </w:r>
    </w:p>
    <w:p w:rsidR="00E369EE" w:rsidRPr="00DA1B22" w:rsidRDefault="00E369EE" w:rsidP="00232A61">
      <w:pPr>
        <w:numPr>
          <w:ilvl w:val="0"/>
          <w:numId w:val="5"/>
        </w:numPr>
        <w:tabs>
          <w:tab w:val="left" w:pos="993"/>
        </w:tabs>
        <w:suppressAutoHyphens w:val="0"/>
      </w:pPr>
      <w:r w:rsidRPr="00DA1B22">
        <w:t>Федеральный закон от 24 июля 2008 года №161 «О содействии развитию жилищного строительства» (с изменениями от 24.05.2010 N102-ФЗ), ред. от 11.07.2011 г.</w:t>
      </w:r>
    </w:p>
    <w:p w:rsidR="00E369EE" w:rsidRPr="00DA1B22" w:rsidRDefault="00E369EE" w:rsidP="00232A61">
      <w:pPr>
        <w:numPr>
          <w:ilvl w:val="0"/>
          <w:numId w:val="5"/>
        </w:numPr>
        <w:tabs>
          <w:tab w:val="left" w:pos="993"/>
        </w:tabs>
        <w:suppressAutoHyphens w:val="0"/>
      </w:pPr>
      <w:r w:rsidRPr="00DA1B22">
        <w:t>Федеральный закон "О Фонде содействия реформированию жилищно-коммунального хозяйства" (в редакции Федерального  закона от 09.03.2010 N 25-ФЗ).</w:t>
      </w:r>
    </w:p>
    <w:p w:rsidR="00127849" w:rsidRPr="00DA1B22" w:rsidRDefault="00127849" w:rsidP="00232A61">
      <w:pPr>
        <w:numPr>
          <w:ilvl w:val="0"/>
          <w:numId w:val="5"/>
        </w:numPr>
        <w:tabs>
          <w:tab w:val="left" w:pos="993"/>
        </w:tabs>
        <w:suppressAutoHyphens w:val="0"/>
      </w:pPr>
      <w:r w:rsidRPr="00DA1B22">
        <w:t>Федеральный закон от 30.12.2009 N 384-ФЗ "Технический регламент о безопасности зданий и сооружений";</w:t>
      </w:r>
    </w:p>
    <w:p w:rsidR="00127849" w:rsidRPr="00DA1B22" w:rsidRDefault="00127849" w:rsidP="00232A61">
      <w:pPr>
        <w:numPr>
          <w:ilvl w:val="0"/>
          <w:numId w:val="5"/>
        </w:numPr>
        <w:tabs>
          <w:tab w:val="left" w:pos="993"/>
        </w:tabs>
        <w:suppressAutoHyphens w:val="0"/>
      </w:pPr>
      <w:r w:rsidRPr="00DA1B22">
        <w:t>Федеральный закон от 22.07.2008 N 123-ФЗ "Технический регламент о требованиях пожарной безопасности";</w:t>
      </w:r>
    </w:p>
    <w:p w:rsidR="00127849" w:rsidRPr="00DA1B22" w:rsidRDefault="00127849" w:rsidP="00127849">
      <w:pPr>
        <w:ind w:left="502" w:firstLine="0"/>
        <w:rPr>
          <w:szCs w:val="24"/>
        </w:rPr>
      </w:pPr>
    </w:p>
    <w:p w:rsidR="00E369EE" w:rsidRPr="00DA1B22" w:rsidRDefault="00E369EE" w:rsidP="00E369EE">
      <w:pPr>
        <w:rPr>
          <w:b/>
          <w:szCs w:val="24"/>
        </w:rPr>
      </w:pPr>
    </w:p>
    <w:p w:rsidR="00E369EE" w:rsidRPr="00DA1B22" w:rsidRDefault="00E369EE" w:rsidP="00E369EE">
      <w:pPr>
        <w:rPr>
          <w:b/>
          <w:szCs w:val="24"/>
        </w:rPr>
      </w:pPr>
      <w:r w:rsidRPr="00DA1B22">
        <w:rPr>
          <w:b/>
          <w:szCs w:val="24"/>
        </w:rPr>
        <w:t>Постановления Правительства РФ:</w:t>
      </w:r>
    </w:p>
    <w:p w:rsidR="00E369EE" w:rsidRPr="00DA1B22" w:rsidRDefault="00E369EE" w:rsidP="00E369EE">
      <w:pPr>
        <w:rPr>
          <w:b/>
          <w:szCs w:val="24"/>
        </w:rPr>
      </w:pPr>
    </w:p>
    <w:p w:rsidR="00E369EE" w:rsidRPr="00DA1B22" w:rsidRDefault="00E369EE" w:rsidP="00232A61">
      <w:pPr>
        <w:numPr>
          <w:ilvl w:val="0"/>
          <w:numId w:val="5"/>
        </w:numPr>
        <w:rPr>
          <w:szCs w:val="24"/>
        </w:rPr>
      </w:pPr>
      <w:r w:rsidRPr="00DA1B22">
        <w:rPr>
          <w:szCs w:val="24"/>
        </w:rPr>
        <w:t xml:space="preserve">Постановление Правительства Российской Федерации от 09 июня </w:t>
      </w:r>
      <w:smartTag w:uri="urn:schemas-microsoft-com:office:smarttags" w:element="metricconverter">
        <w:smartTagPr>
          <w:attr w:name="ProductID" w:val="2006 г"/>
        </w:smartTagPr>
        <w:r w:rsidRPr="00DA1B22">
          <w:rPr>
            <w:szCs w:val="24"/>
          </w:rPr>
          <w:t>2006 г</w:t>
        </w:r>
      </w:smartTag>
      <w:r w:rsidRPr="00DA1B22">
        <w:rPr>
          <w:szCs w:val="24"/>
        </w:rPr>
        <w:t xml:space="preserve">. №363 «Об информационном обеспечении градостроительной деятельности» </w:t>
      </w:r>
    </w:p>
    <w:p w:rsidR="00E369EE" w:rsidRPr="00DA1B22" w:rsidRDefault="00E369EE" w:rsidP="00232A61">
      <w:pPr>
        <w:numPr>
          <w:ilvl w:val="0"/>
          <w:numId w:val="5"/>
        </w:numPr>
        <w:rPr>
          <w:szCs w:val="24"/>
        </w:rPr>
      </w:pPr>
      <w:r w:rsidRPr="00DA1B22">
        <w:rPr>
          <w:szCs w:val="24"/>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DA1B22">
          <w:rPr>
            <w:szCs w:val="24"/>
          </w:rPr>
          <w:t>2008 г</w:t>
        </w:r>
      </w:smartTag>
      <w:r w:rsidRPr="00DA1B22">
        <w:rPr>
          <w:szCs w:val="24"/>
        </w:rPr>
        <w:t>.№315 «Об утверждении Положения о зонах охраны объектов культурного наследия (памятников истории и культуры) народов Российской Федерации» (в редакции от 18.05.2011)</w:t>
      </w:r>
    </w:p>
    <w:p w:rsidR="00E369EE" w:rsidRPr="00DA1B22" w:rsidRDefault="00E369EE" w:rsidP="00232A61">
      <w:pPr>
        <w:numPr>
          <w:ilvl w:val="0"/>
          <w:numId w:val="5"/>
        </w:numPr>
        <w:rPr>
          <w:szCs w:val="24"/>
        </w:rPr>
      </w:pPr>
      <w:r w:rsidRPr="00DA1B22">
        <w:rPr>
          <w:szCs w:val="24"/>
        </w:rPr>
        <w:t xml:space="preserve">Постановление Правительства Российской Федерации от 22 ноября </w:t>
      </w:r>
      <w:smartTag w:uri="urn:schemas-microsoft-com:office:smarttags" w:element="metricconverter">
        <w:smartTagPr>
          <w:attr w:name="ProductID" w:val="2008 г"/>
        </w:smartTagPr>
        <w:r w:rsidRPr="00DA1B22">
          <w:rPr>
            <w:szCs w:val="24"/>
          </w:rPr>
          <w:t>2008 г</w:t>
        </w:r>
      </w:smartTag>
      <w:r w:rsidRPr="00DA1B22">
        <w:rPr>
          <w:szCs w:val="24"/>
        </w:rPr>
        <w:t>. №1734-р «Транспортная стратегия Российской Федерации на период до 2030 года».</w:t>
      </w:r>
    </w:p>
    <w:p w:rsidR="005777F1" w:rsidRPr="00DA1B22" w:rsidRDefault="00E369EE" w:rsidP="00232A61">
      <w:pPr>
        <w:pStyle w:val="afff2"/>
        <w:numPr>
          <w:ilvl w:val="0"/>
          <w:numId w:val="5"/>
        </w:numPr>
        <w:rPr>
          <w:sz w:val="24"/>
          <w:szCs w:val="24"/>
        </w:rPr>
      </w:pPr>
      <w:r w:rsidRPr="00DA1B22">
        <w:rPr>
          <w:sz w:val="24"/>
          <w:szCs w:val="24"/>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DA1B22">
          <w:rPr>
            <w:sz w:val="24"/>
            <w:szCs w:val="24"/>
          </w:rPr>
          <w:t>1999 г</w:t>
        </w:r>
      </w:smartTag>
      <w:r w:rsidRPr="00DA1B22">
        <w:rPr>
          <w:sz w:val="24"/>
          <w:szCs w:val="24"/>
        </w:rPr>
        <w:t xml:space="preserve">. № 1683-р; </w:t>
      </w:r>
      <w:r w:rsidR="005777F1" w:rsidRPr="00DA1B22">
        <w:rPr>
          <w:sz w:val="24"/>
          <w:szCs w:val="24"/>
        </w:rPr>
        <w:t xml:space="preserve">(в ред. </w:t>
      </w:r>
      <w:hyperlink r:id="rId15" w:history="1">
        <w:r w:rsidR="005777F1" w:rsidRPr="00DA1B22">
          <w:rPr>
            <w:sz w:val="24"/>
            <w:szCs w:val="24"/>
          </w:rPr>
          <w:t>распоряжения</w:t>
        </w:r>
      </w:hyperlink>
      <w:r w:rsidR="005777F1" w:rsidRPr="00DA1B22">
        <w:rPr>
          <w:sz w:val="24"/>
          <w:szCs w:val="24"/>
        </w:rPr>
        <w:t xml:space="preserve"> Правительства РФ от 23.11.2009 N 1767-р)</w:t>
      </w:r>
      <w:r w:rsidRPr="00DA1B22">
        <w:rPr>
          <w:sz w:val="24"/>
          <w:szCs w:val="24"/>
        </w:rPr>
        <w:t xml:space="preserve"> </w:t>
      </w:r>
    </w:p>
    <w:p w:rsidR="00E369EE" w:rsidRPr="00DA1B22" w:rsidRDefault="00E369EE" w:rsidP="00232A61">
      <w:pPr>
        <w:pStyle w:val="afff2"/>
        <w:numPr>
          <w:ilvl w:val="0"/>
          <w:numId w:val="5"/>
        </w:numPr>
        <w:rPr>
          <w:sz w:val="24"/>
          <w:szCs w:val="24"/>
        </w:rPr>
      </w:pPr>
      <w:r w:rsidRPr="00DA1B22">
        <w:rPr>
          <w:sz w:val="24"/>
          <w:szCs w:val="24"/>
        </w:rPr>
        <w:t>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E369EE" w:rsidRPr="00DA1B22" w:rsidRDefault="00E369EE" w:rsidP="00E369EE">
      <w:pPr>
        <w:pStyle w:val="afff2"/>
        <w:ind w:left="720" w:firstLine="0"/>
        <w:rPr>
          <w:sz w:val="24"/>
          <w:szCs w:val="24"/>
        </w:rPr>
      </w:pPr>
    </w:p>
    <w:p w:rsidR="00E369EE" w:rsidRPr="00DA1B22" w:rsidRDefault="00E369EE" w:rsidP="00E369EE">
      <w:pPr>
        <w:pStyle w:val="afff2"/>
        <w:ind w:left="720" w:firstLine="0"/>
        <w:jc w:val="left"/>
        <w:rPr>
          <w:b/>
          <w:sz w:val="24"/>
          <w:szCs w:val="24"/>
        </w:rPr>
      </w:pPr>
      <w:r w:rsidRPr="00DA1B22">
        <w:rPr>
          <w:b/>
          <w:sz w:val="24"/>
          <w:szCs w:val="24"/>
        </w:rPr>
        <w:t>Приказы Минрегиона РФ:</w:t>
      </w:r>
    </w:p>
    <w:p w:rsidR="00E369EE" w:rsidRPr="00DA1B22" w:rsidRDefault="00E369EE" w:rsidP="00E369EE">
      <w:pPr>
        <w:pStyle w:val="afff2"/>
        <w:ind w:left="720" w:firstLine="0"/>
        <w:rPr>
          <w:sz w:val="24"/>
          <w:szCs w:val="24"/>
        </w:rPr>
      </w:pPr>
    </w:p>
    <w:p w:rsidR="00E369EE" w:rsidRPr="00DA1B22" w:rsidRDefault="00E369EE" w:rsidP="00232A61">
      <w:pPr>
        <w:numPr>
          <w:ilvl w:val="0"/>
          <w:numId w:val="5"/>
        </w:numPr>
        <w:rPr>
          <w:szCs w:val="24"/>
        </w:rPr>
      </w:pPr>
      <w:r w:rsidRPr="00DA1B22">
        <w:rPr>
          <w:szCs w:val="24"/>
        </w:rPr>
        <w:t>«Об утверждении Методических рекомендаций по разработке проектов генеральных планов поселений и городских округов» от 26.05.2011 №244</w:t>
      </w:r>
    </w:p>
    <w:p w:rsidR="00E369EE" w:rsidRDefault="00E369EE" w:rsidP="00232A61">
      <w:pPr>
        <w:numPr>
          <w:ilvl w:val="0"/>
          <w:numId w:val="5"/>
        </w:numPr>
        <w:rPr>
          <w:szCs w:val="24"/>
        </w:rPr>
      </w:pPr>
      <w:r w:rsidRPr="00DA1B22">
        <w:rPr>
          <w:szCs w:val="24"/>
        </w:rPr>
        <w:t>«Об утверждении формы градостроительного плана земельного участка» от 10.05.2011 №207.</w:t>
      </w:r>
    </w:p>
    <w:p w:rsidR="0030436B" w:rsidRPr="00171DDD" w:rsidRDefault="0030436B" w:rsidP="0030436B">
      <w:pPr>
        <w:numPr>
          <w:ilvl w:val="0"/>
          <w:numId w:val="5"/>
        </w:numPr>
        <w:rPr>
          <w:szCs w:val="24"/>
        </w:rPr>
      </w:pPr>
      <w:r w:rsidRPr="00171DDD">
        <w:rPr>
          <w:szCs w:val="24"/>
        </w:rPr>
        <w:t xml:space="preserve">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Федерации от 30 января </w:t>
      </w:r>
      <w:smartTag w:uri="urn:schemas-microsoft-com:office:smarttags" w:element="metricconverter">
        <w:smartTagPr>
          <w:attr w:name="ProductID" w:val="2012 г"/>
        </w:smartTagPr>
        <w:r w:rsidRPr="00171DDD">
          <w:rPr>
            <w:szCs w:val="24"/>
          </w:rPr>
          <w:t>2012 г</w:t>
        </w:r>
      </w:smartTag>
      <w:r w:rsidRPr="00171DDD">
        <w:rPr>
          <w:szCs w:val="24"/>
        </w:rPr>
        <w:t>. № 19.</w:t>
      </w:r>
    </w:p>
    <w:p w:rsidR="0030436B" w:rsidRPr="00DA1B22" w:rsidRDefault="0030436B" w:rsidP="0030436B">
      <w:pPr>
        <w:ind w:left="142" w:firstLine="0"/>
        <w:rPr>
          <w:szCs w:val="24"/>
        </w:rPr>
      </w:pPr>
    </w:p>
    <w:p w:rsidR="00E369EE" w:rsidRPr="00DA1B22" w:rsidRDefault="00E369EE" w:rsidP="00E369EE">
      <w:pPr>
        <w:rPr>
          <w:b/>
          <w:szCs w:val="24"/>
        </w:rPr>
      </w:pPr>
    </w:p>
    <w:p w:rsidR="00E369EE" w:rsidRPr="00DA1B22" w:rsidRDefault="00E369EE" w:rsidP="00E369EE">
      <w:pPr>
        <w:rPr>
          <w:b/>
          <w:szCs w:val="24"/>
        </w:rPr>
      </w:pPr>
      <w:r w:rsidRPr="00DA1B22">
        <w:rPr>
          <w:b/>
          <w:szCs w:val="24"/>
        </w:rPr>
        <w:t>Федеральные Целевые программы:</w:t>
      </w:r>
    </w:p>
    <w:p w:rsidR="00E369EE" w:rsidRPr="00DA1B22" w:rsidRDefault="00E369EE" w:rsidP="00E369EE">
      <w:pPr>
        <w:rPr>
          <w:szCs w:val="24"/>
        </w:rPr>
      </w:pPr>
    </w:p>
    <w:p w:rsidR="00E369EE" w:rsidRPr="00DA1B22" w:rsidRDefault="00E369EE" w:rsidP="0030436B">
      <w:pPr>
        <w:numPr>
          <w:ilvl w:val="0"/>
          <w:numId w:val="5"/>
        </w:numPr>
        <w:rPr>
          <w:szCs w:val="24"/>
        </w:rPr>
      </w:pPr>
      <w:r w:rsidRPr="00DA1B22">
        <w:rPr>
          <w:szCs w:val="24"/>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DA1B22">
          <w:rPr>
            <w:szCs w:val="24"/>
          </w:rPr>
          <w:t>2001 г</w:t>
        </w:r>
      </w:smartTag>
      <w:r w:rsidRPr="00DA1B22">
        <w:rPr>
          <w:szCs w:val="24"/>
        </w:rPr>
        <w:t>. N675 (с изменениями от 23.12.2009 г. N1069)</w:t>
      </w:r>
    </w:p>
    <w:p w:rsidR="00E369EE" w:rsidRPr="00DA1B22" w:rsidRDefault="00000EC2" w:rsidP="0030436B">
      <w:pPr>
        <w:numPr>
          <w:ilvl w:val="0"/>
          <w:numId w:val="5"/>
        </w:numPr>
        <w:rPr>
          <w:szCs w:val="24"/>
        </w:rPr>
      </w:pPr>
      <w:hyperlink r:id="rId16" w:history="1">
        <w:r w:rsidR="00E369EE" w:rsidRPr="00DA1B22">
          <w:rPr>
            <w:szCs w:val="24"/>
          </w:rPr>
          <w:t xml:space="preserve">Федеральная целевая программа "Социальное развитие села до 2012 года", </w:t>
        </w:r>
      </w:hyperlink>
      <w:r w:rsidR="00E369EE" w:rsidRPr="00DA1B22">
        <w:rPr>
          <w:szCs w:val="24"/>
        </w:rPr>
        <w:t xml:space="preserve"> утвержденная Постановлением Правительства Российской Федерации от 3 декабря </w:t>
      </w:r>
      <w:smartTag w:uri="urn:schemas-microsoft-com:office:smarttags" w:element="metricconverter">
        <w:smartTagPr>
          <w:attr w:name="ProductID" w:val="2002 г"/>
        </w:smartTagPr>
        <w:r w:rsidR="00E369EE" w:rsidRPr="00DA1B22">
          <w:rPr>
            <w:szCs w:val="24"/>
          </w:rPr>
          <w:t>2002 г</w:t>
        </w:r>
      </w:smartTag>
      <w:r w:rsidR="00E369EE" w:rsidRPr="00DA1B22">
        <w:rPr>
          <w:szCs w:val="24"/>
        </w:rPr>
        <w:t>. N858 (в редакции от 31.01.2009 года №83)</w:t>
      </w:r>
    </w:p>
    <w:p w:rsidR="00E369EE" w:rsidRPr="00DA1B22" w:rsidRDefault="00000EC2" w:rsidP="0030436B">
      <w:pPr>
        <w:numPr>
          <w:ilvl w:val="0"/>
          <w:numId w:val="5"/>
        </w:numPr>
        <w:rPr>
          <w:szCs w:val="24"/>
        </w:rPr>
      </w:pPr>
      <w:hyperlink r:id="rId17" w:history="1">
        <w:r w:rsidR="00E369EE" w:rsidRPr="00DA1B22">
          <w:rPr>
            <w:szCs w:val="24"/>
          </w:rPr>
          <w:t xml:space="preserve">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w:t>
        </w:r>
      </w:hyperlink>
      <w:r w:rsidR="00E369EE" w:rsidRPr="00DA1B22">
        <w:rPr>
          <w:szCs w:val="24"/>
        </w:rPr>
        <w:t xml:space="preserve">Постановлением Правительства Российской Федерации от 20 февраля </w:t>
      </w:r>
      <w:smartTag w:uri="urn:schemas-microsoft-com:office:smarttags" w:element="metricconverter">
        <w:smartTagPr>
          <w:attr w:name="ProductID" w:val="2006 г"/>
        </w:smartTagPr>
        <w:r w:rsidR="00E369EE" w:rsidRPr="00DA1B22">
          <w:rPr>
            <w:szCs w:val="24"/>
          </w:rPr>
          <w:t>2006 г</w:t>
        </w:r>
      </w:smartTag>
      <w:r w:rsidR="00E369EE" w:rsidRPr="00DA1B22">
        <w:rPr>
          <w:szCs w:val="24"/>
        </w:rPr>
        <w:t>. N99 (в редакции от 26.07.2010 года №557)</w:t>
      </w:r>
    </w:p>
    <w:p w:rsidR="00E369EE" w:rsidRPr="00DA1B22" w:rsidRDefault="00E369EE" w:rsidP="0030436B">
      <w:pPr>
        <w:numPr>
          <w:ilvl w:val="0"/>
          <w:numId w:val="5"/>
        </w:numPr>
        <w:rPr>
          <w:szCs w:val="24"/>
        </w:rPr>
      </w:pPr>
      <w:r w:rsidRPr="00DA1B22">
        <w:rPr>
          <w:szCs w:val="24"/>
        </w:rPr>
        <w:t>Федеральная целевая программа «Развитие транспортной системы России на 2010-2015 годы», утвержденная Постановлением Правительства РФ от 12 ноября 2010 №828 «О внесении изменений в федеральную целевую программу «Развитие транспортной системы России на 2010-2015 годы»</w:t>
      </w:r>
    </w:p>
    <w:p w:rsidR="00E369EE" w:rsidRPr="00DA1B22" w:rsidRDefault="00E369EE" w:rsidP="0030436B">
      <w:pPr>
        <w:numPr>
          <w:ilvl w:val="0"/>
          <w:numId w:val="5"/>
        </w:numPr>
        <w:rPr>
          <w:szCs w:val="24"/>
        </w:rPr>
      </w:pPr>
      <w:r w:rsidRPr="00DA1B22">
        <w:rPr>
          <w:szCs w:val="24"/>
        </w:rPr>
        <w:t>Федеральная целевая программа "Электронная Россия (2002-2010 годы)", утвержденная  Постановлением Правительства РФ от 28 января 2002 №65</w:t>
      </w:r>
      <w:bookmarkStart w:id="6" w:name="SignNumber"/>
      <w:bookmarkEnd w:id="6"/>
      <w:r w:rsidRPr="00DA1B22">
        <w:rPr>
          <w:szCs w:val="24"/>
        </w:rPr>
        <w:t>.</w:t>
      </w:r>
    </w:p>
    <w:p w:rsidR="00E369EE" w:rsidRPr="00DA1B22" w:rsidRDefault="00E369EE" w:rsidP="00E369EE">
      <w:pPr>
        <w:rPr>
          <w:szCs w:val="24"/>
        </w:rPr>
      </w:pPr>
    </w:p>
    <w:p w:rsidR="00E369EE" w:rsidRPr="00DA1B22" w:rsidRDefault="00E369EE" w:rsidP="00E369EE">
      <w:pPr>
        <w:rPr>
          <w:b/>
          <w:szCs w:val="24"/>
        </w:rPr>
      </w:pPr>
      <w:r w:rsidRPr="00DA1B22">
        <w:rPr>
          <w:b/>
          <w:szCs w:val="24"/>
        </w:rPr>
        <w:t>Законы Самарской области:</w:t>
      </w:r>
    </w:p>
    <w:p w:rsidR="00E369EE" w:rsidRPr="00DA1B22" w:rsidRDefault="00E369EE" w:rsidP="00E369EE">
      <w:pPr>
        <w:rPr>
          <w:b/>
          <w:szCs w:val="24"/>
        </w:rPr>
      </w:pPr>
    </w:p>
    <w:p w:rsidR="000D6799" w:rsidRPr="00DA1B22" w:rsidRDefault="00E369EE" w:rsidP="0030436B">
      <w:pPr>
        <w:numPr>
          <w:ilvl w:val="0"/>
          <w:numId w:val="5"/>
        </w:numPr>
        <w:rPr>
          <w:szCs w:val="24"/>
        </w:rPr>
      </w:pPr>
      <w:r w:rsidRPr="00DA1B22">
        <w:rPr>
          <w:szCs w:val="24"/>
        </w:rPr>
        <w:t xml:space="preserve">Закон Самарской области об установлении границ муниципального района </w:t>
      </w:r>
      <w:r w:rsidR="00EA2F42" w:rsidRPr="00DA1B22">
        <w:rPr>
          <w:szCs w:val="24"/>
        </w:rPr>
        <w:t>Сергиевский</w:t>
      </w:r>
      <w:r w:rsidRPr="00DA1B22">
        <w:rPr>
          <w:szCs w:val="24"/>
        </w:rPr>
        <w:t xml:space="preserve"> Самарской области 28 декабря 2004 года N 18</w:t>
      </w:r>
      <w:r w:rsidR="0067763C" w:rsidRPr="00DA1B22">
        <w:rPr>
          <w:szCs w:val="24"/>
        </w:rPr>
        <w:t>1-ГД.</w:t>
      </w:r>
    </w:p>
    <w:p w:rsidR="00E369EE" w:rsidRPr="00DA1B22" w:rsidRDefault="00E369EE" w:rsidP="0030436B">
      <w:pPr>
        <w:numPr>
          <w:ilvl w:val="0"/>
          <w:numId w:val="5"/>
        </w:numPr>
        <w:rPr>
          <w:szCs w:val="24"/>
        </w:rPr>
      </w:pPr>
      <w:r w:rsidRPr="00DA1B22">
        <w:rPr>
          <w:szCs w:val="24"/>
        </w:rPr>
        <w:t xml:space="preserve">Закон Самарской области </w:t>
      </w:r>
      <w:r w:rsidR="000D6799" w:rsidRPr="00DA1B22">
        <w:rPr>
          <w:szCs w:val="24"/>
        </w:rPr>
        <w:t xml:space="preserve">«Об образовании </w:t>
      </w:r>
      <w:r w:rsidR="0067763C" w:rsidRPr="00DA1B22">
        <w:rPr>
          <w:szCs w:val="24"/>
        </w:rPr>
        <w:t xml:space="preserve">городского и </w:t>
      </w:r>
      <w:r w:rsidR="000D6799" w:rsidRPr="00DA1B22">
        <w:rPr>
          <w:szCs w:val="24"/>
        </w:rPr>
        <w:t xml:space="preserve">сельских поселений в пределах муниципального района </w:t>
      </w:r>
      <w:r w:rsidR="00EA2F42" w:rsidRPr="00DA1B22">
        <w:rPr>
          <w:szCs w:val="24"/>
        </w:rPr>
        <w:t>Сергиевский</w:t>
      </w:r>
      <w:r w:rsidR="000D6799" w:rsidRPr="00DA1B22">
        <w:rPr>
          <w:szCs w:val="24"/>
        </w:rPr>
        <w:t xml:space="preserve"> Самарской области, наделении их соответствующим статусом и установлении их границ». </w:t>
      </w:r>
      <w:r w:rsidRPr="00DA1B22">
        <w:rPr>
          <w:szCs w:val="24"/>
        </w:rPr>
        <w:t>25 февраля 2005 года N </w:t>
      </w:r>
      <w:r w:rsidR="0067763C" w:rsidRPr="00DA1B22">
        <w:rPr>
          <w:szCs w:val="24"/>
        </w:rPr>
        <w:t>45</w:t>
      </w:r>
      <w:r w:rsidRPr="00DA1B22">
        <w:rPr>
          <w:szCs w:val="24"/>
        </w:rPr>
        <w:t xml:space="preserve">-ГД (в ред. </w:t>
      </w:r>
      <w:hyperlink r:id="rId18" w:history="1">
        <w:r w:rsidRPr="00DA1B22">
          <w:rPr>
            <w:szCs w:val="24"/>
          </w:rPr>
          <w:t>Закона</w:t>
        </w:r>
      </w:hyperlink>
      <w:r w:rsidRPr="00DA1B22">
        <w:rPr>
          <w:szCs w:val="24"/>
        </w:rPr>
        <w:t xml:space="preserve"> Самарской области от 11.10.2010 N 106-ГД)</w:t>
      </w:r>
    </w:p>
    <w:p w:rsidR="00E369EE" w:rsidRPr="00DA1B22" w:rsidRDefault="00E369EE" w:rsidP="00E369EE">
      <w:pPr>
        <w:rPr>
          <w:szCs w:val="24"/>
        </w:rPr>
      </w:pPr>
    </w:p>
    <w:p w:rsidR="00E369EE" w:rsidRPr="00DA1B22" w:rsidRDefault="00E369EE" w:rsidP="0030436B">
      <w:pPr>
        <w:numPr>
          <w:ilvl w:val="0"/>
          <w:numId w:val="5"/>
        </w:numPr>
        <w:rPr>
          <w:szCs w:val="24"/>
        </w:rPr>
      </w:pPr>
      <w:r w:rsidRPr="00DA1B22">
        <w:rPr>
          <w:szCs w:val="24"/>
        </w:rPr>
        <w:t xml:space="preserve">Закон Самарской области от 11 марта 2005г. № 94-ГД «О земле» (с изменениями от 10 июня 2010 №68-ГД) </w:t>
      </w:r>
    </w:p>
    <w:p w:rsidR="00E369EE" w:rsidRPr="00DA1B22" w:rsidRDefault="00E369EE" w:rsidP="0030436B">
      <w:pPr>
        <w:numPr>
          <w:ilvl w:val="0"/>
          <w:numId w:val="5"/>
        </w:numPr>
        <w:rPr>
          <w:szCs w:val="24"/>
        </w:rPr>
      </w:pPr>
      <w:r w:rsidRPr="00DA1B22">
        <w:rPr>
          <w:szCs w:val="24"/>
        </w:rPr>
        <w:t xml:space="preserve">Закон Самарской области от 26 декабря 2003г. № 131-ГД «О населенных пунктах на территории Самарской области» </w:t>
      </w:r>
    </w:p>
    <w:p w:rsidR="00E369EE" w:rsidRPr="00DA1B22" w:rsidRDefault="00E369EE" w:rsidP="0030436B">
      <w:pPr>
        <w:numPr>
          <w:ilvl w:val="0"/>
          <w:numId w:val="5"/>
        </w:numPr>
        <w:rPr>
          <w:szCs w:val="24"/>
        </w:rPr>
      </w:pPr>
      <w:r w:rsidRPr="00DA1B22">
        <w:rPr>
          <w:szCs w:val="24"/>
        </w:rPr>
        <w:t>Закон Самарской области от 12 июля 2006г. № 90-ГД «О градостроительной деятельности на территории Самарской области» (с изменениями от 06.07.2011 г. №65-ГД)</w:t>
      </w:r>
    </w:p>
    <w:p w:rsidR="00E369EE" w:rsidRPr="00DA1B22" w:rsidRDefault="00E369EE" w:rsidP="0030436B">
      <w:pPr>
        <w:numPr>
          <w:ilvl w:val="0"/>
          <w:numId w:val="5"/>
        </w:numPr>
        <w:rPr>
          <w:szCs w:val="24"/>
        </w:rPr>
      </w:pPr>
      <w:r w:rsidRPr="00DA1B22">
        <w:rPr>
          <w:szCs w:val="24"/>
        </w:rPr>
        <w:t xml:space="preserve">Закон Самарской области от 6 апреля </w:t>
      </w:r>
      <w:smartTag w:uri="urn:schemas-microsoft-com:office:smarttags" w:element="metricconverter">
        <w:smartTagPr>
          <w:attr w:name="ProductID" w:val="2009 г"/>
        </w:smartTagPr>
        <w:r w:rsidRPr="00DA1B22">
          <w:rPr>
            <w:szCs w:val="24"/>
          </w:rPr>
          <w:t>2009 г</w:t>
        </w:r>
      </w:smartTag>
      <w:r w:rsidRPr="00DA1B22">
        <w:rPr>
          <w:szCs w:val="24"/>
        </w:rPr>
        <w:t>. №46-ГД «Об охране окружающей среды и природопользовании в Самарской области».</w:t>
      </w:r>
    </w:p>
    <w:p w:rsidR="00E369EE" w:rsidRPr="00DA1B22" w:rsidRDefault="00E369EE" w:rsidP="0030436B">
      <w:pPr>
        <w:numPr>
          <w:ilvl w:val="0"/>
          <w:numId w:val="5"/>
        </w:numPr>
        <w:rPr>
          <w:szCs w:val="24"/>
        </w:rPr>
      </w:pPr>
      <w:r w:rsidRPr="00DA1B22">
        <w:rPr>
          <w:szCs w:val="24"/>
        </w:rPr>
        <w:t>Закон Самарской области от 7 ноября 2007г. № 131-ГД «О регулировании лесных отношений на территории Самарской области»</w:t>
      </w:r>
    </w:p>
    <w:p w:rsidR="00E369EE" w:rsidRPr="00DA1B22" w:rsidRDefault="00E369EE" w:rsidP="0030436B">
      <w:pPr>
        <w:numPr>
          <w:ilvl w:val="0"/>
          <w:numId w:val="5"/>
        </w:numPr>
        <w:rPr>
          <w:szCs w:val="24"/>
        </w:rPr>
      </w:pPr>
      <w:r w:rsidRPr="00DA1B22">
        <w:rPr>
          <w:szCs w:val="24"/>
        </w:rPr>
        <w:t>Закон Самарской области от 27.03.2004 №96-ГД «Об ипотечном жилищном кредитовании в Самарской области»</w:t>
      </w:r>
    </w:p>
    <w:p w:rsidR="00E369EE" w:rsidRPr="00DA1B22" w:rsidRDefault="00E369EE" w:rsidP="0030436B">
      <w:pPr>
        <w:numPr>
          <w:ilvl w:val="0"/>
          <w:numId w:val="5"/>
        </w:numPr>
        <w:rPr>
          <w:szCs w:val="24"/>
        </w:rPr>
      </w:pPr>
      <w:r w:rsidRPr="00DA1B22">
        <w:rPr>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E369EE" w:rsidRPr="00DA1B22" w:rsidRDefault="00E369EE" w:rsidP="0030436B">
      <w:pPr>
        <w:numPr>
          <w:ilvl w:val="0"/>
          <w:numId w:val="5"/>
        </w:numPr>
        <w:rPr>
          <w:szCs w:val="24"/>
        </w:rPr>
      </w:pPr>
      <w:r w:rsidRPr="00DA1B22">
        <w:rPr>
          <w:szCs w:val="24"/>
        </w:rPr>
        <w:t xml:space="preserve">Закон Самарской области от 06 апреля </w:t>
      </w:r>
      <w:smartTag w:uri="urn:schemas-microsoft-com:office:smarttags" w:element="metricconverter">
        <w:smartTagPr>
          <w:attr w:name="ProductID" w:val="2009 г"/>
        </w:smartTagPr>
        <w:r w:rsidRPr="00DA1B22">
          <w:rPr>
            <w:szCs w:val="24"/>
          </w:rPr>
          <w:t>2009 г</w:t>
        </w:r>
      </w:smartTag>
      <w:r w:rsidRPr="00DA1B22">
        <w:rPr>
          <w:szCs w:val="24"/>
        </w:rPr>
        <w:t>. №50-ГД «О признании утратившими силу отдельных Законов Самарской области об утверждении областных целевых программ».</w:t>
      </w:r>
    </w:p>
    <w:p w:rsidR="00E369EE" w:rsidRPr="00DA1B22" w:rsidRDefault="00E369EE" w:rsidP="0030436B">
      <w:pPr>
        <w:numPr>
          <w:ilvl w:val="0"/>
          <w:numId w:val="5"/>
        </w:numPr>
        <w:rPr>
          <w:szCs w:val="24"/>
        </w:rPr>
      </w:pPr>
      <w:r w:rsidRPr="00DA1B22">
        <w:rPr>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E369EE" w:rsidRPr="00DA1B22" w:rsidRDefault="00E369EE" w:rsidP="0030436B">
      <w:pPr>
        <w:numPr>
          <w:ilvl w:val="0"/>
          <w:numId w:val="5"/>
        </w:numPr>
        <w:rPr>
          <w:szCs w:val="24"/>
        </w:rPr>
      </w:pPr>
      <w:r w:rsidRPr="00DA1B22">
        <w:rPr>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E369EE" w:rsidRPr="00DA1B22" w:rsidRDefault="00E369EE" w:rsidP="0030436B">
      <w:pPr>
        <w:numPr>
          <w:ilvl w:val="0"/>
          <w:numId w:val="5"/>
        </w:numPr>
        <w:rPr>
          <w:szCs w:val="24"/>
        </w:rPr>
      </w:pPr>
      <w:r w:rsidRPr="00DA1B22">
        <w:rPr>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E369EE" w:rsidRPr="00DA1B22" w:rsidRDefault="00E369EE" w:rsidP="0030436B">
      <w:pPr>
        <w:numPr>
          <w:ilvl w:val="0"/>
          <w:numId w:val="5"/>
        </w:numPr>
        <w:rPr>
          <w:szCs w:val="24"/>
        </w:rPr>
      </w:pPr>
      <w:r w:rsidRPr="00DA1B22">
        <w:rPr>
          <w:szCs w:val="24"/>
        </w:rPr>
        <w:t xml:space="preserve">Закон Самарской области от 03.04.2002г. №14-ГД «О культуре в Самарской области» </w:t>
      </w:r>
    </w:p>
    <w:p w:rsidR="00E369EE" w:rsidRPr="00DA1B22" w:rsidRDefault="00E369EE" w:rsidP="0030436B">
      <w:pPr>
        <w:numPr>
          <w:ilvl w:val="0"/>
          <w:numId w:val="5"/>
        </w:numPr>
        <w:rPr>
          <w:szCs w:val="24"/>
        </w:rPr>
      </w:pPr>
      <w:r w:rsidRPr="00DA1B22">
        <w:rPr>
          <w:szCs w:val="24"/>
        </w:rPr>
        <w:t>Закон Самарской области от 03.04.2002 №14-ГД «О культуре в Самарской области»</w:t>
      </w:r>
    </w:p>
    <w:p w:rsidR="00E369EE" w:rsidRPr="00DA1B22" w:rsidRDefault="00E369EE" w:rsidP="0030436B">
      <w:pPr>
        <w:numPr>
          <w:ilvl w:val="0"/>
          <w:numId w:val="5"/>
        </w:numPr>
        <w:rPr>
          <w:szCs w:val="24"/>
        </w:rPr>
      </w:pPr>
      <w:r w:rsidRPr="00DA1B22">
        <w:rPr>
          <w:szCs w:val="24"/>
        </w:rPr>
        <w:t xml:space="preserve"> Закон Самарской области от 08.12.2008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E369EE" w:rsidRPr="00DA1B22" w:rsidRDefault="00E369EE" w:rsidP="0030436B">
      <w:pPr>
        <w:numPr>
          <w:ilvl w:val="0"/>
          <w:numId w:val="5"/>
        </w:numPr>
        <w:rPr>
          <w:szCs w:val="24"/>
        </w:rPr>
      </w:pPr>
      <w:r w:rsidRPr="00DA1B22">
        <w:rPr>
          <w:szCs w:val="24"/>
        </w:rPr>
        <w:t>Закон Самарской области от 04.03. 2011 №17-ГД «Об основах организации благоустройства и озеленения на территории  Самарской области» (ред. от 06.07.2011)</w:t>
      </w:r>
    </w:p>
    <w:p w:rsidR="00E369EE" w:rsidRPr="00DA1B22" w:rsidRDefault="00E369EE" w:rsidP="0030436B">
      <w:pPr>
        <w:numPr>
          <w:ilvl w:val="0"/>
          <w:numId w:val="5"/>
        </w:numPr>
        <w:rPr>
          <w:szCs w:val="24"/>
        </w:rPr>
      </w:pPr>
      <w:r w:rsidRPr="00DA1B22">
        <w:rPr>
          <w:szCs w:val="24"/>
        </w:rPr>
        <w:t xml:space="preserve">Закон Самарской области от 16.06. 2003 №50-ГД «О порядке выдачи разрешений на строительство на территории Самарской области» от 06.07.2011 </w:t>
      </w:r>
      <w:hyperlink r:id="rId19" w:history="1">
        <w:r w:rsidRPr="00DA1B22">
          <w:rPr>
            <w:szCs w:val="24"/>
          </w:rPr>
          <w:t>N 63-ГД</w:t>
        </w:r>
      </w:hyperlink>
      <w:r w:rsidRPr="00DA1B22">
        <w:rPr>
          <w:szCs w:val="24"/>
        </w:rPr>
        <w:t>)</w:t>
      </w:r>
    </w:p>
    <w:p w:rsidR="00E369EE" w:rsidRPr="00DA1B22" w:rsidRDefault="00E369EE" w:rsidP="00E369EE">
      <w:pPr>
        <w:ind w:firstLine="0"/>
        <w:rPr>
          <w:b/>
          <w:szCs w:val="24"/>
        </w:rPr>
      </w:pPr>
    </w:p>
    <w:p w:rsidR="00E369EE" w:rsidRPr="00DA1B22" w:rsidRDefault="00E369EE" w:rsidP="00E369EE">
      <w:pPr>
        <w:rPr>
          <w:b/>
          <w:szCs w:val="24"/>
        </w:rPr>
      </w:pPr>
      <w:r w:rsidRPr="00DA1B22">
        <w:rPr>
          <w:b/>
          <w:szCs w:val="24"/>
        </w:rPr>
        <w:t>Постановления Правительства Самарской области:</w:t>
      </w:r>
    </w:p>
    <w:p w:rsidR="00E369EE" w:rsidRPr="00DA1B22" w:rsidRDefault="00E369EE" w:rsidP="00E369EE">
      <w:pPr>
        <w:rPr>
          <w:szCs w:val="24"/>
        </w:rPr>
      </w:pPr>
    </w:p>
    <w:p w:rsidR="00E369EE" w:rsidRPr="00DA1B22" w:rsidRDefault="00E369EE" w:rsidP="0030436B">
      <w:pPr>
        <w:numPr>
          <w:ilvl w:val="0"/>
          <w:numId w:val="5"/>
        </w:numPr>
        <w:rPr>
          <w:szCs w:val="24"/>
        </w:rPr>
      </w:pPr>
      <w:r w:rsidRPr="00DA1B22">
        <w:rPr>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E369EE" w:rsidRPr="00DA1B22" w:rsidRDefault="00E369EE" w:rsidP="0030436B">
      <w:pPr>
        <w:numPr>
          <w:ilvl w:val="0"/>
          <w:numId w:val="5"/>
        </w:numPr>
        <w:rPr>
          <w:szCs w:val="24"/>
        </w:rPr>
      </w:pPr>
      <w:r w:rsidRPr="00DA1B22">
        <w:rPr>
          <w:szCs w:val="24"/>
        </w:rPr>
        <w:t>Постановление Правительства Самарской области от 12.12.2007 г. №253 «О разработке и реализации областных целевых программ Самарской области»</w:t>
      </w:r>
    </w:p>
    <w:p w:rsidR="00E369EE" w:rsidRPr="00DA1B22" w:rsidRDefault="00E369EE" w:rsidP="0030436B">
      <w:pPr>
        <w:numPr>
          <w:ilvl w:val="0"/>
          <w:numId w:val="5"/>
        </w:numPr>
        <w:rPr>
          <w:szCs w:val="24"/>
        </w:rPr>
      </w:pPr>
      <w:r w:rsidRPr="00DA1B22">
        <w:rPr>
          <w:szCs w:val="24"/>
        </w:rPr>
        <w:t xml:space="preserve"> Постановление Правительства Самарской области от 16.12.2008 г. №2 «О разработке и реализации ведомственных целевых программ в Самарской области» (в редакции от 10.11.2010 г. №580).</w:t>
      </w:r>
    </w:p>
    <w:p w:rsidR="00E369EE" w:rsidRPr="00DA1B22" w:rsidRDefault="00E369EE" w:rsidP="0030436B">
      <w:pPr>
        <w:numPr>
          <w:ilvl w:val="0"/>
          <w:numId w:val="5"/>
        </w:numPr>
        <w:rPr>
          <w:szCs w:val="24"/>
        </w:rPr>
      </w:pPr>
      <w:r w:rsidRPr="00DA1B22">
        <w:rPr>
          <w:szCs w:val="24"/>
        </w:rPr>
        <w:t>Постановление Правительства Самарской области от 13.12.2007 №261 «Об утверждении Схемы территориального планирования Самарской области»</w:t>
      </w:r>
    </w:p>
    <w:p w:rsidR="00E369EE" w:rsidRPr="00DA1B22" w:rsidRDefault="00E369EE" w:rsidP="0030436B">
      <w:pPr>
        <w:numPr>
          <w:ilvl w:val="0"/>
          <w:numId w:val="5"/>
        </w:numPr>
        <w:rPr>
          <w:szCs w:val="24"/>
        </w:rPr>
      </w:pPr>
      <w:r w:rsidRPr="00DA1B22">
        <w:rPr>
          <w:szCs w:val="24"/>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E369EE" w:rsidRPr="00DA1B22" w:rsidRDefault="00E369EE" w:rsidP="0030436B">
      <w:pPr>
        <w:numPr>
          <w:ilvl w:val="0"/>
          <w:numId w:val="5"/>
        </w:numPr>
        <w:rPr>
          <w:szCs w:val="24"/>
        </w:rPr>
      </w:pPr>
      <w:r w:rsidRPr="00DA1B22">
        <w:rPr>
          <w:szCs w:val="24"/>
        </w:rPr>
        <w:t xml:space="preserve">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утвержденная Постановлением Правительства Самарской области от 16.12.2009 № 674 (с  изменениями от 13.07.2011 №336). </w:t>
      </w:r>
    </w:p>
    <w:p w:rsidR="00E369EE" w:rsidRPr="00DA1B22" w:rsidRDefault="00E369EE" w:rsidP="0030436B">
      <w:pPr>
        <w:numPr>
          <w:ilvl w:val="0"/>
          <w:numId w:val="5"/>
        </w:numPr>
        <w:rPr>
          <w:szCs w:val="24"/>
        </w:rPr>
      </w:pPr>
      <w:r w:rsidRPr="00DA1B22">
        <w:rPr>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E369EE" w:rsidRPr="00DA1B22" w:rsidRDefault="00E369EE" w:rsidP="0030436B">
      <w:pPr>
        <w:numPr>
          <w:ilvl w:val="0"/>
          <w:numId w:val="5"/>
        </w:numPr>
        <w:rPr>
          <w:szCs w:val="24"/>
        </w:rPr>
      </w:pPr>
      <w:r w:rsidRPr="00DA1B22">
        <w:rPr>
          <w:szCs w:val="24"/>
        </w:rPr>
        <w:t xml:space="preserve">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w:t>
      </w:r>
      <w:smartTag w:uri="urn:schemas-microsoft-com:office:smarttags" w:element="metricconverter">
        <w:smartTagPr>
          <w:attr w:name="ProductID" w:val="2009 г"/>
        </w:smartTagPr>
        <w:r w:rsidRPr="00DA1B22">
          <w:rPr>
            <w:szCs w:val="24"/>
          </w:rPr>
          <w:t>2009 г</w:t>
        </w:r>
      </w:smartTag>
      <w:r w:rsidRPr="00DA1B22">
        <w:rPr>
          <w:szCs w:val="24"/>
        </w:rPr>
        <w:t>.)</w:t>
      </w:r>
    </w:p>
    <w:p w:rsidR="00E369EE" w:rsidRPr="00DA1B22" w:rsidRDefault="00E369EE" w:rsidP="0030436B">
      <w:pPr>
        <w:numPr>
          <w:ilvl w:val="0"/>
          <w:numId w:val="5"/>
        </w:numPr>
        <w:rPr>
          <w:szCs w:val="24"/>
        </w:rPr>
      </w:pPr>
      <w:r w:rsidRPr="00DA1B22">
        <w:rPr>
          <w:szCs w:val="24"/>
        </w:rPr>
        <w:t>Постановление Правительства Самарской области от 13.06.2007 №77 «Об основных направлениях государственной политики в сфере развития культуры в Самарской области до 2020 года».</w:t>
      </w:r>
    </w:p>
    <w:p w:rsidR="00E369EE" w:rsidRPr="00DA1B22" w:rsidRDefault="00E369EE" w:rsidP="0030436B">
      <w:pPr>
        <w:numPr>
          <w:ilvl w:val="0"/>
          <w:numId w:val="5"/>
        </w:numPr>
        <w:rPr>
          <w:szCs w:val="24"/>
        </w:rPr>
      </w:pPr>
      <w:r w:rsidRPr="00DA1B22">
        <w:rPr>
          <w:szCs w:val="24"/>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w:t>
      </w:r>
    </w:p>
    <w:p w:rsidR="00E369EE" w:rsidRPr="00DA1B22" w:rsidRDefault="00E369EE" w:rsidP="0030436B">
      <w:pPr>
        <w:numPr>
          <w:ilvl w:val="0"/>
          <w:numId w:val="5"/>
        </w:numPr>
        <w:rPr>
          <w:szCs w:val="24"/>
        </w:rPr>
      </w:pPr>
      <w:r w:rsidRPr="00DA1B22">
        <w:rPr>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малой энергетики Самарской области».</w:t>
      </w:r>
    </w:p>
    <w:p w:rsidR="00E369EE" w:rsidRPr="00DA1B22" w:rsidRDefault="00E369EE" w:rsidP="0030436B">
      <w:pPr>
        <w:numPr>
          <w:ilvl w:val="0"/>
          <w:numId w:val="5"/>
        </w:numPr>
        <w:rPr>
          <w:szCs w:val="24"/>
        </w:rPr>
      </w:pPr>
      <w:r w:rsidRPr="00DA1B22">
        <w:rPr>
          <w:szCs w:val="24"/>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с изменениями от 11.08.2011 №302</w:t>
      </w:r>
    </w:p>
    <w:p w:rsidR="00E369EE" w:rsidRPr="00DA1B22" w:rsidRDefault="00E369EE" w:rsidP="0030436B">
      <w:pPr>
        <w:numPr>
          <w:ilvl w:val="0"/>
          <w:numId w:val="5"/>
        </w:numPr>
        <w:rPr>
          <w:szCs w:val="24"/>
        </w:rPr>
      </w:pPr>
      <w:r w:rsidRPr="00DA1B22">
        <w:rPr>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E369EE" w:rsidRPr="00DA1B22" w:rsidRDefault="00E369EE" w:rsidP="0030436B">
      <w:pPr>
        <w:numPr>
          <w:ilvl w:val="0"/>
          <w:numId w:val="5"/>
        </w:numPr>
        <w:ind w:left="714" w:hanging="357"/>
        <w:rPr>
          <w:szCs w:val="24"/>
        </w:rPr>
      </w:pPr>
      <w:r w:rsidRPr="00DA1B22">
        <w:rPr>
          <w:szCs w:val="24"/>
        </w:rPr>
        <w:t>«План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E369EE" w:rsidRPr="00DA1B22" w:rsidRDefault="00E369EE" w:rsidP="0030436B">
      <w:pPr>
        <w:numPr>
          <w:ilvl w:val="0"/>
          <w:numId w:val="5"/>
        </w:numPr>
        <w:rPr>
          <w:szCs w:val="24"/>
        </w:rPr>
      </w:pPr>
      <w:r w:rsidRPr="00DA1B22">
        <w:rPr>
          <w:szCs w:val="24"/>
        </w:rPr>
        <w:t>«Стратегия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E369EE" w:rsidRPr="00DA1B22" w:rsidRDefault="00E369EE" w:rsidP="0030436B">
      <w:pPr>
        <w:numPr>
          <w:ilvl w:val="0"/>
          <w:numId w:val="5"/>
        </w:numPr>
        <w:rPr>
          <w:szCs w:val="24"/>
        </w:rPr>
      </w:pPr>
      <w:r w:rsidRPr="00DA1B22">
        <w:rPr>
          <w:szCs w:val="24"/>
        </w:rPr>
        <w:t>Концепция развития региональной транспортно-логистической системы Самарской области на 2011-2015 годы (Постановление Правительства Самарской области от 23 сентября 2010 года, №422)</w:t>
      </w:r>
    </w:p>
    <w:p w:rsidR="00E369EE" w:rsidRPr="00DA1B22" w:rsidRDefault="00E369EE" w:rsidP="0030436B">
      <w:pPr>
        <w:numPr>
          <w:ilvl w:val="0"/>
          <w:numId w:val="5"/>
        </w:numPr>
        <w:rPr>
          <w:szCs w:val="24"/>
        </w:rPr>
      </w:pPr>
      <w:r w:rsidRPr="00DA1B22">
        <w:rPr>
          <w:szCs w:val="24"/>
        </w:rPr>
        <w:t>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E369EE" w:rsidRPr="00DA1B22" w:rsidRDefault="00E369EE" w:rsidP="0030436B">
      <w:pPr>
        <w:pStyle w:val="ConsPlusNormal"/>
        <w:widowControl/>
        <w:numPr>
          <w:ilvl w:val="0"/>
          <w:numId w:val="5"/>
        </w:numPr>
        <w:rPr>
          <w:sz w:val="24"/>
        </w:rPr>
      </w:pPr>
      <w:r w:rsidRPr="00DA1B22">
        <w:rPr>
          <w:sz w:val="24"/>
        </w:rPr>
        <w:t>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w:t>
      </w:r>
      <w:r w:rsidR="001D7C71" w:rsidRPr="00DA1B22">
        <w:rPr>
          <w:sz w:val="24"/>
        </w:rPr>
        <w:t>и" на 2010-2011 годы, в редакц.</w:t>
      </w:r>
      <w:r w:rsidRPr="00DA1B22">
        <w:rPr>
          <w:sz w:val="24"/>
        </w:rPr>
        <w:t xml:space="preserve"> от 27.05.2011 г.</w:t>
      </w:r>
    </w:p>
    <w:p w:rsidR="00E369EE" w:rsidRPr="00DA1B22" w:rsidRDefault="00E369EE" w:rsidP="0030436B">
      <w:pPr>
        <w:numPr>
          <w:ilvl w:val="0"/>
          <w:numId w:val="5"/>
        </w:numPr>
        <w:rPr>
          <w:szCs w:val="24"/>
        </w:rPr>
      </w:pPr>
      <w:r w:rsidRPr="00DA1B22">
        <w:rPr>
          <w:szCs w:val="24"/>
        </w:rPr>
        <w:t xml:space="preserve"> «Концепция развития сельского туризма» (Постановление Правительства Самарской области от 27 октября 2010 года №541)</w:t>
      </w:r>
    </w:p>
    <w:p w:rsidR="00E369EE" w:rsidRPr="00DA1B22" w:rsidRDefault="00E369EE" w:rsidP="0030436B">
      <w:pPr>
        <w:numPr>
          <w:ilvl w:val="0"/>
          <w:numId w:val="5"/>
        </w:numPr>
        <w:rPr>
          <w:szCs w:val="24"/>
        </w:rPr>
      </w:pPr>
      <w:r w:rsidRPr="00DA1B22">
        <w:rPr>
          <w:szCs w:val="24"/>
        </w:rPr>
        <w:t>«Развитие туристско-рекреационного кластера в Самарской области» на 2011-2014 годы (Постановление Правительства Самарской области от 27 октября 2010 года №539)</w:t>
      </w:r>
    </w:p>
    <w:p w:rsidR="00E369EE" w:rsidRPr="00DA1B22" w:rsidRDefault="00E369EE" w:rsidP="0030436B">
      <w:pPr>
        <w:numPr>
          <w:ilvl w:val="0"/>
          <w:numId w:val="5"/>
        </w:numPr>
        <w:rPr>
          <w:szCs w:val="24"/>
        </w:rPr>
      </w:pPr>
      <w:r w:rsidRPr="00DA1B22">
        <w:rPr>
          <w:szCs w:val="24"/>
        </w:rPr>
        <w:t>«Об утверждении Положений об особо охраняемых природных территориях регионального значения» (Постановление Правительства Самарской области от 31 декабря 2009 года №722)</w:t>
      </w:r>
    </w:p>
    <w:p w:rsidR="00E369EE" w:rsidRPr="00DA1B22" w:rsidRDefault="00E369EE" w:rsidP="0030436B">
      <w:pPr>
        <w:numPr>
          <w:ilvl w:val="0"/>
          <w:numId w:val="5"/>
        </w:numPr>
        <w:rPr>
          <w:szCs w:val="24"/>
        </w:rPr>
      </w:pPr>
      <w:r w:rsidRPr="00DA1B22">
        <w:rPr>
          <w:szCs w:val="24"/>
        </w:rPr>
        <w:t>Распоряжение Правительства Самарской области от 20 марта 2007 года №43-р</w:t>
      </w:r>
    </w:p>
    <w:p w:rsidR="00E369EE" w:rsidRPr="00DA1B22" w:rsidRDefault="00E369EE" w:rsidP="0030436B">
      <w:pPr>
        <w:numPr>
          <w:ilvl w:val="0"/>
          <w:numId w:val="5"/>
        </w:numPr>
        <w:rPr>
          <w:szCs w:val="24"/>
        </w:rPr>
      </w:pPr>
      <w:r w:rsidRPr="00DA1B22">
        <w:rPr>
          <w:szCs w:val="24"/>
        </w:rPr>
        <w:t xml:space="preserve">Постановление Главы городского округа Самары от 16.10.2006 г. №167 и №169. </w:t>
      </w:r>
    </w:p>
    <w:p w:rsidR="00E369EE" w:rsidRPr="00DA1B22" w:rsidRDefault="00E369EE" w:rsidP="00E369EE">
      <w:pPr>
        <w:rPr>
          <w:szCs w:val="24"/>
        </w:rPr>
      </w:pPr>
    </w:p>
    <w:p w:rsidR="00E369EE" w:rsidRPr="00DA1B22" w:rsidRDefault="00E369EE" w:rsidP="00E369EE">
      <w:pPr>
        <w:rPr>
          <w:b/>
          <w:szCs w:val="24"/>
        </w:rPr>
      </w:pPr>
      <w:r w:rsidRPr="00DA1B22">
        <w:rPr>
          <w:b/>
          <w:szCs w:val="24"/>
        </w:rPr>
        <w:t>Целевые программы Самарской области:</w:t>
      </w:r>
    </w:p>
    <w:p w:rsidR="00E369EE" w:rsidRPr="00DA1B22" w:rsidRDefault="00E369EE" w:rsidP="00E369EE">
      <w:pPr>
        <w:rPr>
          <w:b/>
          <w:szCs w:val="24"/>
        </w:rPr>
      </w:pPr>
    </w:p>
    <w:p w:rsidR="00E369EE" w:rsidRPr="00DA1B22" w:rsidRDefault="00E369EE" w:rsidP="0030436B">
      <w:pPr>
        <w:numPr>
          <w:ilvl w:val="0"/>
          <w:numId w:val="5"/>
        </w:numPr>
        <w:rPr>
          <w:szCs w:val="24"/>
        </w:rPr>
      </w:pPr>
      <w:r w:rsidRPr="00DA1B22">
        <w:rPr>
          <w:szCs w:val="24"/>
        </w:rPr>
        <w:t xml:space="preserve"> 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Pr="00DA1B22">
          <w:rPr>
            <w:szCs w:val="24"/>
          </w:rPr>
          <w:t>2009 г</w:t>
        </w:r>
      </w:smartTag>
      <w:r w:rsidRPr="00DA1B22">
        <w:rPr>
          <w:szCs w:val="24"/>
        </w:rPr>
        <w:t xml:space="preserve">. N193 (с изменениями от 07 июля 2010 года N 306) </w:t>
      </w:r>
    </w:p>
    <w:p w:rsidR="00E369EE" w:rsidRPr="00DA1B22" w:rsidRDefault="00E369EE" w:rsidP="0030436B">
      <w:pPr>
        <w:numPr>
          <w:ilvl w:val="0"/>
          <w:numId w:val="5"/>
        </w:numPr>
        <w:rPr>
          <w:szCs w:val="24"/>
        </w:rPr>
      </w:pPr>
      <w:r w:rsidRPr="00DA1B22">
        <w:rPr>
          <w:szCs w:val="24"/>
        </w:rPr>
        <w:t xml:space="preserve">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DA1B22">
          <w:rPr>
            <w:szCs w:val="24"/>
          </w:rPr>
          <w:t>2009 г</w:t>
        </w:r>
      </w:smartTag>
      <w:r w:rsidRPr="00DA1B22">
        <w:rPr>
          <w:szCs w:val="24"/>
        </w:rPr>
        <w:t>. N179 (в ред. Постановления Правительства Самарской области от 11.08.2011 N394)</w:t>
      </w:r>
    </w:p>
    <w:p w:rsidR="00E369EE" w:rsidRPr="00DA1B22" w:rsidRDefault="00E369EE" w:rsidP="0030436B">
      <w:pPr>
        <w:numPr>
          <w:ilvl w:val="0"/>
          <w:numId w:val="5"/>
        </w:numPr>
        <w:rPr>
          <w:szCs w:val="24"/>
        </w:rPr>
      </w:pPr>
      <w:r w:rsidRPr="00DA1B22">
        <w:rPr>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w:t>
      </w:r>
      <w:smartTag w:uri="urn:schemas-microsoft-com:office:smarttags" w:element="metricconverter">
        <w:smartTagPr>
          <w:attr w:name="ProductID" w:val="2008 г"/>
        </w:smartTagPr>
        <w:r w:rsidRPr="00DA1B22">
          <w:rPr>
            <w:szCs w:val="24"/>
          </w:rPr>
          <w:t>2008 г</w:t>
        </w:r>
      </w:smartTag>
      <w:r w:rsidRPr="00DA1B22">
        <w:rPr>
          <w:szCs w:val="24"/>
        </w:rPr>
        <w:t>. N 399 (в ред. Постановления Правительства Самарской области от 25.04.2011)</w:t>
      </w:r>
    </w:p>
    <w:p w:rsidR="00E369EE" w:rsidRPr="00DA1B22" w:rsidRDefault="00E369EE" w:rsidP="0030436B">
      <w:pPr>
        <w:numPr>
          <w:ilvl w:val="0"/>
          <w:numId w:val="5"/>
        </w:numPr>
        <w:rPr>
          <w:szCs w:val="24"/>
        </w:rPr>
      </w:pPr>
      <w:r w:rsidRPr="00DA1B22">
        <w:rPr>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w:t>
      </w:r>
      <w:smartTag w:uri="urn:schemas-microsoft-com:office:smarttags" w:element="metricconverter">
        <w:smartTagPr>
          <w:attr w:name="ProductID" w:val="42 кв. метра"/>
        </w:smartTagPr>
        <w:r w:rsidRPr="00DA1B22">
          <w:rPr>
            <w:szCs w:val="24"/>
          </w:rPr>
          <w:t>2009 г</w:t>
        </w:r>
      </w:smartTag>
      <w:r w:rsidRPr="00DA1B22">
        <w:rPr>
          <w:szCs w:val="24"/>
        </w:rPr>
        <w:t>. N187 (в ред. Постановления Правительства Самарской области от 24.06.2009 №276).</w:t>
      </w:r>
    </w:p>
    <w:p w:rsidR="00E369EE" w:rsidRPr="00DA1B22" w:rsidRDefault="00E369EE" w:rsidP="0030436B">
      <w:pPr>
        <w:numPr>
          <w:ilvl w:val="0"/>
          <w:numId w:val="5"/>
        </w:numPr>
        <w:rPr>
          <w:szCs w:val="24"/>
        </w:rPr>
      </w:pPr>
      <w:r w:rsidRPr="00DA1B22">
        <w:rPr>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13 ноября </w:t>
      </w:r>
      <w:smartTag w:uri="urn:schemas-microsoft-com:office:smarttags" w:element="metricconverter">
        <w:smartTagPr>
          <w:attr w:name="ProductID" w:val="42 кв. метра"/>
        </w:smartTagPr>
        <w:r w:rsidRPr="00DA1B22">
          <w:rPr>
            <w:szCs w:val="24"/>
          </w:rPr>
          <w:t>2009 г</w:t>
        </w:r>
      </w:smartTag>
      <w:r w:rsidRPr="00DA1B22">
        <w:rPr>
          <w:szCs w:val="24"/>
        </w:rPr>
        <w:t xml:space="preserve">. N601 </w:t>
      </w:r>
    </w:p>
    <w:p w:rsidR="00E369EE" w:rsidRPr="00DA1B22" w:rsidRDefault="00E369EE" w:rsidP="0030436B">
      <w:pPr>
        <w:numPr>
          <w:ilvl w:val="0"/>
          <w:numId w:val="5"/>
        </w:numPr>
        <w:rPr>
          <w:szCs w:val="24"/>
        </w:rPr>
      </w:pPr>
      <w:r w:rsidRPr="00DA1B22">
        <w:rPr>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27.03.2009 №188</w:t>
      </w:r>
    </w:p>
    <w:p w:rsidR="00E369EE" w:rsidRPr="00DA1B22" w:rsidRDefault="00E369EE" w:rsidP="0030436B">
      <w:pPr>
        <w:numPr>
          <w:ilvl w:val="0"/>
          <w:numId w:val="5"/>
        </w:numPr>
        <w:rPr>
          <w:szCs w:val="24"/>
        </w:rPr>
      </w:pPr>
      <w:r w:rsidRPr="00DA1B22">
        <w:rPr>
          <w:szCs w:val="24"/>
        </w:rPr>
        <w:t xml:space="preserve">  Областная целевая программа «Развитие пассажирского транспорта в Самарской области до 2016 года», утвержденная Постановлением Правительства Самарской области от 02.11.2010 г.</w:t>
      </w:r>
    </w:p>
    <w:p w:rsidR="00E369EE" w:rsidRPr="00DA1B22" w:rsidRDefault="00E369EE" w:rsidP="0030436B">
      <w:pPr>
        <w:numPr>
          <w:ilvl w:val="0"/>
          <w:numId w:val="5"/>
        </w:numPr>
        <w:rPr>
          <w:szCs w:val="24"/>
        </w:rPr>
      </w:pPr>
      <w:r w:rsidRPr="00DA1B22">
        <w:rPr>
          <w:szCs w:val="24"/>
        </w:rPr>
        <w:t xml:space="preserve">  Областная целевая программа «Создание технопарка в сфере высоких технологий «Жигулевская долина» в городском округе Тольятти на 2010-2014 годы», утвержденная Постановлением Правительства Самарской области от 12.05.2010 №168</w:t>
      </w:r>
    </w:p>
    <w:p w:rsidR="00E369EE" w:rsidRPr="00DA1B22" w:rsidRDefault="00E369EE" w:rsidP="0030436B">
      <w:pPr>
        <w:numPr>
          <w:ilvl w:val="0"/>
          <w:numId w:val="5"/>
        </w:numPr>
        <w:rPr>
          <w:szCs w:val="24"/>
        </w:rPr>
      </w:pPr>
      <w:r w:rsidRPr="00DA1B22">
        <w:rPr>
          <w:szCs w:val="24"/>
        </w:rPr>
        <w:t xml:space="preserve"> Областная целевая программа «Областная целевая энергетическая программа на 2009-2010 годы», утвержденная Постановлением Правительства Самарской области от 25.03.2009 №178</w:t>
      </w:r>
    </w:p>
    <w:p w:rsidR="00E369EE" w:rsidRPr="00DA1B22" w:rsidRDefault="00E369EE" w:rsidP="0030436B">
      <w:pPr>
        <w:numPr>
          <w:ilvl w:val="0"/>
          <w:numId w:val="5"/>
        </w:numPr>
        <w:shd w:val="clear" w:color="auto" w:fill="FFFFFF"/>
        <w:autoSpaceDE w:val="0"/>
        <w:autoSpaceDN w:val="0"/>
        <w:adjustRightInd w:val="0"/>
        <w:rPr>
          <w:szCs w:val="24"/>
        </w:rPr>
      </w:pPr>
      <w:r w:rsidRPr="00DA1B22">
        <w:rPr>
          <w:szCs w:val="24"/>
        </w:rPr>
        <w:t>«Областная целевая энергетическая программа на 2011-2015 годы», утвержденная Постановлением Правительстве Самарской области от 27.10.2010 г. №536</w:t>
      </w:r>
    </w:p>
    <w:p w:rsidR="00E369EE" w:rsidRPr="00DA1B22" w:rsidRDefault="00E369EE" w:rsidP="0030436B">
      <w:pPr>
        <w:numPr>
          <w:ilvl w:val="0"/>
          <w:numId w:val="5"/>
        </w:numPr>
        <w:shd w:val="clear" w:color="auto" w:fill="FFFFFF"/>
        <w:autoSpaceDE w:val="0"/>
        <w:autoSpaceDN w:val="0"/>
        <w:adjustRightInd w:val="0"/>
        <w:rPr>
          <w:szCs w:val="24"/>
        </w:rPr>
      </w:pPr>
      <w:r w:rsidRPr="00DA1B22">
        <w:rPr>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30.07.2010 №355, (в редакции от 13.07.2011 г.)</w:t>
      </w:r>
    </w:p>
    <w:p w:rsidR="00E369EE" w:rsidRPr="00DA1B22" w:rsidRDefault="00E369EE" w:rsidP="0030436B">
      <w:pPr>
        <w:numPr>
          <w:ilvl w:val="0"/>
          <w:numId w:val="5"/>
        </w:numPr>
        <w:rPr>
          <w:szCs w:val="24"/>
        </w:rPr>
      </w:pPr>
      <w:r w:rsidRPr="00DA1B22">
        <w:rPr>
          <w:szCs w:val="24"/>
        </w:rPr>
        <w:t xml:space="preserve"> Областная целевая программа «Чистая вода» на 2010-2015 годы», утвержденная Постановлением Правительства Самарской области от 09.10.2009 № 542  (в редакции от 27 сентября </w:t>
      </w:r>
      <w:smartTag w:uri="urn:schemas-microsoft-com:office:smarttags" w:element="metricconverter">
        <w:smartTagPr>
          <w:attr w:name="ProductID" w:val="2010 г"/>
        </w:smartTagPr>
        <w:r w:rsidRPr="00DA1B22">
          <w:rPr>
            <w:szCs w:val="24"/>
          </w:rPr>
          <w:t>2010 г</w:t>
        </w:r>
      </w:smartTag>
      <w:r w:rsidRPr="00DA1B22">
        <w:rPr>
          <w:szCs w:val="24"/>
        </w:rPr>
        <w:t>.№466)</w:t>
      </w:r>
    </w:p>
    <w:p w:rsidR="00E369EE" w:rsidRPr="00DA1B22" w:rsidRDefault="00E369EE" w:rsidP="0030436B">
      <w:pPr>
        <w:numPr>
          <w:ilvl w:val="0"/>
          <w:numId w:val="5"/>
        </w:numPr>
        <w:rPr>
          <w:szCs w:val="24"/>
        </w:rPr>
      </w:pPr>
      <w:r w:rsidRPr="00DA1B22">
        <w:rPr>
          <w:szCs w:val="24"/>
        </w:rPr>
        <w:t xml:space="preserve"> Областная целевая программа «Развитие физической культуры и спорта в Самарской области на 2010 – 2018 годы», утвержденная Постановлением Правительства Самарской области от 07.04.2010 года №124 (в редакции от 27.09. </w:t>
      </w:r>
      <w:smartTag w:uri="urn:schemas-microsoft-com:office:smarttags" w:element="metricconverter">
        <w:smartTagPr>
          <w:attr w:name="ProductID" w:val="2010 г"/>
        </w:smartTagPr>
        <w:r w:rsidRPr="00DA1B22">
          <w:rPr>
            <w:szCs w:val="24"/>
          </w:rPr>
          <w:t>2010 г</w:t>
        </w:r>
      </w:smartTag>
      <w:r w:rsidRPr="00DA1B22">
        <w:rPr>
          <w:szCs w:val="24"/>
        </w:rPr>
        <w:t>.)</w:t>
      </w:r>
    </w:p>
    <w:p w:rsidR="00E369EE" w:rsidRPr="00DA1B22" w:rsidRDefault="00E369EE" w:rsidP="0030436B">
      <w:pPr>
        <w:numPr>
          <w:ilvl w:val="0"/>
          <w:numId w:val="5"/>
        </w:numPr>
        <w:rPr>
          <w:szCs w:val="24"/>
        </w:rPr>
      </w:pPr>
      <w:r w:rsidRPr="00DA1B22">
        <w:rPr>
          <w:szCs w:val="24"/>
        </w:rPr>
        <w:t xml:space="preserve">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w:t>
      </w:r>
      <w:smartTag w:uri="urn:schemas-microsoft-com:office:smarttags" w:element="metricconverter">
        <w:smartTagPr>
          <w:attr w:name="ProductID" w:val="2008 г"/>
        </w:smartTagPr>
        <w:r w:rsidRPr="00DA1B22">
          <w:rPr>
            <w:szCs w:val="24"/>
          </w:rPr>
          <w:t>2008 г</w:t>
        </w:r>
      </w:smartTag>
      <w:r w:rsidRPr="00DA1B22">
        <w:rPr>
          <w:szCs w:val="24"/>
        </w:rPr>
        <w:t xml:space="preserve">. №378 (в редакции от 27 сентября </w:t>
      </w:r>
      <w:smartTag w:uri="urn:schemas-microsoft-com:office:smarttags" w:element="metricconverter">
        <w:smartTagPr>
          <w:attr w:name="ProductID" w:val="2010 г"/>
        </w:smartTagPr>
        <w:r w:rsidRPr="00DA1B22">
          <w:rPr>
            <w:szCs w:val="24"/>
          </w:rPr>
          <w:t>2010 г</w:t>
        </w:r>
      </w:smartTag>
      <w:r w:rsidRPr="00DA1B22">
        <w:rPr>
          <w:szCs w:val="24"/>
        </w:rPr>
        <w:t>.)</w:t>
      </w:r>
    </w:p>
    <w:p w:rsidR="00E369EE" w:rsidRPr="00DA1B22" w:rsidRDefault="00E369EE" w:rsidP="0030436B">
      <w:pPr>
        <w:numPr>
          <w:ilvl w:val="0"/>
          <w:numId w:val="5"/>
        </w:numPr>
        <w:rPr>
          <w:szCs w:val="24"/>
        </w:rPr>
      </w:pPr>
      <w:r w:rsidRPr="00DA1B22">
        <w:rPr>
          <w:szCs w:val="24"/>
        </w:rPr>
        <w:t xml:space="preserve"> Областная целевая программа «Улучшение материальной базы общеобразовательных учреждений в Самарской области на 2009-2010 годы», утвержденная Постановлением Правительства Самарской области от 07.04.2010 года №124 (в редакции от 27.09. </w:t>
      </w:r>
      <w:smartTag w:uri="urn:schemas-microsoft-com:office:smarttags" w:element="metricconverter">
        <w:smartTagPr>
          <w:attr w:name="ProductID" w:val="2010 г"/>
        </w:smartTagPr>
        <w:r w:rsidRPr="00DA1B22">
          <w:rPr>
            <w:szCs w:val="24"/>
          </w:rPr>
          <w:t>2010 г</w:t>
        </w:r>
      </w:smartTag>
      <w:r w:rsidRPr="00DA1B22">
        <w:rPr>
          <w:szCs w:val="24"/>
        </w:rPr>
        <w:t>.)</w:t>
      </w:r>
    </w:p>
    <w:p w:rsidR="00E369EE" w:rsidRPr="00DA1B22" w:rsidRDefault="00E369EE" w:rsidP="0030436B">
      <w:pPr>
        <w:numPr>
          <w:ilvl w:val="0"/>
          <w:numId w:val="5"/>
        </w:numPr>
        <w:rPr>
          <w:szCs w:val="24"/>
        </w:rPr>
      </w:pPr>
      <w:r w:rsidRPr="00DA1B22">
        <w:rPr>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w:t>
      </w:r>
      <w:smartTag w:uri="urn:schemas-microsoft-com:office:smarttags" w:element="metricconverter">
        <w:smartTagPr>
          <w:attr w:name="ProductID" w:val="2010 г"/>
        </w:smartTagPr>
        <w:r w:rsidRPr="00DA1B22">
          <w:rPr>
            <w:szCs w:val="24"/>
          </w:rPr>
          <w:t>2010 г</w:t>
        </w:r>
      </w:smartTag>
      <w:r w:rsidRPr="00DA1B22">
        <w:rPr>
          <w:szCs w:val="24"/>
        </w:rPr>
        <w:t>. №297)</w:t>
      </w:r>
    </w:p>
    <w:p w:rsidR="00E369EE" w:rsidRPr="00DA1B22" w:rsidRDefault="00E369EE" w:rsidP="0030436B">
      <w:pPr>
        <w:numPr>
          <w:ilvl w:val="0"/>
          <w:numId w:val="5"/>
        </w:numPr>
        <w:rPr>
          <w:szCs w:val="24"/>
        </w:rPr>
      </w:pPr>
      <w:r w:rsidRPr="00DA1B22">
        <w:rPr>
          <w:szCs w:val="24"/>
        </w:rPr>
        <w:t xml:space="preserve"> Областная целевая программа «Строительство и реконструкция объектов здравоохранения и социального обслуживания населения Самарской области на 2010-2013 годы», утвержденная Постановлением Правительства Самарской обла</w:t>
      </w:r>
      <w:r w:rsidR="00742D3F" w:rsidRPr="00DA1B22">
        <w:rPr>
          <w:szCs w:val="24"/>
        </w:rPr>
        <w:t>сти от 05 марта 2010 года № 106</w:t>
      </w:r>
      <w:r w:rsidRPr="00DA1B22">
        <w:rPr>
          <w:szCs w:val="24"/>
        </w:rPr>
        <w:t xml:space="preserve"> (в редакции от 23 июня 2010 года №287).</w:t>
      </w:r>
    </w:p>
    <w:p w:rsidR="00E369EE" w:rsidRPr="00DA1B22" w:rsidRDefault="00E369EE" w:rsidP="0030436B">
      <w:pPr>
        <w:numPr>
          <w:ilvl w:val="0"/>
          <w:numId w:val="5"/>
        </w:numPr>
        <w:rPr>
          <w:szCs w:val="24"/>
        </w:rPr>
      </w:pPr>
      <w:r w:rsidRPr="00DA1B22">
        <w:rPr>
          <w:szCs w:val="24"/>
        </w:rPr>
        <w:t xml:space="preserve"> 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2010 года №45  (в редакции от 23 июня </w:t>
      </w:r>
      <w:smartTag w:uri="urn:schemas-microsoft-com:office:smarttags" w:element="metricconverter">
        <w:smartTagPr>
          <w:attr w:name="ProductID" w:val="2010 г"/>
        </w:smartTagPr>
        <w:r w:rsidRPr="00DA1B22">
          <w:rPr>
            <w:szCs w:val="24"/>
          </w:rPr>
          <w:t>2010 г</w:t>
        </w:r>
      </w:smartTag>
      <w:r w:rsidRPr="00DA1B22">
        <w:rPr>
          <w:szCs w:val="24"/>
        </w:rPr>
        <w:t>.)</w:t>
      </w:r>
    </w:p>
    <w:p w:rsidR="00E369EE" w:rsidRPr="00DA1B22" w:rsidRDefault="00E369EE" w:rsidP="0030436B">
      <w:pPr>
        <w:numPr>
          <w:ilvl w:val="0"/>
          <w:numId w:val="5"/>
        </w:numPr>
        <w:rPr>
          <w:szCs w:val="24"/>
        </w:rPr>
      </w:pPr>
      <w:r w:rsidRPr="00DA1B22">
        <w:rPr>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 Самарской области» на 2010-2014 годы», утвержденная Постановлением Правительства Самарской области от 28 сентября 2009 года №473  (в редакции от 23 июня </w:t>
      </w:r>
      <w:smartTag w:uri="urn:schemas-microsoft-com:office:smarttags" w:element="metricconverter">
        <w:smartTagPr>
          <w:attr w:name="ProductID" w:val="2010 г"/>
        </w:smartTagPr>
        <w:r w:rsidRPr="00DA1B22">
          <w:rPr>
            <w:szCs w:val="24"/>
          </w:rPr>
          <w:t>2010 г</w:t>
        </w:r>
      </w:smartTag>
      <w:r w:rsidRPr="00DA1B22">
        <w:rPr>
          <w:szCs w:val="24"/>
        </w:rPr>
        <w:t>. №266)</w:t>
      </w:r>
    </w:p>
    <w:p w:rsidR="00E369EE" w:rsidRPr="00DA1B22" w:rsidRDefault="00E369EE" w:rsidP="0030436B">
      <w:pPr>
        <w:pStyle w:val="Heading"/>
        <w:widowControl/>
        <w:numPr>
          <w:ilvl w:val="0"/>
          <w:numId w:val="5"/>
        </w:numPr>
        <w:adjustRightInd/>
        <w:jc w:val="both"/>
        <w:rPr>
          <w:b w:val="0"/>
          <w:bCs w:val="0"/>
          <w:sz w:val="24"/>
          <w:szCs w:val="24"/>
        </w:rPr>
      </w:pPr>
      <w:r w:rsidRPr="00DA1B22">
        <w:rPr>
          <w:b w:val="0"/>
          <w:sz w:val="24"/>
          <w:szCs w:val="24"/>
        </w:rPr>
        <w:t xml:space="preserve"> Областная целевая программа «Развитие туристско–рекреационного кластера в Самарской области» на 2011 – 2014 годы», утвержденная Постановлением Правительства Самарской области от </w:t>
      </w:r>
      <w:r w:rsidRPr="00DA1B22">
        <w:rPr>
          <w:b w:val="0"/>
          <w:bCs w:val="0"/>
          <w:sz w:val="24"/>
          <w:szCs w:val="24"/>
        </w:rPr>
        <w:t xml:space="preserve">27.10.2010 №539. </w:t>
      </w:r>
    </w:p>
    <w:p w:rsidR="00E369EE" w:rsidRPr="00DA1B22" w:rsidRDefault="00E369EE" w:rsidP="0030436B">
      <w:pPr>
        <w:pStyle w:val="Heading"/>
        <w:widowControl/>
        <w:numPr>
          <w:ilvl w:val="0"/>
          <w:numId w:val="5"/>
        </w:numPr>
        <w:adjustRightInd/>
        <w:jc w:val="both"/>
        <w:rPr>
          <w:b w:val="0"/>
          <w:bCs w:val="0"/>
          <w:sz w:val="24"/>
          <w:szCs w:val="24"/>
        </w:rPr>
      </w:pPr>
      <w:r w:rsidRPr="00DA1B22">
        <w:rPr>
          <w:b w:val="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E369EE" w:rsidRPr="00DA1B22" w:rsidRDefault="00E369EE" w:rsidP="0030436B">
      <w:pPr>
        <w:pStyle w:val="Heading"/>
        <w:widowControl/>
        <w:numPr>
          <w:ilvl w:val="0"/>
          <w:numId w:val="5"/>
        </w:numPr>
        <w:adjustRightInd/>
        <w:jc w:val="both"/>
        <w:rPr>
          <w:b w:val="0"/>
          <w:bCs w:val="0"/>
          <w:sz w:val="24"/>
          <w:szCs w:val="24"/>
        </w:rPr>
      </w:pPr>
      <w:r w:rsidRPr="00DA1B22">
        <w:rPr>
          <w:b w:val="0"/>
          <w:sz w:val="24"/>
          <w:szCs w:val="24"/>
        </w:rPr>
        <w:t>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редакции от 27.05.2011 г.).</w:t>
      </w:r>
    </w:p>
    <w:p w:rsidR="00E369EE" w:rsidRPr="00DA1B22" w:rsidRDefault="00E369EE" w:rsidP="00E369EE">
      <w:pPr>
        <w:ind w:left="720" w:hanging="360"/>
        <w:rPr>
          <w:b/>
          <w:szCs w:val="24"/>
        </w:rPr>
      </w:pPr>
    </w:p>
    <w:p w:rsidR="002E302D" w:rsidRPr="00DA1B22" w:rsidRDefault="002E302D" w:rsidP="002E302D">
      <w:pPr>
        <w:ind w:left="644" w:firstLine="0"/>
        <w:rPr>
          <w:b/>
          <w:color w:val="000000"/>
          <w:szCs w:val="24"/>
        </w:rPr>
      </w:pPr>
      <w:r w:rsidRPr="00DA1B22">
        <w:rPr>
          <w:b/>
          <w:color w:val="000000"/>
          <w:szCs w:val="24"/>
        </w:rPr>
        <w:t xml:space="preserve">Целевые программы муниципального района </w:t>
      </w:r>
      <w:r w:rsidR="00EA2F42" w:rsidRPr="00DA1B22">
        <w:rPr>
          <w:b/>
          <w:color w:val="000000"/>
          <w:szCs w:val="24"/>
        </w:rPr>
        <w:t>Сергиевский</w:t>
      </w:r>
      <w:r w:rsidRPr="00DA1B22">
        <w:rPr>
          <w:b/>
          <w:color w:val="000000"/>
          <w:szCs w:val="24"/>
        </w:rPr>
        <w:t xml:space="preserve"> Самарской области:</w:t>
      </w:r>
    </w:p>
    <w:p w:rsidR="00144BEB" w:rsidRPr="00DA1B22" w:rsidRDefault="00144BEB" w:rsidP="00144BEB">
      <w:pPr>
        <w:widowControl w:val="0"/>
        <w:ind w:firstLine="0"/>
        <w:jc w:val="left"/>
        <w:rPr>
          <w:rFonts w:eastAsia="Lucida Sans Unicode" w:cs="Times New Roman"/>
          <w:szCs w:val="24"/>
        </w:rPr>
      </w:pPr>
    </w:p>
    <w:p w:rsidR="00144BEB" w:rsidRPr="00DA1B22" w:rsidRDefault="00144BEB" w:rsidP="0030436B">
      <w:pPr>
        <w:pStyle w:val="Heading"/>
        <w:widowControl/>
        <w:numPr>
          <w:ilvl w:val="0"/>
          <w:numId w:val="5"/>
        </w:numPr>
        <w:adjustRightInd/>
        <w:jc w:val="both"/>
        <w:rPr>
          <w:b w:val="0"/>
          <w:sz w:val="24"/>
          <w:szCs w:val="24"/>
        </w:rPr>
      </w:pPr>
      <w:r w:rsidRPr="00DA1B22">
        <w:rPr>
          <w:b w:val="0"/>
          <w:sz w:val="24"/>
          <w:szCs w:val="24"/>
        </w:rPr>
        <w:t>Муниципальная адресная программа «Переселение граждан из аварийного жилищного фонда с учетом необходимости развития малоэтажного жилищного строительства на территории муниципального района Сергиевский Самарской области» на 2011-2013годы.</w:t>
      </w:r>
    </w:p>
    <w:p w:rsidR="00144BEB" w:rsidRPr="00DA1B22" w:rsidRDefault="00144BEB" w:rsidP="0030436B">
      <w:pPr>
        <w:pStyle w:val="Heading"/>
        <w:widowControl/>
        <w:numPr>
          <w:ilvl w:val="0"/>
          <w:numId w:val="5"/>
        </w:numPr>
        <w:adjustRightInd/>
        <w:jc w:val="both"/>
        <w:rPr>
          <w:b w:val="0"/>
          <w:sz w:val="24"/>
          <w:szCs w:val="24"/>
        </w:rPr>
      </w:pPr>
      <w:r w:rsidRPr="00DA1B22">
        <w:rPr>
          <w:b w:val="0"/>
          <w:sz w:val="24"/>
          <w:szCs w:val="24"/>
        </w:rPr>
        <w:t>"Развитие физической культуры и спорта муниципального района Сергиевский Самарской области на 2011-2013 годы.</w:t>
      </w:r>
    </w:p>
    <w:p w:rsidR="00144BEB" w:rsidRPr="00DA1B22" w:rsidRDefault="00144BEB" w:rsidP="0030436B">
      <w:pPr>
        <w:pStyle w:val="Heading"/>
        <w:widowControl/>
        <w:numPr>
          <w:ilvl w:val="0"/>
          <w:numId w:val="5"/>
        </w:numPr>
        <w:adjustRightInd/>
        <w:jc w:val="both"/>
        <w:rPr>
          <w:b w:val="0"/>
          <w:sz w:val="24"/>
          <w:szCs w:val="24"/>
        </w:rPr>
      </w:pPr>
      <w:r w:rsidRPr="00DA1B22">
        <w:rPr>
          <w:b w:val="0"/>
          <w:sz w:val="24"/>
          <w:szCs w:val="24"/>
        </w:rPr>
        <w:t>«Капитальный и текущий ремонт муниципальных дорог муниципального района Сергиевский на 2010-2011гг.»</w:t>
      </w:r>
    </w:p>
    <w:p w:rsidR="00144BEB" w:rsidRPr="00DA1B22" w:rsidRDefault="00144BEB" w:rsidP="0030436B">
      <w:pPr>
        <w:pStyle w:val="Heading"/>
        <w:widowControl/>
        <w:numPr>
          <w:ilvl w:val="0"/>
          <w:numId w:val="5"/>
        </w:numPr>
        <w:adjustRightInd/>
        <w:jc w:val="both"/>
        <w:rPr>
          <w:b w:val="0"/>
          <w:sz w:val="24"/>
          <w:szCs w:val="24"/>
        </w:rPr>
      </w:pPr>
      <w:r w:rsidRPr="00DA1B22">
        <w:rPr>
          <w:b w:val="0"/>
          <w:sz w:val="24"/>
          <w:szCs w:val="24"/>
        </w:rPr>
        <w:t>«Модернизация объектов коммунальной инфраструктуры муниципального района Сергиевский на 2009 – 2011 гг.»</w:t>
      </w:r>
    </w:p>
    <w:p w:rsidR="00144BEB" w:rsidRPr="00DA1B22" w:rsidRDefault="00144BEB" w:rsidP="0030436B">
      <w:pPr>
        <w:pStyle w:val="Heading"/>
        <w:widowControl/>
        <w:numPr>
          <w:ilvl w:val="0"/>
          <w:numId w:val="5"/>
        </w:numPr>
        <w:adjustRightInd/>
        <w:jc w:val="both"/>
        <w:rPr>
          <w:b w:val="0"/>
          <w:sz w:val="24"/>
          <w:szCs w:val="24"/>
        </w:rPr>
      </w:pPr>
      <w:r w:rsidRPr="00DA1B22">
        <w:rPr>
          <w:b w:val="0"/>
          <w:sz w:val="24"/>
          <w:szCs w:val="24"/>
        </w:rPr>
        <w:t>Долгосрочная муниципальная подпрограмма  муниципального района Сергиевский «Молодой семье - доступное жильё» на 2009-2015годы</w:t>
      </w:r>
    </w:p>
    <w:p w:rsidR="00144BEB" w:rsidRPr="00DA1B22" w:rsidRDefault="009433B6" w:rsidP="0030436B">
      <w:pPr>
        <w:pStyle w:val="Heading"/>
        <w:widowControl/>
        <w:numPr>
          <w:ilvl w:val="0"/>
          <w:numId w:val="5"/>
        </w:numPr>
        <w:adjustRightInd/>
        <w:jc w:val="both"/>
        <w:rPr>
          <w:b w:val="0"/>
          <w:sz w:val="24"/>
          <w:szCs w:val="24"/>
        </w:rPr>
      </w:pPr>
      <w:r w:rsidRPr="00DA1B22">
        <w:rPr>
          <w:b w:val="0"/>
          <w:sz w:val="24"/>
          <w:szCs w:val="24"/>
        </w:rPr>
        <w:t>«</w:t>
      </w:r>
      <w:r w:rsidR="00144BEB" w:rsidRPr="00DA1B22">
        <w:rPr>
          <w:b w:val="0"/>
          <w:sz w:val="24"/>
          <w:szCs w:val="24"/>
        </w:rPr>
        <w:t>Развитие малого и среднего  предпринимательства в муниципальном районе Сергиевский на 2011-2015 годы" (далее - Программа)</w:t>
      </w:r>
    </w:p>
    <w:p w:rsidR="00144BEB" w:rsidRPr="00DA1B22" w:rsidRDefault="00144BEB" w:rsidP="0030436B">
      <w:pPr>
        <w:pStyle w:val="Heading"/>
        <w:widowControl/>
        <w:numPr>
          <w:ilvl w:val="0"/>
          <w:numId w:val="5"/>
        </w:numPr>
        <w:adjustRightInd/>
        <w:jc w:val="both"/>
        <w:rPr>
          <w:b w:val="0"/>
          <w:sz w:val="24"/>
          <w:szCs w:val="24"/>
        </w:rPr>
      </w:pPr>
      <w:r w:rsidRPr="00DA1B22">
        <w:rPr>
          <w:b w:val="0"/>
          <w:sz w:val="24"/>
          <w:szCs w:val="24"/>
        </w:rPr>
        <w:t>«Развитие сферы культуры и реализация молодежной политики на территории муниципального района Сергиевский на 2012 - 2014 гг.»</w:t>
      </w:r>
    </w:p>
    <w:p w:rsidR="00144BEB" w:rsidRPr="00B9510B" w:rsidRDefault="00B9510B" w:rsidP="0030436B">
      <w:pPr>
        <w:pStyle w:val="Heading"/>
        <w:widowControl/>
        <w:numPr>
          <w:ilvl w:val="0"/>
          <w:numId w:val="5"/>
        </w:numPr>
        <w:adjustRightInd/>
        <w:jc w:val="both"/>
        <w:rPr>
          <w:b w:val="0"/>
          <w:sz w:val="24"/>
          <w:szCs w:val="24"/>
        </w:rPr>
      </w:pPr>
      <w:r w:rsidRPr="00B9510B">
        <w:rPr>
          <w:b w:val="0"/>
          <w:sz w:val="24"/>
          <w:szCs w:val="24"/>
        </w:rPr>
        <w:t>«Экологическая программа территории м.р. Сергиевский на 2012 – 2014 годы и на период до 2016 года»</w:t>
      </w:r>
      <w:r w:rsidR="00144BEB" w:rsidRPr="00B9510B">
        <w:rPr>
          <w:b w:val="0"/>
          <w:sz w:val="24"/>
          <w:szCs w:val="24"/>
        </w:rPr>
        <w:t>»</w:t>
      </w:r>
    </w:p>
    <w:p w:rsidR="00144BEB" w:rsidRPr="00DA1B22" w:rsidRDefault="00144BEB" w:rsidP="0030436B">
      <w:pPr>
        <w:pStyle w:val="Heading"/>
        <w:widowControl/>
        <w:numPr>
          <w:ilvl w:val="0"/>
          <w:numId w:val="5"/>
        </w:numPr>
        <w:adjustRightInd/>
        <w:jc w:val="both"/>
        <w:rPr>
          <w:b w:val="0"/>
          <w:sz w:val="24"/>
          <w:szCs w:val="24"/>
        </w:rPr>
      </w:pPr>
      <w:r w:rsidRPr="00DA1B22">
        <w:rPr>
          <w:b w:val="0"/>
          <w:sz w:val="24"/>
          <w:szCs w:val="24"/>
        </w:rPr>
        <w:t>Федеральная целевая программа «Социальное развитие села до 2013года»</w:t>
      </w:r>
    </w:p>
    <w:p w:rsidR="00144BEB" w:rsidRPr="00DA1B22" w:rsidRDefault="009433B6" w:rsidP="0030436B">
      <w:pPr>
        <w:pStyle w:val="Heading"/>
        <w:widowControl/>
        <w:numPr>
          <w:ilvl w:val="0"/>
          <w:numId w:val="5"/>
        </w:numPr>
        <w:adjustRightInd/>
        <w:jc w:val="both"/>
        <w:rPr>
          <w:b w:val="0"/>
          <w:sz w:val="24"/>
          <w:szCs w:val="24"/>
        </w:rPr>
      </w:pPr>
      <w:r w:rsidRPr="00DA1B22">
        <w:rPr>
          <w:b w:val="0"/>
          <w:sz w:val="24"/>
          <w:szCs w:val="24"/>
        </w:rPr>
        <w:t>«</w:t>
      </w:r>
      <w:r w:rsidR="00144BEB" w:rsidRPr="00DA1B22">
        <w:rPr>
          <w:b w:val="0"/>
          <w:sz w:val="24"/>
          <w:szCs w:val="24"/>
        </w:rPr>
        <w:t>Содержание улично-дорожной сети муниципального района Сергиевский на 2011-2013 гг.».</w:t>
      </w:r>
    </w:p>
    <w:p w:rsidR="00144BEB" w:rsidRPr="00DA1B22" w:rsidRDefault="00144BEB" w:rsidP="0030436B">
      <w:pPr>
        <w:pStyle w:val="Heading"/>
        <w:widowControl/>
        <w:numPr>
          <w:ilvl w:val="0"/>
          <w:numId w:val="5"/>
        </w:numPr>
        <w:adjustRightInd/>
        <w:jc w:val="both"/>
        <w:rPr>
          <w:b w:val="0"/>
          <w:sz w:val="24"/>
          <w:szCs w:val="24"/>
        </w:rPr>
      </w:pPr>
      <w:r w:rsidRPr="00DA1B22">
        <w:rPr>
          <w:b w:val="0"/>
          <w:sz w:val="24"/>
          <w:szCs w:val="24"/>
        </w:rPr>
        <w:t>«Стимулирование развития жилищного строительства на территории муниципального района Сергиевский Самарской области» на 2011 - 2015 годы</w:t>
      </w:r>
    </w:p>
    <w:p w:rsidR="00FE112F" w:rsidRPr="00DA1B22" w:rsidRDefault="00FE112F" w:rsidP="00E369EE">
      <w:pPr>
        <w:ind w:left="720" w:hanging="360"/>
        <w:rPr>
          <w:b/>
          <w:szCs w:val="24"/>
        </w:rPr>
      </w:pPr>
    </w:p>
    <w:p w:rsidR="00E369EE" w:rsidRPr="00DA1B22" w:rsidRDefault="002E302D" w:rsidP="00E369EE">
      <w:pPr>
        <w:rPr>
          <w:b/>
          <w:szCs w:val="24"/>
        </w:rPr>
      </w:pPr>
      <w:r w:rsidRPr="00DA1B22">
        <w:rPr>
          <w:b/>
          <w:szCs w:val="24"/>
        </w:rPr>
        <w:t>Ведомственные целевые программы</w:t>
      </w:r>
      <w:r w:rsidR="00E369EE" w:rsidRPr="00DA1B22">
        <w:rPr>
          <w:b/>
          <w:szCs w:val="24"/>
        </w:rPr>
        <w:t xml:space="preserve"> и приказы Самарской области:</w:t>
      </w:r>
    </w:p>
    <w:p w:rsidR="00E369EE" w:rsidRPr="00DA1B22" w:rsidRDefault="00E369EE" w:rsidP="00E369EE">
      <w:pPr>
        <w:rPr>
          <w:szCs w:val="24"/>
        </w:rPr>
      </w:pPr>
    </w:p>
    <w:p w:rsidR="00E369EE" w:rsidRPr="00DA1B22" w:rsidRDefault="00E369EE" w:rsidP="0030436B">
      <w:pPr>
        <w:numPr>
          <w:ilvl w:val="0"/>
          <w:numId w:val="5"/>
        </w:numPr>
        <w:rPr>
          <w:szCs w:val="24"/>
        </w:rPr>
      </w:pPr>
      <w:r w:rsidRPr="00DA1B22">
        <w:rPr>
          <w:szCs w:val="24"/>
        </w:rPr>
        <w:t>Ведомственная целевая программа «Сохранение и восстановление биоразнообразия растительности и животного мира на территории Самарской области, обеспечение развития особо охраняемых природных территорий регионального значения» на 2011-2013 годы», утвержденная Приказом Министерства природных ресурсов и охраны окружающей среды Самарской области от 30.06.2009 г. №44.</w:t>
      </w:r>
    </w:p>
    <w:p w:rsidR="00E369EE" w:rsidRPr="00DA1B22" w:rsidRDefault="00E369EE" w:rsidP="0030436B">
      <w:pPr>
        <w:numPr>
          <w:ilvl w:val="0"/>
          <w:numId w:val="5"/>
        </w:numPr>
        <w:rPr>
          <w:szCs w:val="24"/>
        </w:rPr>
      </w:pPr>
      <w:r w:rsidRPr="00DA1B22">
        <w:rPr>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E369EE" w:rsidRPr="00DA1B22" w:rsidRDefault="00E369EE" w:rsidP="0030436B">
      <w:pPr>
        <w:numPr>
          <w:ilvl w:val="0"/>
          <w:numId w:val="5"/>
        </w:numPr>
        <w:rPr>
          <w:szCs w:val="24"/>
        </w:rPr>
      </w:pPr>
      <w:r w:rsidRPr="00DA1B22">
        <w:rPr>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E369EE" w:rsidRPr="00DA1B22" w:rsidRDefault="00E369EE" w:rsidP="0030436B">
      <w:pPr>
        <w:numPr>
          <w:ilvl w:val="0"/>
          <w:numId w:val="5"/>
        </w:numPr>
        <w:rPr>
          <w:szCs w:val="24"/>
        </w:rPr>
      </w:pPr>
      <w:r w:rsidRPr="00DA1B22">
        <w:rPr>
          <w:bCs/>
          <w:szCs w:val="24"/>
        </w:rPr>
        <w:t xml:space="preserve">Приказ </w:t>
      </w:r>
      <w:r w:rsidRPr="00DA1B22">
        <w:rPr>
          <w:szCs w:val="24"/>
        </w:rPr>
        <w:t>министерства транспорта, связи и автомобильных дорог Самарской области</w:t>
      </w:r>
      <w:r w:rsidRPr="00DA1B22">
        <w:rPr>
          <w:bCs/>
          <w:szCs w:val="24"/>
        </w:rPr>
        <w:t xml:space="preserve">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w:t>
      </w:r>
    </w:p>
    <w:p w:rsidR="00E369EE" w:rsidRPr="00DA1B22" w:rsidRDefault="00E369EE" w:rsidP="0030436B">
      <w:pPr>
        <w:numPr>
          <w:ilvl w:val="0"/>
          <w:numId w:val="5"/>
        </w:numPr>
      </w:pPr>
      <w:r w:rsidRPr="00DA1B22">
        <w:rPr>
          <w:bCs/>
          <w:szCs w:val="24"/>
        </w:rPr>
        <w:t xml:space="preserve">Приказ </w:t>
      </w:r>
      <w:r w:rsidRPr="00DA1B22">
        <w:rPr>
          <w:szCs w:val="24"/>
        </w:rPr>
        <w:t>министерства транспорта, связи и автомобильных дорог Самарской области</w:t>
      </w:r>
      <w:r w:rsidRPr="00DA1B22">
        <w:rPr>
          <w:bCs/>
          <w:szCs w:val="24"/>
        </w:rPr>
        <w:t xml:space="preserve"> от 25 апреля </w:t>
      </w:r>
      <w:smartTag w:uri="urn:schemas-microsoft-com:office:smarttags" w:element="metricconverter">
        <w:smartTagPr>
          <w:attr w:name="ProductID" w:val="2011 г"/>
        </w:smartTagPr>
        <w:r w:rsidRPr="00DA1B22">
          <w:rPr>
            <w:bCs/>
            <w:szCs w:val="24"/>
          </w:rPr>
          <w:t>2011 г</w:t>
        </w:r>
      </w:smartTag>
      <w:r w:rsidRPr="00DA1B22">
        <w:rPr>
          <w:bCs/>
          <w:szCs w:val="24"/>
        </w:rPr>
        <w:t>.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E369EE" w:rsidRPr="00DA1B22" w:rsidRDefault="00E369EE" w:rsidP="0030436B">
      <w:pPr>
        <w:pStyle w:val="ab"/>
        <w:numPr>
          <w:ilvl w:val="0"/>
          <w:numId w:val="5"/>
        </w:numPr>
        <w:suppressAutoHyphens w:val="0"/>
        <w:rPr>
          <w:szCs w:val="24"/>
        </w:rPr>
      </w:pPr>
      <w:r w:rsidRPr="00DA1B22">
        <w:rPr>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DA1B22">
        <w:rPr>
          <w:bCs/>
          <w:szCs w:val="24"/>
        </w:rPr>
        <w:t xml:space="preserve"> </w:t>
      </w:r>
    </w:p>
    <w:p w:rsidR="00E369EE" w:rsidRPr="00DA1B22" w:rsidRDefault="00E369EE" w:rsidP="00E369EE">
      <w:pPr>
        <w:ind w:firstLine="0"/>
        <w:rPr>
          <w:bCs/>
          <w:kern w:val="28"/>
          <w:szCs w:val="32"/>
        </w:rPr>
      </w:pPr>
    </w:p>
    <w:p w:rsidR="0062769C" w:rsidRPr="00DA1B22" w:rsidRDefault="0062769C" w:rsidP="008F3F90">
      <w:pPr>
        <w:ind w:left="709" w:firstLine="0"/>
      </w:pPr>
    </w:p>
    <w:p w:rsidR="00FF4B61" w:rsidRPr="00DA1B22" w:rsidRDefault="00FF4B61" w:rsidP="000C0CB9">
      <w:pPr>
        <w:rPr>
          <w:b/>
        </w:rPr>
      </w:pPr>
      <w:r w:rsidRPr="00DA1B22">
        <w:rPr>
          <w:b/>
        </w:rPr>
        <w:t>Проект разработан в соответствии с требованиями нормативно-регламентирующих документов:</w:t>
      </w:r>
    </w:p>
    <w:p w:rsidR="00E369EE" w:rsidRPr="00DA1B22" w:rsidRDefault="00E369EE" w:rsidP="006030B8">
      <w:pPr>
        <w:numPr>
          <w:ilvl w:val="0"/>
          <w:numId w:val="1"/>
        </w:numPr>
        <w:ind w:left="0" w:firstLine="0"/>
      </w:pPr>
      <w:r w:rsidRPr="00DA1B22">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FF4B61" w:rsidRPr="00DA1B22" w:rsidRDefault="00FF4B61" w:rsidP="006030B8">
      <w:pPr>
        <w:numPr>
          <w:ilvl w:val="0"/>
          <w:numId w:val="1"/>
        </w:numPr>
        <w:ind w:left="0" w:firstLine="0"/>
      </w:pPr>
      <w:r w:rsidRPr="00DA1B22">
        <w:t>СНиП 11-04-2003 Инструкция о порядке разработки, согласования, экспертизы и утверждения градостроительной документации.</w:t>
      </w:r>
    </w:p>
    <w:p w:rsidR="00FF4B61" w:rsidRPr="00DA1B22" w:rsidRDefault="00A57C38" w:rsidP="006030B8">
      <w:pPr>
        <w:numPr>
          <w:ilvl w:val="0"/>
          <w:numId w:val="1"/>
        </w:numPr>
        <w:ind w:left="0" w:firstLine="0"/>
      </w:pPr>
      <w:r w:rsidRPr="00DA1B22">
        <w:t xml:space="preserve">СП 42.13330.2011 </w:t>
      </w:r>
      <w:r w:rsidR="00FF4B61" w:rsidRPr="00DA1B22">
        <w:t>Градостроительство. Планировка и застройка городских и сельских поселений.</w:t>
      </w:r>
      <w:r w:rsidRPr="00DA1B22">
        <w:t xml:space="preserve"> Актуализированная редакция. СНиП 2.07.01 – 89*</w:t>
      </w:r>
    </w:p>
    <w:p w:rsidR="00FF4B61" w:rsidRPr="00DA1B22" w:rsidRDefault="00A57C38" w:rsidP="006030B8">
      <w:pPr>
        <w:numPr>
          <w:ilvl w:val="0"/>
          <w:numId w:val="1"/>
        </w:numPr>
        <w:ind w:left="0" w:firstLine="0"/>
      </w:pPr>
      <w:r w:rsidRPr="00DA1B22">
        <w:t>СП 53.13330.2011</w:t>
      </w:r>
      <w:r w:rsidR="008D5611" w:rsidRPr="00DA1B22">
        <w:t xml:space="preserve"> </w:t>
      </w:r>
      <w:r w:rsidR="00FF4B61" w:rsidRPr="00DA1B22">
        <w:t>Планировка и застройка садоводческих (дачных) объединений граждан, здания и сооружения.</w:t>
      </w:r>
      <w:r w:rsidR="008D5611" w:rsidRPr="00DA1B22">
        <w:t xml:space="preserve"> Актуализированная редакция СНиП 30-02-97*</w:t>
      </w:r>
    </w:p>
    <w:p w:rsidR="008D5611" w:rsidRPr="00DA1B22" w:rsidRDefault="008D5611" w:rsidP="006030B8">
      <w:pPr>
        <w:numPr>
          <w:ilvl w:val="0"/>
          <w:numId w:val="1"/>
        </w:numPr>
        <w:ind w:left="0" w:firstLine="0"/>
      </w:pPr>
      <w:r w:rsidRPr="00DA1B22">
        <w:t>СП 19.13330.2011 Генеральные план</w:t>
      </w:r>
      <w:r w:rsidR="007F4F3F" w:rsidRPr="00DA1B22">
        <w:t>ы</w:t>
      </w:r>
      <w:r w:rsidRPr="00DA1B22">
        <w:t xml:space="preserve"> сельскохозяйственных предприятий. Актуализированная редакция С</w:t>
      </w:r>
      <w:r w:rsidR="00FA2022" w:rsidRPr="00DA1B22">
        <w:t>н</w:t>
      </w:r>
      <w:r w:rsidRPr="00DA1B22">
        <w:t>иП</w:t>
      </w:r>
      <w:r w:rsidR="00FA2022" w:rsidRPr="00DA1B22">
        <w:t xml:space="preserve"> </w:t>
      </w:r>
      <w:r w:rsidR="00FA2022" w:rsidRPr="00DA1B22">
        <w:rPr>
          <w:lang w:val="en-US"/>
        </w:rPr>
        <w:t>II</w:t>
      </w:r>
      <w:r w:rsidR="00FA2022" w:rsidRPr="00DA1B22">
        <w:t>-97-76*</w:t>
      </w:r>
      <w:r w:rsidR="007F4F3F" w:rsidRPr="00DA1B22">
        <w:t>.</w:t>
      </w:r>
    </w:p>
    <w:p w:rsidR="00FA2022" w:rsidRPr="00DA1B22" w:rsidRDefault="00FA2022" w:rsidP="006030B8">
      <w:pPr>
        <w:numPr>
          <w:ilvl w:val="0"/>
          <w:numId w:val="1"/>
        </w:numPr>
        <w:ind w:left="0" w:firstLine="0"/>
      </w:pPr>
      <w:r w:rsidRPr="00DA1B22">
        <w:t>СП 18.13330.2011 Генеральные план</w:t>
      </w:r>
      <w:r w:rsidR="007F4F3F" w:rsidRPr="00DA1B22">
        <w:t>ы</w:t>
      </w:r>
      <w:r w:rsidRPr="00DA1B22">
        <w:t xml:space="preserve"> промышленных  предприятий. Актуализированная редакция СниП </w:t>
      </w:r>
      <w:r w:rsidRPr="00DA1B22">
        <w:rPr>
          <w:lang w:val="en-US"/>
        </w:rPr>
        <w:t>II</w:t>
      </w:r>
      <w:r w:rsidRPr="00DA1B22">
        <w:t>-89-80*</w:t>
      </w:r>
      <w:r w:rsidR="007F4F3F" w:rsidRPr="00DA1B22">
        <w:t>.</w:t>
      </w:r>
    </w:p>
    <w:p w:rsidR="00FA2022" w:rsidRPr="00DA1B22" w:rsidRDefault="00FA2022" w:rsidP="006030B8">
      <w:pPr>
        <w:numPr>
          <w:ilvl w:val="0"/>
          <w:numId w:val="1"/>
        </w:numPr>
        <w:ind w:left="0" w:firstLine="0"/>
      </w:pPr>
      <w:r w:rsidRPr="00DA1B22">
        <w:t>СП 8.13130.2009 Источники наружного противопожарного водоснабжения</w:t>
      </w:r>
      <w:r w:rsidR="007F4F3F" w:rsidRPr="00DA1B22">
        <w:t>.</w:t>
      </w:r>
    </w:p>
    <w:p w:rsidR="00FA2022" w:rsidRPr="00DA1B22" w:rsidRDefault="00FA2022" w:rsidP="006030B8">
      <w:pPr>
        <w:numPr>
          <w:ilvl w:val="0"/>
          <w:numId w:val="1"/>
        </w:numPr>
        <w:ind w:left="0" w:firstLine="0"/>
      </w:pPr>
      <w:r w:rsidRPr="00DA1B22">
        <w:t>СП 11.13130.2009 Места дислокации подразделений пожарной охраны</w:t>
      </w:r>
      <w:r w:rsidR="007F4F3F" w:rsidRPr="00DA1B22">
        <w:t>.</w:t>
      </w:r>
    </w:p>
    <w:p w:rsidR="00FF4B61" w:rsidRPr="00DA1B22" w:rsidRDefault="00FF4B61" w:rsidP="006030B8">
      <w:pPr>
        <w:numPr>
          <w:ilvl w:val="0"/>
          <w:numId w:val="1"/>
        </w:numPr>
        <w:ind w:left="0" w:firstLine="0"/>
      </w:pPr>
      <w:r w:rsidRPr="00DA1B22">
        <w:t>СНиП 2.05.02-85* Автомобильные дороги. (Изд. 2004г.)</w:t>
      </w:r>
    </w:p>
    <w:p w:rsidR="00FF4B61" w:rsidRPr="00DA1B22" w:rsidRDefault="00FF4B61" w:rsidP="006030B8">
      <w:pPr>
        <w:numPr>
          <w:ilvl w:val="0"/>
          <w:numId w:val="1"/>
        </w:numPr>
        <w:ind w:left="0" w:firstLine="0"/>
      </w:pPr>
      <w:r w:rsidRPr="00DA1B22">
        <w:t>СНиП 2.04.02-84* Водоснабжение. Наружные сети и сооружения.</w:t>
      </w:r>
    </w:p>
    <w:p w:rsidR="00FF4B61" w:rsidRPr="00DA1B22" w:rsidRDefault="00FF4B61" w:rsidP="006030B8">
      <w:pPr>
        <w:numPr>
          <w:ilvl w:val="0"/>
          <w:numId w:val="1"/>
        </w:numPr>
        <w:ind w:left="0" w:firstLine="0"/>
      </w:pPr>
      <w:r w:rsidRPr="00DA1B22">
        <w:t>СНиП 2.05.06-85 Магистральные трубопроводы.</w:t>
      </w:r>
    </w:p>
    <w:p w:rsidR="00FF4B61" w:rsidRPr="00DA1B22" w:rsidRDefault="00FF4B61" w:rsidP="006030B8">
      <w:pPr>
        <w:numPr>
          <w:ilvl w:val="0"/>
          <w:numId w:val="1"/>
        </w:numPr>
        <w:ind w:left="0" w:firstLine="0"/>
      </w:pPr>
      <w:r w:rsidRPr="00DA1B22">
        <w:t>СНиП 11-02-96 «Инженерные изыскания для строительства. Основные положения».</w:t>
      </w:r>
    </w:p>
    <w:p w:rsidR="00FF4B61" w:rsidRPr="00DA1B22" w:rsidRDefault="00FF4B61" w:rsidP="006030B8">
      <w:pPr>
        <w:numPr>
          <w:ilvl w:val="0"/>
          <w:numId w:val="1"/>
        </w:numPr>
        <w:ind w:left="0" w:firstLine="0"/>
      </w:pPr>
      <w:r w:rsidRPr="00DA1B22">
        <w:t>СНиП 22-02-2003 «Инженерная защита территорий, зданий и сооружений от опасных геологических процессов. Основные положения».</w:t>
      </w:r>
    </w:p>
    <w:p w:rsidR="00FF4B61" w:rsidRPr="00DA1B22" w:rsidRDefault="00FF4B61" w:rsidP="006030B8">
      <w:pPr>
        <w:numPr>
          <w:ilvl w:val="0"/>
          <w:numId w:val="1"/>
        </w:numPr>
        <w:ind w:left="0" w:firstLine="0"/>
      </w:pPr>
      <w:r w:rsidRPr="00DA1B22">
        <w:t>СНиП 22-01-95 «Геофизика опасных природных воздействий»</w:t>
      </w:r>
    </w:p>
    <w:p w:rsidR="00FF4B61" w:rsidRPr="00DA1B22" w:rsidRDefault="00FF4B61" w:rsidP="006030B8">
      <w:pPr>
        <w:numPr>
          <w:ilvl w:val="0"/>
          <w:numId w:val="1"/>
        </w:numPr>
        <w:ind w:left="0" w:firstLine="0"/>
      </w:pPr>
      <w:r w:rsidRPr="00DA1B22">
        <w:t>СНиП 42-01-2002 «Газораспределительные системы».</w:t>
      </w:r>
    </w:p>
    <w:p w:rsidR="00FF4B61" w:rsidRPr="00DA1B22" w:rsidRDefault="00FF4B61" w:rsidP="006030B8">
      <w:pPr>
        <w:numPr>
          <w:ilvl w:val="0"/>
          <w:numId w:val="1"/>
        </w:numPr>
        <w:ind w:left="0" w:firstLine="0"/>
      </w:pPr>
      <w:r w:rsidRPr="00DA1B22">
        <w:t>СанПиН 2.2.1/2.1.1.1200-03 «Санитарно – защитные зоны и санитарная классификация предприятий, сооружений и иных объектов».</w:t>
      </w:r>
    </w:p>
    <w:p w:rsidR="00FF4B61" w:rsidRPr="00DA1B22" w:rsidRDefault="00FF4B61" w:rsidP="006030B8">
      <w:pPr>
        <w:numPr>
          <w:ilvl w:val="0"/>
          <w:numId w:val="1"/>
        </w:numPr>
        <w:ind w:left="0" w:firstLine="0"/>
      </w:pPr>
      <w:r w:rsidRPr="00DA1B22">
        <w:t>СанПиН 42.128-4690-88 «Санитарные правила содержания территорий населенных мест».</w:t>
      </w:r>
    </w:p>
    <w:p w:rsidR="00FF4B61" w:rsidRPr="00DA1B22" w:rsidRDefault="00FF4B61" w:rsidP="006030B8">
      <w:pPr>
        <w:numPr>
          <w:ilvl w:val="0"/>
          <w:numId w:val="1"/>
        </w:numPr>
        <w:ind w:left="0" w:firstLine="0"/>
      </w:pPr>
      <w:r w:rsidRPr="00DA1B22">
        <w:t xml:space="preserve">СанПиН 2.1.6.1032-01 Гигиенические требования к обеспечению качества атмосферного воздуха населенных мест. </w:t>
      </w:r>
    </w:p>
    <w:p w:rsidR="00FF4B61" w:rsidRPr="00DA1B22" w:rsidRDefault="00FF4B61" w:rsidP="006030B8">
      <w:pPr>
        <w:numPr>
          <w:ilvl w:val="0"/>
          <w:numId w:val="1"/>
        </w:numPr>
        <w:ind w:left="0" w:firstLine="0"/>
      </w:pPr>
      <w:r w:rsidRPr="00DA1B22">
        <w:t>СанПиН 2.1.5.980-00 «Гигиенические требования к охране поверхностных вод».</w:t>
      </w:r>
    </w:p>
    <w:p w:rsidR="00FF4B61" w:rsidRPr="00DA1B22" w:rsidRDefault="00FF4B61" w:rsidP="006030B8">
      <w:pPr>
        <w:numPr>
          <w:ilvl w:val="0"/>
          <w:numId w:val="1"/>
        </w:numPr>
        <w:ind w:left="0" w:firstLine="0"/>
      </w:pPr>
      <w:r w:rsidRPr="00DA1B22">
        <w:t>СанПиН 2.1.4.1110-02 «Зоны санитарной охраны источников водоснабжения и водопроводов питьевого назначения».</w:t>
      </w:r>
    </w:p>
    <w:p w:rsidR="00FF4B61" w:rsidRPr="00DA1B22" w:rsidRDefault="00FF4B61" w:rsidP="006030B8">
      <w:pPr>
        <w:numPr>
          <w:ilvl w:val="0"/>
          <w:numId w:val="1"/>
        </w:numPr>
        <w:ind w:left="0" w:firstLine="0"/>
      </w:pPr>
      <w:r w:rsidRPr="00DA1B22">
        <w:t>СанПиН 2.1.4.1074-01 «Питьевая вода. Гигиенические требования к качеству воды централизованных систем питьевого водоснабжения. Контроль качества».</w:t>
      </w:r>
    </w:p>
    <w:p w:rsidR="00FF4B61" w:rsidRPr="00DA1B22" w:rsidRDefault="00FF4B61" w:rsidP="006030B8">
      <w:pPr>
        <w:numPr>
          <w:ilvl w:val="0"/>
          <w:numId w:val="1"/>
        </w:numPr>
        <w:ind w:left="0" w:firstLine="0"/>
      </w:pPr>
      <w:r w:rsidRPr="00DA1B22">
        <w:t xml:space="preserve">СанПиН 2.1.1279-03 «Гигиенические требования к размещению, устройству и содержанию кладбищ, зданий и сооружений похоронного назначения». </w:t>
      </w:r>
    </w:p>
    <w:p w:rsidR="00FF4B61" w:rsidRPr="00DA1B22" w:rsidRDefault="00FF4B61" w:rsidP="006030B8">
      <w:pPr>
        <w:numPr>
          <w:ilvl w:val="0"/>
          <w:numId w:val="1"/>
        </w:numPr>
        <w:ind w:left="0" w:firstLine="0"/>
      </w:pPr>
      <w:r w:rsidRPr="00DA1B22">
        <w:t>СП 30-102-99 «Планировка и застройка территорий малоэтажного жилищного строительства.»</w:t>
      </w:r>
    </w:p>
    <w:p w:rsidR="00FF4B61" w:rsidRPr="00DA1B22" w:rsidRDefault="00FF4B61" w:rsidP="006030B8">
      <w:pPr>
        <w:numPr>
          <w:ilvl w:val="0"/>
          <w:numId w:val="1"/>
        </w:numPr>
        <w:ind w:left="0" w:firstLine="0"/>
      </w:pPr>
      <w:r w:rsidRPr="00DA1B22">
        <w:t>СП 11-105-97 «Инженерно-геологические изыскания для строительства».</w:t>
      </w:r>
    </w:p>
    <w:p w:rsidR="00FF4B61" w:rsidRPr="00DA1B22" w:rsidRDefault="00FF4B61" w:rsidP="006030B8">
      <w:pPr>
        <w:numPr>
          <w:ilvl w:val="0"/>
          <w:numId w:val="1"/>
        </w:numPr>
        <w:ind w:left="0" w:firstLine="0"/>
      </w:pPr>
      <w:r w:rsidRPr="00DA1B22">
        <w:t>СП 11-102-97 «Инженерно-экологические изыскания для строительства».</w:t>
      </w:r>
    </w:p>
    <w:p w:rsidR="00FF4B61" w:rsidRPr="00DA1B22" w:rsidRDefault="00FF4B61" w:rsidP="006030B8">
      <w:pPr>
        <w:numPr>
          <w:ilvl w:val="0"/>
          <w:numId w:val="1"/>
        </w:numPr>
        <w:ind w:left="0" w:firstLine="0"/>
      </w:pPr>
      <w:r w:rsidRPr="00DA1B22">
        <w:t>СП 2.1.5.1059-01 «Гигиенические требования к охране подземных вод от загрязнения».</w:t>
      </w:r>
    </w:p>
    <w:p w:rsidR="00FF4B61" w:rsidRPr="00DA1B22" w:rsidRDefault="00FF4B61" w:rsidP="006030B8">
      <w:pPr>
        <w:numPr>
          <w:ilvl w:val="0"/>
          <w:numId w:val="1"/>
        </w:numPr>
        <w:ind w:left="0" w:firstLine="0"/>
      </w:pPr>
      <w:r w:rsidRPr="00DA1B22">
        <w:t>СП 2.1.7.10038-01 «Гигиенические требования к устройству и содержанию полигонов для твердых бытовых отходов».</w:t>
      </w:r>
    </w:p>
    <w:p w:rsidR="00FF4B61" w:rsidRPr="00DA1B22" w:rsidRDefault="00FF4B61" w:rsidP="006030B8">
      <w:pPr>
        <w:numPr>
          <w:ilvl w:val="0"/>
          <w:numId w:val="1"/>
        </w:numPr>
        <w:ind w:left="0" w:firstLine="0"/>
      </w:pPr>
      <w:r w:rsidRPr="00DA1B22">
        <w:t>ГН 2.1.6.1983-05 «Предельно-допустимые концентрации (ПДК) загрязняющих веществ в атмосферном воздухе населенных мест».</w:t>
      </w:r>
    </w:p>
    <w:p w:rsidR="00FF4B61" w:rsidRPr="00DA1B22" w:rsidRDefault="00FF4B61" w:rsidP="006030B8">
      <w:pPr>
        <w:numPr>
          <w:ilvl w:val="0"/>
          <w:numId w:val="1"/>
        </w:numPr>
        <w:ind w:left="0" w:firstLine="0"/>
      </w:pPr>
      <w:r w:rsidRPr="00DA1B22">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FF4B61" w:rsidRPr="00DA1B22" w:rsidRDefault="00FF4B61" w:rsidP="00F512C7">
      <w:pPr>
        <w:ind w:firstLine="0"/>
      </w:pPr>
    </w:p>
    <w:p w:rsidR="00045EA1" w:rsidRPr="00DA1B22" w:rsidRDefault="00045EA1" w:rsidP="00045EA1">
      <w:pPr>
        <w:suppressAutoHyphens w:val="0"/>
        <w:ind w:firstLine="0"/>
        <w:rPr>
          <w:szCs w:val="24"/>
          <w:lang w:eastAsia="ru-RU"/>
        </w:rPr>
      </w:pPr>
      <w:r w:rsidRPr="00DA1B22">
        <w:rPr>
          <w:szCs w:val="24"/>
          <w:lang w:eastAsia="ru-RU"/>
        </w:rPr>
        <w:t xml:space="preserve">1. </w:t>
      </w:r>
      <w:r w:rsidRPr="00DA1B22">
        <w:rPr>
          <w:b/>
          <w:szCs w:val="24"/>
          <w:lang w:eastAsia="ru-RU"/>
        </w:rPr>
        <w:t>Демографические ежегодники</w:t>
      </w:r>
      <w:r w:rsidRPr="00DA1B22">
        <w:rPr>
          <w:szCs w:val="24"/>
          <w:lang w:eastAsia="ru-RU"/>
        </w:rPr>
        <w:t xml:space="preserve"> Самарского областного комитета государственной статистики за 1999 - 2011 гг.</w:t>
      </w:r>
    </w:p>
    <w:p w:rsidR="00045EA1" w:rsidRPr="00DA1B22" w:rsidRDefault="00045EA1" w:rsidP="00045EA1">
      <w:pPr>
        <w:suppressAutoHyphens w:val="0"/>
        <w:ind w:firstLine="0"/>
        <w:rPr>
          <w:szCs w:val="24"/>
          <w:lang w:eastAsia="ru-RU"/>
        </w:rPr>
      </w:pPr>
      <w:r w:rsidRPr="00DA1B22">
        <w:rPr>
          <w:szCs w:val="24"/>
          <w:lang w:eastAsia="ru-RU"/>
        </w:rPr>
        <w:t xml:space="preserve">2. </w:t>
      </w:r>
      <w:r w:rsidRPr="00DA1B22">
        <w:rPr>
          <w:b/>
          <w:szCs w:val="24"/>
          <w:lang w:eastAsia="ru-RU"/>
        </w:rPr>
        <w:t>Районы Самарской области.</w:t>
      </w:r>
      <w:r w:rsidRPr="00DA1B22">
        <w:rPr>
          <w:szCs w:val="24"/>
          <w:lang w:eastAsia="ru-RU"/>
        </w:rPr>
        <w:t xml:space="preserve"> Самарский областной комитет государственной статистики, Самара 2010.</w:t>
      </w:r>
    </w:p>
    <w:p w:rsidR="00045EA1" w:rsidRPr="00DA1B22" w:rsidRDefault="00045EA1" w:rsidP="00045EA1">
      <w:pPr>
        <w:suppressAutoHyphens w:val="0"/>
        <w:ind w:firstLine="0"/>
        <w:rPr>
          <w:szCs w:val="24"/>
          <w:lang w:eastAsia="ru-RU"/>
        </w:rPr>
      </w:pPr>
      <w:r w:rsidRPr="00DA1B22">
        <w:rPr>
          <w:szCs w:val="24"/>
          <w:lang w:eastAsia="ru-RU"/>
        </w:rPr>
        <w:t xml:space="preserve">3. </w:t>
      </w:r>
      <w:r w:rsidRPr="00DA1B22">
        <w:rPr>
          <w:b/>
          <w:szCs w:val="24"/>
          <w:lang w:eastAsia="ru-RU"/>
        </w:rPr>
        <w:t>Численность населения Самарской области по полу и возрасту.</w:t>
      </w:r>
      <w:r w:rsidRPr="00DA1B22">
        <w:rPr>
          <w:szCs w:val="24"/>
          <w:lang w:eastAsia="ru-RU"/>
        </w:rPr>
        <w:t xml:space="preserve"> Самарский областной комитет государственной статистики, Самара, 2004.</w:t>
      </w:r>
    </w:p>
    <w:p w:rsidR="00045EA1" w:rsidRPr="00DA1B22" w:rsidRDefault="00045EA1" w:rsidP="00045EA1">
      <w:pPr>
        <w:suppressAutoHyphens w:val="0"/>
        <w:ind w:firstLine="0"/>
        <w:rPr>
          <w:szCs w:val="24"/>
          <w:lang w:eastAsia="ru-RU"/>
        </w:rPr>
      </w:pPr>
      <w:r w:rsidRPr="00DA1B22">
        <w:rPr>
          <w:szCs w:val="24"/>
          <w:lang w:eastAsia="ru-RU"/>
        </w:rPr>
        <w:t xml:space="preserve">4. </w:t>
      </w:r>
      <w:r w:rsidRPr="00DA1B22">
        <w:rPr>
          <w:b/>
          <w:szCs w:val="24"/>
          <w:lang w:eastAsia="ru-RU"/>
        </w:rPr>
        <w:t>Численность населения Самарской области по полу и возрасту.</w:t>
      </w:r>
      <w:r w:rsidRPr="00DA1B22">
        <w:rPr>
          <w:szCs w:val="24"/>
          <w:lang w:eastAsia="ru-RU"/>
        </w:rPr>
        <w:t xml:space="preserve"> Самарский областной комитет государственной статистики, Самара, 2006.</w:t>
      </w:r>
    </w:p>
    <w:p w:rsidR="00045EA1" w:rsidRPr="00DA1B22" w:rsidRDefault="00045EA1" w:rsidP="00045EA1">
      <w:pPr>
        <w:suppressAutoHyphens w:val="0"/>
        <w:ind w:firstLine="0"/>
        <w:rPr>
          <w:szCs w:val="24"/>
          <w:lang w:eastAsia="ru-RU"/>
        </w:rPr>
      </w:pPr>
      <w:r w:rsidRPr="00DA1B22">
        <w:rPr>
          <w:szCs w:val="24"/>
          <w:lang w:eastAsia="ru-RU"/>
        </w:rPr>
        <w:t>5.</w:t>
      </w:r>
      <w:r w:rsidRPr="00DA1B22">
        <w:rPr>
          <w:b/>
          <w:szCs w:val="24"/>
          <w:lang w:eastAsia="ru-RU"/>
        </w:rPr>
        <w:t xml:space="preserve"> Численность населения Самарской области.</w:t>
      </w:r>
      <w:r w:rsidRPr="00DA1B22">
        <w:rPr>
          <w:szCs w:val="24"/>
          <w:lang w:eastAsia="ru-RU"/>
        </w:rPr>
        <w:t xml:space="preserve"> Самарский областной комитет государственной статистики, Самара, 2002.</w:t>
      </w:r>
    </w:p>
    <w:p w:rsidR="00045EA1" w:rsidRPr="00DA1B22" w:rsidRDefault="00045EA1" w:rsidP="00045EA1">
      <w:pPr>
        <w:suppressAutoHyphens w:val="0"/>
        <w:ind w:firstLine="0"/>
        <w:rPr>
          <w:szCs w:val="24"/>
          <w:lang w:eastAsia="ru-RU"/>
        </w:rPr>
      </w:pPr>
      <w:r w:rsidRPr="00DA1B22">
        <w:rPr>
          <w:szCs w:val="24"/>
          <w:lang w:eastAsia="ru-RU"/>
        </w:rPr>
        <w:t xml:space="preserve">6. </w:t>
      </w:r>
      <w:r w:rsidRPr="00DA1B22">
        <w:rPr>
          <w:b/>
          <w:szCs w:val="24"/>
          <w:lang w:eastAsia="ru-RU"/>
        </w:rPr>
        <w:t>Численность населения Самарской области.</w:t>
      </w:r>
      <w:r w:rsidRPr="00DA1B22">
        <w:rPr>
          <w:szCs w:val="24"/>
          <w:lang w:eastAsia="ru-RU"/>
        </w:rPr>
        <w:t xml:space="preserve"> Самарский областной комитет государственной статистики, Самара, 2007.</w:t>
      </w:r>
    </w:p>
    <w:p w:rsidR="00045EA1" w:rsidRPr="00DA1B22" w:rsidRDefault="00045EA1" w:rsidP="00045EA1">
      <w:pPr>
        <w:suppressAutoHyphens w:val="0"/>
        <w:ind w:firstLine="0"/>
        <w:rPr>
          <w:szCs w:val="24"/>
          <w:lang w:eastAsia="ru-RU"/>
        </w:rPr>
      </w:pPr>
      <w:r w:rsidRPr="00DA1B22">
        <w:rPr>
          <w:szCs w:val="24"/>
          <w:lang w:eastAsia="ru-RU"/>
        </w:rPr>
        <w:t xml:space="preserve">7. </w:t>
      </w:r>
      <w:r w:rsidRPr="00DA1B22">
        <w:rPr>
          <w:b/>
          <w:szCs w:val="24"/>
          <w:lang w:eastAsia="ru-RU"/>
        </w:rPr>
        <w:t>Численность населения Самарской области.</w:t>
      </w:r>
      <w:r w:rsidRPr="00DA1B22">
        <w:rPr>
          <w:szCs w:val="24"/>
          <w:lang w:eastAsia="ru-RU"/>
        </w:rPr>
        <w:t xml:space="preserve"> Самарский областной комитет государственной статистики, Самара, 2011.</w:t>
      </w:r>
    </w:p>
    <w:p w:rsidR="00045EA1" w:rsidRPr="00DA1B22" w:rsidRDefault="00045EA1" w:rsidP="00045EA1">
      <w:pPr>
        <w:suppressAutoHyphens w:val="0"/>
        <w:ind w:firstLine="0"/>
        <w:rPr>
          <w:szCs w:val="24"/>
          <w:lang w:eastAsia="ru-RU"/>
        </w:rPr>
      </w:pPr>
      <w:r w:rsidRPr="00DA1B22">
        <w:rPr>
          <w:szCs w:val="24"/>
          <w:lang w:eastAsia="ru-RU"/>
        </w:rPr>
        <w:t xml:space="preserve">8. </w:t>
      </w:r>
      <w:r w:rsidRPr="00DA1B22">
        <w:rPr>
          <w:b/>
          <w:szCs w:val="24"/>
          <w:lang w:eastAsia="ru-RU"/>
        </w:rPr>
        <w:t>Национальный состав населения Самарской области.</w:t>
      </w:r>
      <w:r w:rsidRPr="00DA1B22">
        <w:rPr>
          <w:szCs w:val="24"/>
          <w:lang w:eastAsia="ru-RU"/>
        </w:rPr>
        <w:t xml:space="preserve"> Самарский областной комитет государственной статистики, Самара, 2004.</w:t>
      </w:r>
    </w:p>
    <w:p w:rsidR="002C4A1E" w:rsidRPr="00DA1B22" w:rsidRDefault="002C4A1E" w:rsidP="002C4A1E"/>
    <w:p w:rsidR="00E043B9" w:rsidRPr="00DA1B22" w:rsidRDefault="00535854" w:rsidP="006843EE">
      <w:r w:rsidRPr="00DA1B22">
        <w:t>Настоящий проект</w:t>
      </w:r>
      <w:r w:rsidR="00E043B9" w:rsidRPr="00DA1B22">
        <w:t xml:space="preserve"> выполнен на базе применения геоинформационных технологий, в электронной версии (ГИС ИнГео , Spotlight PRO v 3.0, Auto CAD  MAP R3).</w:t>
      </w:r>
    </w:p>
    <w:p w:rsidR="00E043B9" w:rsidRPr="00DA1B22" w:rsidRDefault="00535854" w:rsidP="006843EE">
      <w:r w:rsidRPr="00DA1B22">
        <w:t xml:space="preserve">При проектировании и формировании электронной базы данных использовались </w:t>
      </w:r>
      <w:r w:rsidR="00E043B9" w:rsidRPr="00DA1B22">
        <w:t xml:space="preserve">материалы, предоставленные отделом архитектуры и строительства Администрации муниципального района </w:t>
      </w:r>
      <w:r w:rsidR="00EA2F42" w:rsidRPr="00DA1B22">
        <w:t>Сергиевский</w:t>
      </w:r>
      <w:r w:rsidRPr="00DA1B22">
        <w:t xml:space="preserve"> </w:t>
      </w:r>
      <w:r w:rsidR="00E13195" w:rsidRPr="00DA1B22">
        <w:t>Самарской</w:t>
      </w:r>
      <w:r w:rsidR="005D212F" w:rsidRPr="00DA1B22">
        <w:t xml:space="preserve"> области</w:t>
      </w:r>
      <w:r w:rsidR="00E043B9" w:rsidRPr="00DA1B22">
        <w:t>.</w:t>
      </w:r>
    </w:p>
    <w:p w:rsidR="00E043B9" w:rsidRPr="00DA1B22" w:rsidRDefault="00E043B9" w:rsidP="006843EE"/>
    <w:p w:rsidR="00D05288" w:rsidRPr="00DA1B22" w:rsidRDefault="00D05288" w:rsidP="00C90D5D">
      <w:pPr>
        <w:pStyle w:val="1"/>
        <w:sectPr w:rsidR="00D05288" w:rsidRPr="00DA1B22" w:rsidSect="004A6387">
          <w:headerReference w:type="default" r:id="rId20"/>
          <w:footerReference w:type="default" r:id="rId21"/>
          <w:pgSz w:w="11906" w:h="16838" w:code="9"/>
          <w:pgMar w:top="1134" w:right="851" w:bottom="1134" w:left="1701" w:header="567" w:footer="567" w:gutter="0"/>
          <w:cols w:space="708"/>
          <w:titlePg/>
          <w:docGrid w:linePitch="360"/>
        </w:sectPr>
      </w:pPr>
    </w:p>
    <w:p w:rsidR="00D05288" w:rsidRPr="00DA1B22" w:rsidRDefault="00D05288" w:rsidP="00AA3B9B"/>
    <w:p w:rsidR="00D05288" w:rsidRPr="00DA1B22" w:rsidRDefault="00D05288" w:rsidP="00AA3B9B">
      <w:r w:rsidRPr="00DA1B22">
        <w:t xml:space="preserve">Генеральный план разработан на территорию </w:t>
      </w:r>
      <w:r w:rsidR="00626623" w:rsidRPr="00DA1B22">
        <w:t xml:space="preserve">сельского поселения </w:t>
      </w:r>
      <w:r w:rsidR="00EA2F42" w:rsidRPr="00DA1B22">
        <w:t>Светлодольск</w:t>
      </w:r>
      <w:r w:rsidRPr="00DA1B22">
        <w:t xml:space="preserve">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r w:rsidR="0087673C" w:rsidRPr="00DA1B22">
        <w:t xml:space="preserve"> </w:t>
      </w:r>
      <w:r w:rsidRPr="00DA1B22">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D05288" w:rsidRPr="00DA1B22" w:rsidRDefault="00D05288" w:rsidP="00AA3B9B"/>
    <w:p w:rsidR="00D05288" w:rsidRPr="00DA1B22" w:rsidRDefault="00D05288" w:rsidP="00AA3B9B">
      <w:r w:rsidRPr="00DA1B22">
        <w:t>Согласно Градостроительному кодексу, основным документом, определяющим территориальное развитие сельского поселения,</w:t>
      </w:r>
      <w:r w:rsidR="002D4B32" w:rsidRPr="00DA1B22">
        <w:t xml:space="preserve"> является его </w:t>
      </w:r>
      <w:r w:rsidR="002D4B32" w:rsidRPr="00DA1B22">
        <w:rPr>
          <w:u w:val="single"/>
        </w:rPr>
        <w:t>генеральный план</w:t>
      </w:r>
      <w:r w:rsidR="002D4B32" w:rsidRPr="00DA1B22">
        <w:t>.</w:t>
      </w:r>
    </w:p>
    <w:p w:rsidR="00256AC3" w:rsidRPr="00DA1B22" w:rsidRDefault="00256AC3" w:rsidP="00AA3B9B"/>
    <w:p w:rsidR="0087673C" w:rsidRPr="00DA1B22" w:rsidRDefault="0087673C" w:rsidP="0087673C">
      <w:r w:rsidRPr="00DA1B22">
        <w:t>Проектное решение разработано с учётом перспективы развития поселения на расчётные сроки:</w:t>
      </w:r>
    </w:p>
    <w:p w:rsidR="0087673C" w:rsidRPr="00DA1B22" w:rsidRDefault="0087673C" w:rsidP="00232A61">
      <w:pPr>
        <w:numPr>
          <w:ilvl w:val="0"/>
          <w:numId w:val="7"/>
        </w:numPr>
        <w:rPr>
          <w:b/>
        </w:rPr>
      </w:pPr>
      <w:r w:rsidRPr="00DA1B22">
        <w:rPr>
          <w:b/>
        </w:rPr>
        <w:t>1 очередь строительства – до 202</w:t>
      </w:r>
      <w:r w:rsidR="002F2F8E">
        <w:rPr>
          <w:b/>
        </w:rPr>
        <w:t>3</w:t>
      </w:r>
      <w:r w:rsidRPr="00DA1B22">
        <w:rPr>
          <w:b/>
        </w:rPr>
        <w:t xml:space="preserve"> год, включительно,</w:t>
      </w:r>
    </w:p>
    <w:p w:rsidR="0087673C" w:rsidRPr="00DA1B22" w:rsidRDefault="0087673C" w:rsidP="00232A61">
      <w:pPr>
        <w:numPr>
          <w:ilvl w:val="0"/>
          <w:numId w:val="7"/>
        </w:numPr>
      </w:pPr>
      <w:r w:rsidRPr="00DA1B22">
        <w:rPr>
          <w:b/>
        </w:rPr>
        <w:t>Расчётный срок строительства – до 203</w:t>
      </w:r>
      <w:r w:rsidR="002F2F8E">
        <w:rPr>
          <w:b/>
        </w:rPr>
        <w:t>3</w:t>
      </w:r>
      <w:r w:rsidRPr="00DA1B22">
        <w:rPr>
          <w:b/>
        </w:rPr>
        <w:t xml:space="preserve"> года, включительно</w:t>
      </w:r>
      <w:r w:rsidRPr="00DA1B22">
        <w:t>.</w:t>
      </w:r>
    </w:p>
    <w:p w:rsidR="00D05288" w:rsidRPr="00DA1B22" w:rsidRDefault="00D05288" w:rsidP="00AA3B9B"/>
    <w:p w:rsidR="00D05288" w:rsidRPr="00DA1B22" w:rsidRDefault="00D05288" w:rsidP="00AA3B9B">
      <w:r w:rsidRPr="00DA1B22">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05288" w:rsidRPr="00DA1B22" w:rsidRDefault="00D05288" w:rsidP="00D36CAE">
      <w:r w:rsidRPr="00DA1B22">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D05288" w:rsidRPr="00DA1B22" w:rsidRDefault="00D05288" w:rsidP="00D36CAE">
      <w:r w:rsidRPr="00DA1B22">
        <w:t>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сельского поселения</w:t>
      </w:r>
      <w:r w:rsidR="00D36CAE" w:rsidRPr="00DA1B22">
        <w:t xml:space="preserve"> </w:t>
      </w:r>
      <w:r w:rsidR="00EA2F42" w:rsidRPr="00DA1B22">
        <w:t>Светлодольск</w:t>
      </w:r>
      <w:r w:rsidR="00D36CAE" w:rsidRPr="00DA1B22">
        <w:t>.</w:t>
      </w:r>
      <w:r w:rsidRPr="00DA1B22">
        <w:t xml:space="preserve"> </w:t>
      </w:r>
    </w:p>
    <w:p w:rsidR="00D05288" w:rsidRPr="00DA1B22" w:rsidRDefault="00D05288" w:rsidP="00D36CAE">
      <w:r w:rsidRPr="00DA1B22">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D05288" w:rsidRPr="00DA1B22" w:rsidRDefault="00D05288" w:rsidP="00D36CAE">
      <w:r w:rsidRPr="00DA1B22">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состояния (функционального, пространственного, планировочного) территории, обеспечивающих планомерное и регулируемое осуществление градостроительной деятельности. </w:t>
      </w:r>
    </w:p>
    <w:p w:rsidR="00D05288" w:rsidRPr="00DA1B22" w:rsidRDefault="00D05288" w:rsidP="00D36CAE">
      <w:r w:rsidRPr="00DA1B22">
        <w:t xml:space="preserve">Исходя из целей планирования, определяются его задачи – социальные, экономические, экологические, пространственные, управленческие. </w:t>
      </w:r>
    </w:p>
    <w:p w:rsidR="00D05288" w:rsidRPr="00DA1B22" w:rsidRDefault="00D05288" w:rsidP="00D36CAE">
      <w:r w:rsidRPr="00DA1B22">
        <w:t xml:space="preserve">Подготовка проекта генерального плана </w:t>
      </w:r>
      <w:r w:rsidR="00D36CAE" w:rsidRPr="00DA1B22">
        <w:t>сельского поселения</w:t>
      </w:r>
      <w:r w:rsidRPr="00DA1B22">
        <w:t xml:space="preserve"> представляет собой комплекс работ, обеспечиваемых совокупностью аналитических, графических, рас</w:t>
      </w:r>
      <w:r w:rsidR="00D36CAE" w:rsidRPr="00DA1B22">
        <w:t>четных и текстовых разработок.</w:t>
      </w:r>
    </w:p>
    <w:p w:rsidR="00D05288" w:rsidRPr="00DA1B22" w:rsidRDefault="00D05288" w:rsidP="00D36CAE"/>
    <w:p w:rsidR="00D05288" w:rsidRPr="00DA1B22" w:rsidRDefault="00D05288" w:rsidP="00CA2D10">
      <w:pPr>
        <w:rPr>
          <w:i/>
          <w:sz w:val="28"/>
          <w:szCs w:val="28"/>
        </w:rPr>
      </w:pPr>
      <w:r w:rsidRPr="00DA1B22">
        <w:rPr>
          <w:i/>
          <w:sz w:val="28"/>
          <w:szCs w:val="28"/>
        </w:rPr>
        <w:t xml:space="preserve">Цели и задачи территориального планирования сельского поселения </w:t>
      </w:r>
      <w:r w:rsidR="00EA2F42" w:rsidRPr="00DA1B22">
        <w:rPr>
          <w:i/>
          <w:sz w:val="28"/>
          <w:szCs w:val="28"/>
        </w:rPr>
        <w:t>Светлодольск</w:t>
      </w:r>
      <w:r w:rsidRPr="00DA1B22">
        <w:rPr>
          <w:i/>
          <w:sz w:val="28"/>
          <w:szCs w:val="28"/>
        </w:rPr>
        <w:t>.</w:t>
      </w:r>
    </w:p>
    <w:p w:rsidR="00D05288" w:rsidRPr="00DA1B22" w:rsidRDefault="00D05288" w:rsidP="00D36CAE"/>
    <w:p w:rsidR="00D05288" w:rsidRPr="00DA1B22" w:rsidRDefault="00D05288" w:rsidP="006030B8">
      <w:pPr>
        <w:pStyle w:val="ab"/>
        <w:numPr>
          <w:ilvl w:val="0"/>
          <w:numId w:val="4"/>
        </w:numPr>
        <w:ind w:left="0" w:firstLine="0"/>
      </w:pPr>
      <w:r w:rsidRPr="00DA1B22">
        <w:t xml:space="preserve">Территориальное планирование сельского поселения </w:t>
      </w:r>
      <w:r w:rsidR="00EA2F42" w:rsidRPr="00DA1B22">
        <w:t>Светлодольск</w:t>
      </w:r>
      <w:r w:rsidRPr="00DA1B22">
        <w:t xml:space="preserve"> осуществляется Генеральным планом  в целях:</w:t>
      </w:r>
    </w:p>
    <w:p w:rsidR="00CA2D10" w:rsidRPr="00DA1B22" w:rsidRDefault="00CA2D10" w:rsidP="00CA2D10">
      <w:pPr>
        <w:pStyle w:val="ab"/>
        <w:ind w:left="1774" w:firstLine="0"/>
      </w:pPr>
    </w:p>
    <w:p w:rsidR="00D05288" w:rsidRPr="00DA1B22" w:rsidRDefault="00D36CAE" w:rsidP="00CA2D10">
      <w:r w:rsidRPr="00DA1B22">
        <w:t xml:space="preserve">1) </w:t>
      </w:r>
      <w:r w:rsidR="00D05288" w:rsidRPr="00DA1B22">
        <w:t xml:space="preserve">обеспечения устойчивого развития территорий сельского поселения </w:t>
      </w:r>
      <w:r w:rsidR="00EA2F42" w:rsidRPr="00DA1B22">
        <w:t>Светлодольск</w:t>
      </w:r>
      <w:r w:rsidR="00D05288" w:rsidRPr="00DA1B22">
        <w:t xml:space="preserve">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D05288" w:rsidRPr="00DA1B22" w:rsidRDefault="00D05288" w:rsidP="006030B8">
      <w:pPr>
        <w:pStyle w:val="ab"/>
        <w:numPr>
          <w:ilvl w:val="0"/>
          <w:numId w:val="2"/>
        </w:numPr>
        <w:ind w:left="0" w:firstLine="709"/>
      </w:pPr>
      <w:r w:rsidRPr="00DA1B22">
        <w:t>развития инженерной, транспортной и социальной инфраструктур сельского поселения;</w:t>
      </w:r>
    </w:p>
    <w:p w:rsidR="00D05288" w:rsidRPr="00DA1B22" w:rsidRDefault="00D05288" w:rsidP="006030B8">
      <w:pPr>
        <w:pStyle w:val="ab"/>
        <w:numPr>
          <w:ilvl w:val="0"/>
          <w:numId w:val="2"/>
        </w:numPr>
        <w:ind w:left="0" w:firstLine="709"/>
      </w:pPr>
      <w:r w:rsidRPr="00DA1B22">
        <w:t xml:space="preserve">обеспечения учета интересов граждан и их объединений, Российской Федерации, </w:t>
      </w:r>
      <w:r w:rsidR="00FF5699" w:rsidRPr="00DA1B22">
        <w:t>Самарской</w:t>
      </w:r>
      <w:r w:rsidRPr="00DA1B22">
        <w:t xml:space="preserve"> области, муниципальных образований </w:t>
      </w:r>
      <w:r w:rsidR="00FF5699" w:rsidRPr="00DA1B22">
        <w:t>Самарской</w:t>
      </w:r>
      <w:r w:rsidRPr="00DA1B22">
        <w:t xml:space="preserve"> области.</w:t>
      </w:r>
    </w:p>
    <w:p w:rsidR="00CA2D10" w:rsidRPr="00DA1B22" w:rsidRDefault="00CA2D10" w:rsidP="00CA2D10">
      <w:pPr>
        <w:pStyle w:val="ab"/>
        <w:ind w:left="1069" w:firstLine="0"/>
      </w:pPr>
    </w:p>
    <w:p w:rsidR="00D05288" w:rsidRPr="00DA1B22" w:rsidRDefault="00D05288" w:rsidP="006030B8">
      <w:pPr>
        <w:pStyle w:val="ab"/>
        <w:numPr>
          <w:ilvl w:val="0"/>
          <w:numId w:val="4"/>
        </w:numPr>
        <w:ind w:left="0" w:firstLine="0"/>
      </w:pPr>
      <w:r w:rsidRPr="00DA1B22">
        <w:t xml:space="preserve">Задачами территориального планирования сельского поселения </w:t>
      </w:r>
      <w:r w:rsidR="00EA2F42" w:rsidRPr="00DA1B22">
        <w:t>Светлодольск</w:t>
      </w:r>
      <w:r w:rsidRPr="00DA1B22">
        <w:t xml:space="preserve"> являются:</w:t>
      </w:r>
    </w:p>
    <w:p w:rsidR="00D36CAE" w:rsidRPr="00DA1B22" w:rsidRDefault="00D36CAE" w:rsidP="00D36CAE">
      <w:pPr>
        <w:pStyle w:val="ab"/>
        <w:ind w:left="1080" w:firstLine="0"/>
      </w:pPr>
    </w:p>
    <w:p w:rsidR="00D05288" w:rsidRPr="00DA1B22" w:rsidRDefault="00D05288" w:rsidP="006030B8">
      <w:pPr>
        <w:pStyle w:val="ab"/>
        <w:numPr>
          <w:ilvl w:val="0"/>
          <w:numId w:val="3"/>
        </w:numPr>
        <w:ind w:left="0" w:firstLine="709"/>
      </w:pPr>
      <w:r w:rsidRPr="00DA1B22">
        <w:t>создание условий для устойчивого развития территории</w:t>
      </w:r>
      <w:r w:rsidRPr="00DA1B22">
        <w:rPr>
          <w:szCs w:val="24"/>
        </w:rPr>
        <w:t xml:space="preserve"> сельского поселения </w:t>
      </w:r>
      <w:r w:rsidR="00EA2F42" w:rsidRPr="00DA1B22">
        <w:rPr>
          <w:szCs w:val="24"/>
        </w:rPr>
        <w:t>Светлодольск</w:t>
      </w:r>
      <w:r w:rsidRPr="00DA1B22">
        <w:t>, сохранения окружающей природной среды и объектов культурного и исторического наследия;</w:t>
      </w:r>
    </w:p>
    <w:p w:rsidR="00D05288" w:rsidRPr="00DA1B22" w:rsidRDefault="00D05288" w:rsidP="006030B8">
      <w:pPr>
        <w:pStyle w:val="ab"/>
        <w:numPr>
          <w:ilvl w:val="0"/>
          <w:numId w:val="3"/>
        </w:numPr>
        <w:ind w:left="0" w:firstLine="709"/>
      </w:pPr>
      <w:r w:rsidRPr="00DA1B22">
        <w:t xml:space="preserve">определение назначения территорий сельского поселения </w:t>
      </w:r>
      <w:r w:rsidR="00EA2F42" w:rsidRPr="00DA1B22">
        <w:t>Светлодольск</w:t>
      </w:r>
      <w:r w:rsidR="00D36CAE" w:rsidRPr="00DA1B22">
        <w:t xml:space="preserve"> </w:t>
      </w:r>
      <w:r w:rsidRPr="00DA1B22">
        <w:t>исходя из совокупности социальных, экономических, экологических и иных факторов;</w:t>
      </w:r>
    </w:p>
    <w:p w:rsidR="00D05288" w:rsidRPr="00DA1B22" w:rsidRDefault="00D05288" w:rsidP="006030B8">
      <w:pPr>
        <w:pStyle w:val="ab"/>
        <w:numPr>
          <w:ilvl w:val="0"/>
          <w:numId w:val="3"/>
        </w:numPr>
        <w:ind w:left="0" w:firstLine="709"/>
      </w:pPr>
      <w:r w:rsidRPr="00DA1B22">
        <w:t xml:space="preserve">реализация стратегии социально-экономического развития </w:t>
      </w:r>
      <w:r w:rsidR="00FF5699" w:rsidRPr="00DA1B22">
        <w:t>Самарской</w:t>
      </w:r>
      <w:r w:rsidRPr="00DA1B22">
        <w:t xml:space="preserve"> области и программы социально-экономического развития </w:t>
      </w:r>
      <w:r w:rsidR="006A0FA4" w:rsidRPr="00DA1B22">
        <w:t>Сергиевского</w:t>
      </w:r>
      <w:r w:rsidR="00FF5699" w:rsidRPr="00DA1B22">
        <w:t xml:space="preserve"> района</w:t>
      </w:r>
      <w:r w:rsidRPr="00DA1B22">
        <w:t xml:space="preserve"> путем территориальной привязки планируемых мероприятий;</w:t>
      </w:r>
    </w:p>
    <w:p w:rsidR="00D05288" w:rsidRPr="00DA1B22" w:rsidRDefault="00D05288" w:rsidP="006030B8">
      <w:pPr>
        <w:pStyle w:val="ab"/>
        <w:numPr>
          <w:ilvl w:val="0"/>
          <w:numId w:val="3"/>
        </w:numPr>
        <w:ind w:left="0" w:firstLine="709"/>
      </w:pPr>
      <w:r w:rsidRPr="00DA1B22">
        <w:t xml:space="preserve">обеспечение реализации полномочий органов местного самоуправления сельского поселения </w:t>
      </w:r>
      <w:r w:rsidR="00EA2F42" w:rsidRPr="00DA1B22">
        <w:t>Светлодольск</w:t>
      </w:r>
      <w:r w:rsidR="00D36CAE" w:rsidRPr="00DA1B22">
        <w:t xml:space="preserve"> </w:t>
      </w:r>
      <w:r w:rsidRPr="00DA1B22">
        <w:t>по решению вопросов местного значения;</w:t>
      </w:r>
    </w:p>
    <w:p w:rsidR="00D05288" w:rsidRPr="00DA1B22" w:rsidRDefault="00D05288" w:rsidP="006030B8">
      <w:pPr>
        <w:pStyle w:val="ab"/>
        <w:numPr>
          <w:ilvl w:val="0"/>
          <w:numId w:val="3"/>
        </w:numPr>
        <w:ind w:left="0" w:firstLine="709"/>
      </w:pPr>
      <w:r w:rsidRPr="00DA1B22">
        <w:t xml:space="preserve">раскрытие градостроительного потенциала территории сельского поселения </w:t>
      </w:r>
      <w:r w:rsidR="00EA2F42" w:rsidRPr="00DA1B22">
        <w:t>Светлодольск</w:t>
      </w:r>
      <w:r w:rsidR="00D36CAE" w:rsidRPr="00DA1B22">
        <w:t xml:space="preserve"> </w:t>
      </w:r>
      <w:r w:rsidRPr="00DA1B22">
        <w:t xml:space="preserve">для реализации пространственных интересов Российской Федерации, </w:t>
      </w:r>
      <w:r w:rsidR="00FF5699" w:rsidRPr="00DA1B22">
        <w:t>Самарской</w:t>
      </w:r>
      <w:r w:rsidRPr="00DA1B22">
        <w:t xml:space="preserve"> области</w:t>
      </w:r>
      <w:r w:rsidR="00CA2D10" w:rsidRPr="00DA1B22">
        <w:t>,</w:t>
      </w:r>
      <w:r w:rsidRPr="00DA1B22">
        <w:t xml:space="preserve"> </w:t>
      </w:r>
      <w:r w:rsidR="006A0FA4" w:rsidRPr="00DA1B22">
        <w:t>Сергиевского</w:t>
      </w:r>
      <w:r w:rsidR="00CA2D10" w:rsidRPr="00DA1B22">
        <w:t xml:space="preserve"> района </w:t>
      </w:r>
      <w:r w:rsidRPr="00DA1B22">
        <w:t>и населения сельского поселения, с учетом требований безопасности жизнедеятельности, экологического и санитарного благополучия;</w:t>
      </w:r>
    </w:p>
    <w:p w:rsidR="00D05288" w:rsidRPr="00DA1B22" w:rsidRDefault="00D05288" w:rsidP="006030B8">
      <w:pPr>
        <w:pStyle w:val="ab"/>
        <w:numPr>
          <w:ilvl w:val="0"/>
          <w:numId w:val="3"/>
        </w:numPr>
        <w:ind w:left="0" w:firstLine="709"/>
      </w:pPr>
      <w:r w:rsidRPr="00DA1B22">
        <w:t xml:space="preserve">создание условий для повышения инвестиционной привлекательности сельского поселения </w:t>
      </w:r>
      <w:r w:rsidR="00EA2F42" w:rsidRPr="00DA1B22">
        <w:t>Светлодольск</w:t>
      </w:r>
      <w:r w:rsidRPr="00DA1B22">
        <w:t>;</w:t>
      </w:r>
    </w:p>
    <w:p w:rsidR="00D05288" w:rsidRPr="00DA1B22" w:rsidRDefault="00D05288" w:rsidP="006030B8">
      <w:pPr>
        <w:pStyle w:val="ab"/>
        <w:numPr>
          <w:ilvl w:val="0"/>
          <w:numId w:val="3"/>
        </w:numPr>
        <w:ind w:left="0" w:firstLine="709"/>
      </w:pPr>
      <w:r w:rsidRPr="00DA1B22">
        <w:t xml:space="preserve">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w:t>
      </w:r>
      <w:r w:rsidR="00EA2F42" w:rsidRPr="00DA1B22">
        <w:t>Светлодольск</w:t>
      </w:r>
      <w:r w:rsidRPr="00DA1B22">
        <w:t>;</w:t>
      </w:r>
    </w:p>
    <w:p w:rsidR="00D05288" w:rsidRPr="00DA1B22" w:rsidRDefault="00D05288" w:rsidP="006030B8">
      <w:pPr>
        <w:pStyle w:val="ab"/>
        <w:numPr>
          <w:ilvl w:val="0"/>
          <w:numId w:val="3"/>
        </w:numPr>
        <w:ind w:left="0" w:firstLine="709"/>
      </w:pPr>
      <w:r w:rsidRPr="00DA1B22">
        <w:t xml:space="preserve">разработка мероприятий по эффективному использованию и благоустройству существующей застройки и территорий сельского поселения </w:t>
      </w:r>
      <w:r w:rsidR="00EA2F42" w:rsidRPr="00DA1B22">
        <w:t>Светлодольск</w:t>
      </w:r>
      <w:r w:rsidRPr="00DA1B22">
        <w:t>;</w:t>
      </w:r>
    </w:p>
    <w:p w:rsidR="00D05288" w:rsidRPr="00DA1B22" w:rsidRDefault="00D05288" w:rsidP="006030B8">
      <w:pPr>
        <w:pStyle w:val="ab"/>
        <w:numPr>
          <w:ilvl w:val="0"/>
          <w:numId w:val="3"/>
        </w:numPr>
        <w:ind w:left="0" w:firstLine="709"/>
      </w:pPr>
      <w:r w:rsidRPr="00DA1B22">
        <w:t xml:space="preserve">осуществление функционального зонирования территории сельского поселения </w:t>
      </w:r>
      <w:r w:rsidR="00EA2F42" w:rsidRPr="00DA1B22">
        <w:t>Светлодольск</w:t>
      </w:r>
      <w:r w:rsidR="00CA2D10" w:rsidRPr="00DA1B22">
        <w:t xml:space="preserve"> </w:t>
      </w:r>
      <w:r w:rsidRPr="00DA1B22">
        <w:t>для стимулирования нового жилищного и коммунального строительства, деловой активности и производства, торговли, туризма и отдыха;</w:t>
      </w:r>
    </w:p>
    <w:p w:rsidR="00D05288" w:rsidRPr="00DA1B22" w:rsidRDefault="00CA2D10" w:rsidP="006030B8">
      <w:pPr>
        <w:pStyle w:val="ab"/>
        <w:numPr>
          <w:ilvl w:val="0"/>
          <w:numId w:val="3"/>
        </w:numPr>
        <w:ind w:left="0" w:firstLine="709"/>
      </w:pPr>
      <w:r w:rsidRPr="00DA1B22">
        <w:t xml:space="preserve"> </w:t>
      </w:r>
      <w:r w:rsidR="00D05288" w:rsidRPr="00DA1B22">
        <w:t>развитие транспортно</w:t>
      </w:r>
      <w:r w:rsidRPr="00DA1B22">
        <w:t>й</w:t>
      </w:r>
      <w:r w:rsidR="00D05288" w:rsidRPr="00DA1B22">
        <w:t xml:space="preserve"> инфраструктуры сельского поселения </w:t>
      </w:r>
      <w:r w:rsidR="00EA2F42" w:rsidRPr="00DA1B22">
        <w:t>Светлодольск</w:t>
      </w:r>
      <w:r w:rsidRPr="00DA1B22">
        <w:t xml:space="preserve"> </w:t>
      </w:r>
      <w:r w:rsidR="00D05288" w:rsidRPr="00DA1B22">
        <w:t xml:space="preserve">в увязке с транспортно-коммуникационной сетью системы расселения </w:t>
      </w:r>
      <w:r w:rsidR="00FF5699" w:rsidRPr="00DA1B22">
        <w:t>Самарской</w:t>
      </w:r>
      <w:r w:rsidRPr="00DA1B22">
        <w:t xml:space="preserve"> </w:t>
      </w:r>
      <w:r w:rsidR="00D05288" w:rsidRPr="00DA1B22">
        <w:t xml:space="preserve"> области;</w:t>
      </w:r>
    </w:p>
    <w:p w:rsidR="00D05288" w:rsidRPr="00DA1B22" w:rsidRDefault="00D05288" w:rsidP="006030B8">
      <w:pPr>
        <w:pStyle w:val="ab"/>
        <w:numPr>
          <w:ilvl w:val="0"/>
          <w:numId w:val="3"/>
        </w:numPr>
        <w:ind w:left="0" w:firstLine="709"/>
      </w:pPr>
      <w:r w:rsidRPr="00DA1B22">
        <w:t>разработка мероприятий по повышению надежности и развитию всех видов инженерной инфраструктуры;</w:t>
      </w:r>
    </w:p>
    <w:p w:rsidR="00D05288" w:rsidRPr="00DA1B22" w:rsidRDefault="00D05288" w:rsidP="006030B8">
      <w:pPr>
        <w:pStyle w:val="ab"/>
        <w:numPr>
          <w:ilvl w:val="0"/>
          <w:numId w:val="3"/>
        </w:numPr>
        <w:ind w:left="0" w:firstLine="709"/>
      </w:pPr>
      <w:r w:rsidRPr="00DA1B22">
        <w:t xml:space="preserve">разработка мероприятий по развитию социальной инфраструктуры сельского поселения </w:t>
      </w:r>
      <w:r w:rsidR="00EA2F42" w:rsidRPr="00DA1B22">
        <w:t>Светлодольск</w:t>
      </w:r>
      <w:r w:rsidRPr="00DA1B22">
        <w:t>, доступ маломобильных групп населения ко всем объектам социальной инфраструктуры;</w:t>
      </w:r>
    </w:p>
    <w:p w:rsidR="00D05288" w:rsidRPr="00DA1B22" w:rsidRDefault="00D05288" w:rsidP="006030B8">
      <w:pPr>
        <w:pStyle w:val="ab"/>
        <w:numPr>
          <w:ilvl w:val="0"/>
          <w:numId w:val="3"/>
        </w:numPr>
        <w:ind w:left="0" w:firstLine="709"/>
      </w:pPr>
      <w:r w:rsidRPr="00DA1B22">
        <w:t xml:space="preserve">оптимизация градостроительной деятельности на территории сельского поселения </w:t>
      </w:r>
      <w:r w:rsidR="00EA2F42" w:rsidRPr="00DA1B22">
        <w:t>Светлодольск</w:t>
      </w:r>
      <w:r w:rsidRPr="00DA1B22">
        <w:t>;</w:t>
      </w:r>
    </w:p>
    <w:p w:rsidR="00D05288" w:rsidRPr="00DA1B22" w:rsidRDefault="00D05288" w:rsidP="006030B8">
      <w:pPr>
        <w:pStyle w:val="ab"/>
        <w:numPr>
          <w:ilvl w:val="0"/>
          <w:numId w:val="3"/>
        </w:numPr>
        <w:ind w:left="0" w:firstLine="709"/>
      </w:pPr>
      <w:r w:rsidRPr="00DA1B22">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w:t>
      </w:r>
      <w:r w:rsidR="00EA2F42" w:rsidRPr="00DA1B22">
        <w:t>Светлодольск</w:t>
      </w:r>
      <w:r w:rsidRPr="00DA1B22">
        <w:t>.</w:t>
      </w:r>
    </w:p>
    <w:p w:rsidR="00160A37" w:rsidRPr="00DA1B22" w:rsidRDefault="00502650" w:rsidP="005D37EE">
      <w:pPr>
        <w:pStyle w:val="1"/>
      </w:pPr>
      <w:r w:rsidRPr="00DA1B22">
        <w:br w:type="page"/>
      </w:r>
      <w:bookmarkStart w:id="10" w:name="_Toc309642956"/>
      <w:bookmarkStart w:id="11" w:name="_Toc309643037"/>
      <w:bookmarkStart w:id="12" w:name="_Toc326905663"/>
      <w:r w:rsidR="00160A37" w:rsidRPr="00DA1B22">
        <w:t xml:space="preserve">2. </w:t>
      </w:r>
      <w:bookmarkEnd w:id="10"/>
      <w:bookmarkEnd w:id="11"/>
      <w:r w:rsidR="00E2104D" w:rsidRPr="00DA1B22">
        <w:t>КОМПЛЕКСНЫЙ АНАЛИЗ ТЕРРИТОРИИ И КОМПЛЕКСНАЯ ОЦЕНКА ГРАДОСТРОИТЕЛЬНОЙ СИТУАЦИИ ПОСЕЛЕНИЯ</w:t>
      </w:r>
      <w:bookmarkEnd w:id="12"/>
    </w:p>
    <w:p w:rsidR="00E2104D" w:rsidRPr="00DA1B22" w:rsidRDefault="008C07BB" w:rsidP="00B2045D">
      <w:pPr>
        <w:pStyle w:val="2"/>
      </w:pPr>
      <w:bookmarkStart w:id="13" w:name="_Toc232386417"/>
      <w:bookmarkStart w:id="14" w:name="_Toc236722469"/>
      <w:bookmarkStart w:id="15" w:name="_Toc326905664"/>
      <w:bookmarkStart w:id="16" w:name="_Toc309642957"/>
      <w:bookmarkStart w:id="17" w:name="_Toc309643038"/>
      <w:r w:rsidRPr="00DA1B22">
        <w:t>2.</w:t>
      </w:r>
      <w:r w:rsidR="002F3755" w:rsidRPr="00DA1B22">
        <w:t>1</w:t>
      </w:r>
      <w:r w:rsidRPr="00DA1B22">
        <w:t>.</w:t>
      </w:r>
      <w:bookmarkEnd w:id="13"/>
      <w:bookmarkEnd w:id="14"/>
      <w:r w:rsidR="00E2104D" w:rsidRPr="00DA1B22">
        <w:t xml:space="preserve">ОБЩАЯ ХАРАКТЕРИСТИКА ТЕРРИТОРИИ </w:t>
      </w:r>
      <w:r w:rsidR="00D43708" w:rsidRPr="00DA1B22">
        <w:t xml:space="preserve">СЕЛЬСКОГО </w:t>
      </w:r>
      <w:r w:rsidR="00E2104D" w:rsidRPr="00DA1B22">
        <w:t>ПОСЕЛЕНИЯ</w:t>
      </w:r>
      <w:r w:rsidR="00D43708" w:rsidRPr="00DA1B22">
        <w:t xml:space="preserve"> СВЕТЛОДОЛЬСК МУНИЦИПАЛЬНОГО РАЙОНА СЕРГИЕВСКИЙ</w:t>
      </w:r>
      <w:bookmarkEnd w:id="15"/>
    </w:p>
    <w:p w:rsidR="008C07BB" w:rsidRPr="00DA1B22" w:rsidRDefault="00E2104D" w:rsidP="00E2104D">
      <w:pPr>
        <w:pStyle w:val="3"/>
      </w:pPr>
      <w:bookmarkStart w:id="18" w:name="_Toc326905665"/>
      <w:r w:rsidRPr="00DA1B22">
        <w:t>2.1.1 История формирования структуры расселения.</w:t>
      </w:r>
      <w:r w:rsidR="00B2045D" w:rsidRPr="00DA1B22">
        <w:t xml:space="preserve"> Краткая историческая справка.</w:t>
      </w:r>
      <w:bookmarkEnd w:id="16"/>
      <w:bookmarkEnd w:id="17"/>
      <w:bookmarkEnd w:id="18"/>
    </w:p>
    <w:p w:rsidR="006823EB" w:rsidRPr="00DA1B22" w:rsidRDefault="006823EB" w:rsidP="006823EB">
      <w:pPr>
        <w:suppressAutoHyphens w:val="0"/>
        <w:rPr>
          <w:bCs/>
          <w:szCs w:val="24"/>
          <w:lang w:eastAsia="ru-RU"/>
        </w:rPr>
      </w:pPr>
    </w:p>
    <w:p w:rsidR="006823EB" w:rsidRPr="00DA1B22" w:rsidRDefault="006823EB" w:rsidP="006823EB">
      <w:pPr>
        <w:suppressAutoHyphens w:val="0"/>
        <w:rPr>
          <w:bCs/>
          <w:color w:val="000000"/>
          <w:szCs w:val="24"/>
          <w:lang w:eastAsia="ru-RU"/>
        </w:rPr>
      </w:pPr>
      <w:r w:rsidRPr="00DA1B22">
        <w:rPr>
          <w:bCs/>
          <w:szCs w:val="24"/>
          <w:lang w:eastAsia="ru-RU"/>
        </w:rPr>
        <w:t xml:space="preserve">История сел, как правило, начинается с заселения различными народностями пустующих плодородных земель. Самарский край издавна привлекал переселенцев не только своими плодородными землями, но и </w:t>
      </w:r>
      <w:r w:rsidRPr="00DA1B22">
        <w:rPr>
          <w:bCs/>
          <w:color w:val="000000"/>
          <w:szCs w:val="24"/>
          <w:lang w:eastAsia="ru-RU"/>
        </w:rPr>
        <w:t xml:space="preserve">выгодным географическим положением. </w:t>
      </w:r>
    </w:p>
    <w:p w:rsidR="006823EB" w:rsidRPr="00DA1B22" w:rsidRDefault="006823EB" w:rsidP="00C25D36">
      <w:pPr>
        <w:suppressAutoHyphens w:val="0"/>
        <w:autoSpaceDE w:val="0"/>
        <w:autoSpaceDN w:val="0"/>
        <w:adjustRightInd w:val="0"/>
        <w:ind w:firstLine="540"/>
        <w:rPr>
          <w:szCs w:val="24"/>
          <w:lang w:eastAsia="ru-RU"/>
        </w:rPr>
      </w:pPr>
    </w:p>
    <w:p w:rsidR="00C25D36" w:rsidRPr="00DA1B22" w:rsidRDefault="00C25D36" w:rsidP="00C25D36">
      <w:pPr>
        <w:suppressAutoHyphens w:val="0"/>
        <w:autoSpaceDE w:val="0"/>
        <w:autoSpaceDN w:val="0"/>
        <w:adjustRightInd w:val="0"/>
        <w:ind w:firstLine="540"/>
        <w:rPr>
          <w:szCs w:val="24"/>
          <w:lang w:eastAsia="ru-RU"/>
        </w:rPr>
      </w:pPr>
      <w:r w:rsidRPr="00DA1B22">
        <w:rPr>
          <w:szCs w:val="24"/>
          <w:lang w:eastAsia="ru-RU"/>
        </w:rPr>
        <w:t>В 1703 году по указу царя Всея Руси Петра I на возвышенности у реки Сок была построена крепость и по его же грамоте названа в честь святого Сергия Радонежского.</w:t>
      </w:r>
    </w:p>
    <w:p w:rsidR="00C25D36" w:rsidRPr="00DA1B22" w:rsidRDefault="00C25D36" w:rsidP="00C25D36">
      <w:pPr>
        <w:suppressAutoHyphens w:val="0"/>
        <w:autoSpaceDE w:val="0"/>
        <w:autoSpaceDN w:val="0"/>
        <w:adjustRightInd w:val="0"/>
        <w:ind w:firstLine="540"/>
        <w:rPr>
          <w:szCs w:val="24"/>
          <w:lang w:eastAsia="ru-RU"/>
        </w:rPr>
      </w:pPr>
      <w:r w:rsidRPr="00DA1B22">
        <w:rPr>
          <w:szCs w:val="24"/>
          <w:lang w:eastAsia="ru-RU"/>
        </w:rPr>
        <w:t>В 1708 году по реформе административно-территориального устройства Сергиевская крепость вошла в состав Казанской губернии, в 1719–1734 годах — Астраханской губернии. Когда в 1780 году происходило реформирование губерний, Сергиевск становится уездным городом Оренбургской области Уфимского наместничества и, в связи с приобретением им нового статуса, Сенат 3 июля 1782 года утвердил его герб. Своеобразие его заключалось в том, что в верхней половине щита помещался герб города Уфы (голубая куница на серебряном поле). В нижней части герба, помещался рисунок лисицы в зеленом поле, окрашенном под цвет золота, что указывало на изобилие этого зверька в окрестных местах. Современный герб Сергиевска сохранил в себе историческую основу: в нижней части — лисица, в верхней — герб г. Самары</w:t>
      </w:r>
    </w:p>
    <w:p w:rsidR="00C25D36" w:rsidRPr="00DA1B22" w:rsidRDefault="00C25D36" w:rsidP="00C25D36">
      <w:pPr>
        <w:suppressAutoHyphens w:val="0"/>
        <w:autoSpaceDE w:val="0"/>
        <w:autoSpaceDN w:val="0"/>
        <w:adjustRightInd w:val="0"/>
        <w:ind w:firstLine="540"/>
        <w:rPr>
          <w:szCs w:val="24"/>
          <w:lang w:eastAsia="ru-RU"/>
        </w:rPr>
      </w:pPr>
      <w:r w:rsidRPr="00DA1B22">
        <w:rPr>
          <w:szCs w:val="24"/>
          <w:lang w:eastAsia="ru-RU"/>
        </w:rPr>
        <w:t>В 1851 году Сергиевск вошел в состав вновь образованной Самарской губернии на правах заштатного города.</w:t>
      </w:r>
    </w:p>
    <w:p w:rsidR="006823EB" w:rsidRPr="00DA1B22" w:rsidRDefault="006823EB" w:rsidP="006823EB">
      <w:pPr>
        <w:rPr>
          <w:lang w:eastAsia="ru-RU"/>
        </w:rPr>
      </w:pPr>
    </w:p>
    <w:p w:rsidR="00C25D36" w:rsidRPr="00DA1B22" w:rsidRDefault="00C25D36" w:rsidP="006823EB">
      <w:pPr>
        <w:rPr>
          <w:lang w:eastAsia="en-US"/>
        </w:rPr>
      </w:pPr>
      <w:r w:rsidRPr="00DA1B22">
        <w:rPr>
          <w:b/>
          <w:lang w:eastAsia="en-US"/>
        </w:rPr>
        <w:t xml:space="preserve">Поселок Светлодольск </w:t>
      </w:r>
      <w:r w:rsidRPr="00DA1B22">
        <w:rPr>
          <w:lang w:eastAsia="en-US"/>
        </w:rPr>
        <w:t>образован в 1912 году.</w:t>
      </w:r>
    </w:p>
    <w:p w:rsidR="00C25D36" w:rsidRPr="00DA1B22" w:rsidRDefault="00C25D36" w:rsidP="006823EB">
      <w:pPr>
        <w:rPr>
          <w:lang w:eastAsia="en-US"/>
        </w:rPr>
      </w:pPr>
      <w:r w:rsidRPr="00DA1B22">
        <w:rPr>
          <w:b/>
          <w:lang w:eastAsia="en-US"/>
        </w:rPr>
        <w:t xml:space="preserve">Поселок Участок Сок </w:t>
      </w:r>
      <w:r w:rsidRPr="00DA1B22">
        <w:rPr>
          <w:lang w:eastAsia="en-US"/>
        </w:rPr>
        <w:t>образован в 1920 году.</w:t>
      </w:r>
    </w:p>
    <w:p w:rsidR="00C25D36" w:rsidRPr="00DA1B22" w:rsidRDefault="00C25D36" w:rsidP="006823EB">
      <w:pPr>
        <w:rPr>
          <w:color w:val="FF0000"/>
          <w:lang w:eastAsia="en-US"/>
        </w:rPr>
      </w:pPr>
      <w:r w:rsidRPr="00DA1B22">
        <w:rPr>
          <w:b/>
          <w:lang w:eastAsia="en-US"/>
        </w:rPr>
        <w:t xml:space="preserve">Село Павловка </w:t>
      </w:r>
      <w:r w:rsidRPr="00DA1B22">
        <w:rPr>
          <w:lang w:eastAsia="en-US"/>
        </w:rPr>
        <w:t>образовано в 1906 году.</w:t>
      </w:r>
    </w:p>
    <w:p w:rsidR="00C25D36" w:rsidRPr="00DA1B22" w:rsidRDefault="00C25D36" w:rsidP="006823EB">
      <w:pPr>
        <w:rPr>
          <w:color w:val="FF0000"/>
          <w:lang w:eastAsia="en-US"/>
        </w:rPr>
      </w:pPr>
      <w:r w:rsidRPr="00DA1B22">
        <w:rPr>
          <w:b/>
          <w:lang w:eastAsia="en-US"/>
        </w:rPr>
        <w:t xml:space="preserve">Село Нероновка </w:t>
      </w:r>
      <w:r w:rsidRPr="00DA1B22">
        <w:rPr>
          <w:lang w:eastAsia="en-US"/>
        </w:rPr>
        <w:t>образовано в 1902 году.</w:t>
      </w:r>
    </w:p>
    <w:p w:rsidR="00C25D36" w:rsidRPr="00DA1B22" w:rsidRDefault="00C25D36" w:rsidP="006823EB">
      <w:pPr>
        <w:rPr>
          <w:color w:val="FF0000"/>
          <w:lang w:eastAsia="en-US"/>
        </w:rPr>
      </w:pPr>
      <w:r w:rsidRPr="00DA1B22">
        <w:rPr>
          <w:b/>
          <w:lang w:eastAsia="en-US"/>
        </w:rPr>
        <w:t xml:space="preserve">Поселок Новая Елховка </w:t>
      </w:r>
      <w:r w:rsidRPr="00DA1B22">
        <w:rPr>
          <w:lang w:eastAsia="en-US"/>
        </w:rPr>
        <w:t>образован в 1917 году.</w:t>
      </w:r>
    </w:p>
    <w:p w:rsidR="00C25D36" w:rsidRPr="00DA1B22" w:rsidRDefault="00C25D36" w:rsidP="00C25D36">
      <w:pPr>
        <w:suppressAutoHyphens w:val="0"/>
        <w:ind w:firstLine="0"/>
        <w:jc w:val="left"/>
        <w:rPr>
          <w:color w:val="FF0000"/>
          <w:szCs w:val="24"/>
          <w:lang w:eastAsia="en-US"/>
        </w:rPr>
      </w:pPr>
    </w:p>
    <w:p w:rsidR="00C25D36" w:rsidRPr="00DA1B22" w:rsidRDefault="00C25D36" w:rsidP="00C25D36">
      <w:pPr>
        <w:suppressAutoHyphens w:val="0"/>
        <w:ind w:firstLine="0"/>
        <w:jc w:val="center"/>
        <w:rPr>
          <w:b/>
          <w:i/>
          <w:szCs w:val="24"/>
          <w:lang w:eastAsia="en-US"/>
        </w:rPr>
      </w:pPr>
      <w:r w:rsidRPr="00DA1B22">
        <w:rPr>
          <w:b/>
          <w:i/>
          <w:szCs w:val="24"/>
          <w:lang w:eastAsia="en-US"/>
        </w:rPr>
        <w:t>Памятники природы, истории, культуры и архитектуры, расположенные на территории сельского поселения Светлодольск</w:t>
      </w:r>
    </w:p>
    <w:p w:rsidR="00C25D36" w:rsidRPr="00DA1B22" w:rsidRDefault="00C25D36" w:rsidP="00C25D36">
      <w:pPr>
        <w:suppressAutoHyphens w:val="0"/>
        <w:ind w:firstLine="0"/>
        <w:jc w:val="center"/>
        <w:rPr>
          <w:b/>
          <w:i/>
          <w:color w:val="FF0000"/>
          <w:szCs w:val="24"/>
          <w:lang w:eastAsia="en-US"/>
        </w:rPr>
      </w:pPr>
    </w:p>
    <w:p w:rsidR="00C25D36" w:rsidRPr="00DA1B22" w:rsidRDefault="00C25D36" w:rsidP="006823EB">
      <w:pPr>
        <w:rPr>
          <w:lang w:eastAsia="en-US"/>
        </w:rPr>
      </w:pPr>
      <w:r w:rsidRPr="00DA1B22">
        <w:rPr>
          <w:lang w:eastAsia="en-US"/>
        </w:rPr>
        <w:t>В селе Нероновка имеется памятник историко-культурного наследия – Церковь Казанской Божьей Матери-1860г.</w:t>
      </w:r>
    </w:p>
    <w:p w:rsidR="00C25D36" w:rsidRPr="00DA1B22" w:rsidRDefault="00C25D36" w:rsidP="006823EB">
      <w:pPr>
        <w:rPr>
          <w:lang w:eastAsia="en-US"/>
        </w:rPr>
      </w:pPr>
      <w:r w:rsidRPr="00DA1B22">
        <w:rPr>
          <w:lang w:eastAsia="en-US"/>
        </w:rPr>
        <w:t>В селе Павловка имеется памятник историко-культурного наследия – Церковь Святого Михаила Архангела -1866г.</w:t>
      </w:r>
    </w:p>
    <w:p w:rsidR="00C25D36" w:rsidRPr="00DA1B22" w:rsidRDefault="00C25D36" w:rsidP="006823EB">
      <w:pPr>
        <w:rPr>
          <w:lang w:eastAsia="en-US"/>
        </w:rPr>
      </w:pPr>
      <w:r w:rsidRPr="00DA1B22">
        <w:rPr>
          <w:lang w:eastAsia="en-US"/>
        </w:rPr>
        <w:t>В поселке Светлодольск имеется памятник историко-культурного наследия – Усадьба Голициных (комплекс): 1) дом князя; 2) конюшня;3) пруд -</w:t>
      </w:r>
      <w:r w:rsidRPr="00DA1B22">
        <w:rPr>
          <w:sz w:val="20"/>
          <w:szCs w:val="20"/>
          <w:lang w:eastAsia="en-US"/>
        </w:rPr>
        <w:t xml:space="preserve"> </w:t>
      </w:r>
      <w:r w:rsidRPr="00DA1B22">
        <w:rPr>
          <w:lang w:eastAsia="en-US"/>
        </w:rPr>
        <w:t xml:space="preserve">Конец </w:t>
      </w:r>
    </w:p>
    <w:p w:rsidR="00C25D36" w:rsidRPr="00DA1B22" w:rsidRDefault="00C25D36" w:rsidP="006823EB">
      <w:pPr>
        <w:rPr>
          <w:lang w:eastAsia="en-US"/>
        </w:rPr>
      </w:pPr>
      <w:r w:rsidRPr="00DA1B22">
        <w:rPr>
          <w:lang w:eastAsia="en-US"/>
        </w:rPr>
        <w:t>Х</w:t>
      </w:r>
      <w:r w:rsidRPr="00DA1B22">
        <w:rPr>
          <w:lang w:val="en-US" w:eastAsia="en-US"/>
        </w:rPr>
        <w:t>VIII</w:t>
      </w:r>
      <w:r w:rsidRPr="00DA1B22">
        <w:rPr>
          <w:lang w:eastAsia="en-US"/>
        </w:rPr>
        <w:t xml:space="preserve"> в.</w:t>
      </w:r>
    </w:p>
    <w:p w:rsidR="00F87CA2" w:rsidRPr="00DA1B22" w:rsidRDefault="00F87CA2" w:rsidP="00F87CA2">
      <w:pPr>
        <w:ind w:firstLine="567"/>
        <w:outlineLvl w:val="0"/>
        <w:rPr>
          <w:rFonts w:eastAsia="Calibri" w:cs="Times New Roman"/>
          <w:b/>
          <w:szCs w:val="24"/>
        </w:rPr>
      </w:pPr>
      <w:r w:rsidRPr="00DA1B22">
        <w:rPr>
          <w:rFonts w:eastAsia="Calibri" w:cs="Times New Roman"/>
          <w:b/>
          <w:szCs w:val="24"/>
        </w:rPr>
        <w:t xml:space="preserve">Храм в честь иконы </w:t>
      </w:r>
      <w:r w:rsidR="009433B6" w:rsidRPr="00DA1B22">
        <w:rPr>
          <w:rFonts w:eastAsia="Calibri" w:cs="Times New Roman"/>
          <w:b/>
          <w:szCs w:val="24"/>
        </w:rPr>
        <w:t xml:space="preserve">Казанской </w:t>
      </w:r>
      <w:r w:rsidRPr="00DA1B22">
        <w:rPr>
          <w:rFonts w:eastAsia="Calibri" w:cs="Times New Roman"/>
          <w:b/>
          <w:szCs w:val="24"/>
        </w:rPr>
        <w:t xml:space="preserve">Божией Матери (с. Нероновка) </w:t>
      </w:r>
    </w:p>
    <w:p w:rsidR="00F87CA2" w:rsidRPr="00DA1B22" w:rsidRDefault="00F87CA2" w:rsidP="00F87CA2">
      <w:pPr>
        <w:ind w:firstLine="567"/>
        <w:rPr>
          <w:rFonts w:eastAsia="Calibri" w:cs="Times New Roman"/>
          <w:szCs w:val="24"/>
        </w:rPr>
      </w:pPr>
    </w:p>
    <w:p w:rsidR="00F87CA2" w:rsidRPr="00DA1B22" w:rsidRDefault="00F87CA2" w:rsidP="00F87CA2">
      <w:pPr>
        <w:ind w:firstLine="567"/>
        <w:rPr>
          <w:rFonts w:eastAsia="Calibri" w:cs="Times New Roman"/>
          <w:szCs w:val="24"/>
        </w:rPr>
      </w:pPr>
      <w:r w:rsidRPr="00DA1B22">
        <w:rPr>
          <w:rFonts w:eastAsia="Calibri" w:cs="Times New Roman"/>
          <w:szCs w:val="24"/>
        </w:rPr>
        <w:t xml:space="preserve">Строительство храма в честь Казанской иконы Божией Матери села Нероновка  было начато в 1908 году и завершено в 1911 году. Место постройки было выбрано не случайно - местные жители неоднократно видели на месте будущего храма огни, как от горящих свечей. По одному из местных преданий на месте будущего храма находились амбары для зерна, и в конце 1907 года одна из жительниц села Нероновка ночью видела Царицу Небесную с ангелами на этом месте. После этого был созван сход села, на котором решили построить в Нероновке свой храм. Сельчане не жалели сил и средств на строительство и украшение церкви. Деревянный храм был построен на каменном фундаменте, обшит войлоком. Его воздвигли в русском стиле, в форме креста. Бревна были привезены из села Новый Буян. На прекрасный резной иконостас ушло около </w:t>
      </w:r>
      <w:smartTag w:uri="urn:schemas-microsoft-com:office:smarttags" w:element="metricconverter">
        <w:smartTagPr>
          <w:attr w:name="ProductID" w:val="2,5 кг"/>
        </w:smartTagPr>
        <w:r w:rsidRPr="00DA1B22">
          <w:rPr>
            <w:rFonts w:eastAsia="Calibri" w:cs="Times New Roman"/>
            <w:szCs w:val="24"/>
          </w:rPr>
          <w:t>2,5 кг</w:t>
        </w:r>
      </w:smartTag>
      <w:r w:rsidRPr="00DA1B22">
        <w:rPr>
          <w:rFonts w:eastAsia="Calibri" w:cs="Times New Roman"/>
          <w:szCs w:val="24"/>
        </w:rPr>
        <w:t>. сусального золота. Иконы академического письма. Несколько икон были перевезены из закрытого храма села Павловка Сергиевского района.</w:t>
      </w:r>
    </w:p>
    <w:p w:rsidR="00F87CA2" w:rsidRPr="00DA1B22" w:rsidRDefault="00F87CA2" w:rsidP="00F87CA2">
      <w:pPr>
        <w:ind w:firstLine="567"/>
        <w:rPr>
          <w:rFonts w:eastAsia="Calibri" w:cs="Times New Roman"/>
          <w:szCs w:val="24"/>
        </w:rPr>
      </w:pPr>
    </w:p>
    <w:p w:rsidR="00F87CA2" w:rsidRPr="00DA1B22" w:rsidRDefault="00F87CA2" w:rsidP="00F87CA2">
      <w:pPr>
        <w:ind w:firstLine="567"/>
        <w:rPr>
          <w:rFonts w:eastAsia="Calibri" w:cs="Times New Roman"/>
          <w:szCs w:val="24"/>
        </w:rPr>
      </w:pPr>
      <w:r w:rsidRPr="00DA1B22">
        <w:rPr>
          <w:rFonts w:eastAsia="Calibri" w:cs="Times New Roman"/>
          <w:szCs w:val="24"/>
        </w:rPr>
        <w:t xml:space="preserve">Нероновский храм был закрыт в 1939 году в течение четырех лет, в годы советской власти в нем находилось зернохранилище. Благодаря мужеству и благоразумию тогдашнего председателя сельского совета Ивана Александровича, сохранился старинный иконостас. Председатель повелел заколотить его досками, иконы занесли в алтарь. Это спасло их от разрушения, остались целыми даже стекла. К сожалению, сильно пострадали фрески, так как использование храма под зернохранилище привело к появлению внутри здания сырости. Роспись была восстановлена при священнике Иоанне Соловьеве, а более поздняя реставрация произошла в </w:t>
      </w:r>
      <w:smartTag w:uri="urn:schemas-microsoft-com:office:smarttags" w:element="metricconverter">
        <w:smartTagPr>
          <w:attr w:name="ProductID" w:val="1974 г"/>
        </w:smartTagPr>
        <w:r w:rsidRPr="00DA1B22">
          <w:rPr>
            <w:rFonts w:eastAsia="Calibri" w:cs="Times New Roman"/>
            <w:szCs w:val="24"/>
          </w:rPr>
          <w:t>1974 г</w:t>
        </w:r>
      </w:smartTag>
      <w:r w:rsidRPr="00DA1B22">
        <w:rPr>
          <w:rFonts w:eastAsia="Calibri" w:cs="Times New Roman"/>
          <w:szCs w:val="24"/>
        </w:rPr>
        <w:t xml:space="preserve"> при о. Иоанне Державине.</w:t>
      </w:r>
    </w:p>
    <w:p w:rsidR="00F87CA2" w:rsidRPr="00DA1B22" w:rsidRDefault="00F87CA2" w:rsidP="00F87CA2">
      <w:pPr>
        <w:ind w:firstLine="567"/>
        <w:rPr>
          <w:rFonts w:eastAsia="Calibri" w:cs="Times New Roman"/>
          <w:szCs w:val="24"/>
        </w:rPr>
      </w:pPr>
    </w:p>
    <w:p w:rsidR="00F87CA2" w:rsidRPr="00DA1B22" w:rsidRDefault="00F87CA2" w:rsidP="00F87CA2">
      <w:pPr>
        <w:ind w:firstLine="567"/>
        <w:rPr>
          <w:rFonts w:eastAsia="Calibri" w:cs="Times New Roman"/>
          <w:szCs w:val="24"/>
        </w:rPr>
      </w:pPr>
      <w:r w:rsidRPr="00DA1B22">
        <w:rPr>
          <w:rFonts w:eastAsia="Calibri" w:cs="Times New Roman"/>
          <w:szCs w:val="24"/>
        </w:rPr>
        <w:t xml:space="preserve">В настоящее время этот храм представляет собой огромную историческую, культурную и духовную ценность для большинства жителей района, многие из которых являются его прихожанами. </w:t>
      </w:r>
    </w:p>
    <w:p w:rsidR="00525C3E" w:rsidRPr="00DA1B22" w:rsidRDefault="00525C3E" w:rsidP="005F2AD4">
      <w:pPr>
        <w:rPr>
          <w:rFonts w:eastAsia="Calibri"/>
        </w:rPr>
      </w:pPr>
    </w:p>
    <w:p w:rsidR="00C25D36" w:rsidRPr="00DA1B22" w:rsidRDefault="00C25D36" w:rsidP="00C25D36">
      <w:pPr>
        <w:ind w:firstLine="567"/>
        <w:rPr>
          <w:rFonts w:eastAsia="Calibri" w:cs="Times New Roman"/>
          <w:szCs w:val="24"/>
        </w:rPr>
      </w:pPr>
      <w:r w:rsidRPr="00DA1B22">
        <w:rPr>
          <w:rFonts w:eastAsia="Calibri" w:cs="Times New Roman"/>
          <w:szCs w:val="24"/>
        </w:rPr>
        <w:t>Светлодольская школа имеет большую историю: первое упоминание о школе содержится в архивном сборнике "Начальное образование в Самарской губернии" за 1919 год. Первой учительницей была Анна Ефимовна Чернявская.</w:t>
      </w:r>
    </w:p>
    <w:p w:rsidR="00C25D36" w:rsidRPr="00DA1B22" w:rsidRDefault="00C25D36" w:rsidP="00C25D36">
      <w:pPr>
        <w:ind w:firstLine="567"/>
        <w:rPr>
          <w:rFonts w:eastAsia="Calibri" w:cs="Times New Roman"/>
          <w:szCs w:val="24"/>
        </w:rPr>
      </w:pPr>
      <w:r w:rsidRPr="00DA1B22">
        <w:rPr>
          <w:rFonts w:eastAsia="Calibri" w:cs="Times New Roman"/>
          <w:szCs w:val="24"/>
        </w:rPr>
        <w:t>В 1941 году открылась семилетняя школа, в 1966 году - средняя в новом двухэтажном здании. Директором был назначен Криков Николай Алексеевич.</w:t>
      </w:r>
    </w:p>
    <w:p w:rsidR="00C25D36" w:rsidRPr="00DA1B22" w:rsidRDefault="00C25D36" w:rsidP="00C25D36">
      <w:pPr>
        <w:ind w:firstLine="567"/>
        <w:rPr>
          <w:rFonts w:eastAsia="Calibri" w:cs="Times New Roman"/>
          <w:szCs w:val="24"/>
        </w:rPr>
      </w:pPr>
      <w:r w:rsidRPr="00DA1B22">
        <w:rPr>
          <w:rFonts w:eastAsia="Calibri" w:cs="Times New Roman"/>
          <w:szCs w:val="24"/>
        </w:rPr>
        <w:t>В 1981 году в строй вошло типовое здание школы на 320 мест.</w:t>
      </w:r>
    </w:p>
    <w:p w:rsidR="00C25D36" w:rsidRPr="00DA1B22" w:rsidRDefault="00C25D36" w:rsidP="00C25D36">
      <w:pPr>
        <w:ind w:firstLine="567"/>
        <w:rPr>
          <w:rFonts w:eastAsia="Calibri" w:cs="Times New Roman"/>
          <w:szCs w:val="24"/>
        </w:rPr>
      </w:pPr>
      <w:r w:rsidRPr="00DA1B22">
        <w:rPr>
          <w:rFonts w:eastAsia="Calibri" w:cs="Times New Roman"/>
          <w:szCs w:val="24"/>
        </w:rPr>
        <w:t>В 1999 году был открыт музей истории школы.</w:t>
      </w:r>
    </w:p>
    <w:p w:rsidR="00C25D36" w:rsidRPr="00DA1B22" w:rsidRDefault="00C25D36" w:rsidP="00C25D36">
      <w:pPr>
        <w:ind w:firstLine="567"/>
        <w:rPr>
          <w:rFonts w:eastAsia="Calibri" w:cs="Times New Roman"/>
          <w:szCs w:val="24"/>
        </w:rPr>
      </w:pPr>
      <w:r w:rsidRPr="00DA1B22">
        <w:rPr>
          <w:rFonts w:eastAsia="Calibri" w:cs="Times New Roman"/>
          <w:szCs w:val="24"/>
        </w:rPr>
        <w:t>По итогам учебной и воспитательной работы школа стала победителем районных конкурсов "Школа года -1998" и "Школа года - 2000".</w:t>
      </w:r>
    </w:p>
    <w:p w:rsidR="00C25D36" w:rsidRPr="00DA1B22" w:rsidRDefault="00C25D36" w:rsidP="00C25D36">
      <w:pPr>
        <w:ind w:firstLine="567"/>
        <w:rPr>
          <w:rFonts w:eastAsia="Calibri" w:cs="Times New Roman"/>
          <w:szCs w:val="24"/>
        </w:rPr>
      </w:pPr>
      <w:r w:rsidRPr="00DA1B22">
        <w:rPr>
          <w:rFonts w:eastAsia="Calibri" w:cs="Times New Roman"/>
          <w:szCs w:val="24"/>
        </w:rPr>
        <w:t xml:space="preserve">С 2005 года школа занимает </w:t>
      </w:r>
      <w:r w:rsidRPr="00DA1B22">
        <w:rPr>
          <w:rFonts w:eastAsia="Calibri" w:cs="Times New Roman"/>
          <w:szCs w:val="24"/>
          <w:lang w:val="en-US"/>
        </w:rPr>
        <w:t>I</w:t>
      </w:r>
      <w:r w:rsidRPr="00DA1B22">
        <w:rPr>
          <w:rFonts w:eastAsia="Calibri" w:cs="Times New Roman"/>
          <w:szCs w:val="24"/>
        </w:rPr>
        <w:t xml:space="preserve"> место в районном смотре-конкурсе по подготовке к новому учебному году в номинации "Готовность лучше всех".</w:t>
      </w:r>
    </w:p>
    <w:p w:rsidR="00C25D36" w:rsidRPr="00DA1B22" w:rsidRDefault="00C25D36" w:rsidP="00C25D36">
      <w:pPr>
        <w:ind w:firstLine="567"/>
        <w:rPr>
          <w:rFonts w:eastAsia="Calibri" w:cs="Times New Roman"/>
          <w:szCs w:val="24"/>
        </w:rPr>
      </w:pPr>
      <w:r w:rsidRPr="00DA1B22">
        <w:rPr>
          <w:rFonts w:eastAsia="Calibri" w:cs="Times New Roman"/>
          <w:szCs w:val="24"/>
        </w:rPr>
        <w:t>В 2006 году школа стала победителем окружного конкурса "Лучшая модель методической работы".</w:t>
      </w:r>
    </w:p>
    <w:p w:rsidR="00525C3E" w:rsidRPr="00DA1B22" w:rsidRDefault="00525C3E" w:rsidP="006871DD"/>
    <w:p w:rsidR="00525C3E" w:rsidRPr="00DA1B22" w:rsidRDefault="00525C3E" w:rsidP="006871DD"/>
    <w:p w:rsidR="00E2104D" w:rsidRPr="00DA1B22" w:rsidRDefault="00E2104D" w:rsidP="00742D3F">
      <w:pPr>
        <w:rPr>
          <w:lang w:eastAsia="ru-RU"/>
        </w:rPr>
      </w:pPr>
      <w:r w:rsidRPr="00DA1B22">
        <w:rPr>
          <w:lang w:eastAsia="ru-RU"/>
        </w:rPr>
        <w:br w:type="page"/>
      </w:r>
    </w:p>
    <w:p w:rsidR="00E2104D" w:rsidRPr="00DA1B22" w:rsidRDefault="00E2104D" w:rsidP="00D43708">
      <w:pPr>
        <w:pStyle w:val="3"/>
      </w:pPr>
      <w:bookmarkStart w:id="19" w:name="_Toc326905666"/>
      <w:r w:rsidRPr="00DA1B22">
        <w:t xml:space="preserve">2.1.2. </w:t>
      </w:r>
      <w:r w:rsidR="00D43708" w:rsidRPr="00DA1B22">
        <w:t>Место и роль сельского поселения Светлодольск в системе расселения Самарской области</w:t>
      </w:r>
      <w:bookmarkEnd w:id="19"/>
    </w:p>
    <w:p w:rsidR="006522BD" w:rsidRPr="00DA1B22" w:rsidRDefault="006522BD" w:rsidP="006522BD"/>
    <w:p w:rsidR="00DC0842" w:rsidRPr="00DA1B22" w:rsidRDefault="00DC0842" w:rsidP="00DC0842">
      <w:pPr>
        <w:ind w:firstLine="425"/>
      </w:pPr>
      <w:r w:rsidRPr="00DA1B22">
        <w:rPr>
          <w:color w:val="31849B"/>
        </w:rPr>
        <w:t xml:space="preserve">   </w:t>
      </w:r>
      <w:r w:rsidRPr="00DA1B22">
        <w:t xml:space="preserve">Муниципальный район Сергиевский (далее Сергиевский район) расположен в северо-восточной  части Самарской области, в </w:t>
      </w:r>
      <w:smartTag w:uri="urn:schemas-microsoft-com:office:smarttags" w:element="metricconverter">
        <w:smartTagPr>
          <w:attr w:name="ProductID" w:val="135 км"/>
        </w:smartTagPr>
        <w:r w:rsidRPr="00DA1B22">
          <w:t>135 км</w:t>
        </w:r>
      </w:smartTag>
      <w:r w:rsidRPr="00DA1B22">
        <w:t xml:space="preserve"> от областного центра - города Самары.</w:t>
      </w:r>
      <w:r w:rsidRPr="00DA1B22">
        <w:rPr>
          <w:color w:val="31849B"/>
        </w:rPr>
        <w:t xml:space="preserve"> </w:t>
      </w:r>
      <w:r w:rsidRPr="00DA1B22">
        <w:t>Сергиевский район на севере</w:t>
      </w:r>
      <w:r w:rsidRPr="00DA1B22">
        <w:rPr>
          <w:color w:val="31849B"/>
        </w:rPr>
        <w:t xml:space="preserve">  </w:t>
      </w:r>
      <w:r w:rsidRPr="00DA1B22">
        <w:t>граничит с Челно-Вершинским</w:t>
      </w:r>
      <w:r w:rsidRPr="00DA1B22">
        <w:rPr>
          <w:color w:val="31849B"/>
        </w:rPr>
        <w:t xml:space="preserve"> </w:t>
      </w:r>
      <w:r w:rsidRPr="00DA1B22">
        <w:t>и Шенталинским районами,</w:t>
      </w:r>
      <w:r w:rsidRPr="00DA1B22">
        <w:rPr>
          <w:color w:val="31849B"/>
        </w:rPr>
        <w:t xml:space="preserve"> </w:t>
      </w:r>
      <w:r w:rsidRPr="00DA1B22">
        <w:t>на юге</w:t>
      </w:r>
      <w:r w:rsidRPr="00DA1B22">
        <w:rPr>
          <w:noProof/>
        </w:rPr>
        <w:t xml:space="preserve"> – </w:t>
      </w:r>
      <w:r w:rsidRPr="00DA1B22">
        <w:t>с Кинель-Черкасским районом, на западе</w:t>
      </w:r>
      <w:r w:rsidRPr="00DA1B22">
        <w:rPr>
          <w:noProof/>
        </w:rPr>
        <w:t xml:space="preserve"> –</w:t>
      </w:r>
      <w:r w:rsidRPr="00DA1B22">
        <w:t xml:space="preserve"> с Елховским, на востоке</w:t>
      </w:r>
      <w:r w:rsidRPr="00DA1B22">
        <w:rPr>
          <w:noProof/>
        </w:rPr>
        <w:t xml:space="preserve"> -</w:t>
      </w:r>
      <w:r w:rsidRPr="00DA1B22">
        <w:t xml:space="preserve"> с Исаклинским, на юго-востоке с Похвистневским, на юго-западе с Красноярским районом, на северо-западе - с Кошкинским районом. </w:t>
      </w:r>
    </w:p>
    <w:p w:rsidR="00D43708" w:rsidRPr="00DA1B22" w:rsidRDefault="00DC0842" w:rsidP="00DC0842">
      <w:pPr>
        <w:ind w:firstLine="425"/>
      </w:pPr>
      <w:r w:rsidRPr="00DA1B22">
        <w:rPr>
          <w:color w:val="31849B"/>
        </w:rPr>
        <w:t xml:space="preserve">   </w:t>
      </w:r>
      <w:r w:rsidRPr="00DA1B22">
        <w:t>Административным центром муниципального района Сергиевский является село Сергиевск.</w:t>
      </w:r>
      <w:r w:rsidR="00D43708" w:rsidRPr="00DA1B22">
        <w:rPr>
          <w:color w:val="548DD4"/>
        </w:rPr>
        <w:t xml:space="preserve"> </w:t>
      </w:r>
    </w:p>
    <w:p w:rsidR="00D43708" w:rsidRPr="00DA1B22" w:rsidRDefault="00D43708" w:rsidP="00D43708">
      <w:pPr>
        <w:pStyle w:val="27"/>
        <w:spacing w:after="0" w:line="240" w:lineRule="auto"/>
      </w:pPr>
      <w:r w:rsidRPr="00DA1B22">
        <w:t xml:space="preserve">Протяженность района с севера на юг составляет </w:t>
      </w:r>
      <w:smartTag w:uri="urn:schemas-microsoft-com:office:smarttags" w:element="metricconverter">
        <w:smartTagPr>
          <w:attr w:name="ProductID" w:val="74 км"/>
        </w:smartTagPr>
        <w:r w:rsidR="00DD027E">
          <w:t>74</w:t>
        </w:r>
        <w:r w:rsidRPr="00DA1B22">
          <w:t xml:space="preserve"> км</w:t>
        </w:r>
      </w:smartTag>
      <w:r w:rsidRPr="00DA1B22">
        <w:t xml:space="preserve"> и с запада на восток </w:t>
      </w:r>
      <w:smartTag w:uri="urn:schemas-microsoft-com:office:smarttags" w:element="metricconverter">
        <w:smartTagPr>
          <w:attr w:name="ProductID" w:val="60 км"/>
        </w:smartTagPr>
        <w:r w:rsidR="00DD027E">
          <w:t>60</w:t>
        </w:r>
        <w:r w:rsidRPr="00DA1B22">
          <w:t xml:space="preserve"> км</w:t>
        </w:r>
      </w:smartTag>
      <w:r w:rsidRPr="00DA1B22">
        <w:t xml:space="preserve">. </w:t>
      </w:r>
    </w:p>
    <w:p w:rsidR="00DC0842" w:rsidRPr="00DA1B22" w:rsidRDefault="00DC0842" w:rsidP="00D43708">
      <w:pPr>
        <w:rPr>
          <w:color w:val="31849B"/>
        </w:rPr>
      </w:pPr>
      <w:r w:rsidRPr="00DA1B22">
        <w:rPr>
          <w:color w:val="31849B"/>
        </w:rPr>
        <w:t xml:space="preserve">   </w:t>
      </w:r>
      <w:r w:rsidRPr="00DA1B22">
        <w:t xml:space="preserve">В административных границах района площадь земель составляет </w:t>
      </w:r>
      <w:smartTag w:uri="urn:schemas-microsoft-com:office:smarttags" w:element="metricconverter">
        <w:smartTagPr>
          <w:attr w:name="ProductID" w:val="275 571 га"/>
        </w:smartTagPr>
        <w:r w:rsidRPr="00DA1B22">
          <w:t>275 571 га</w:t>
        </w:r>
      </w:smartTag>
      <w:r w:rsidRPr="00DA1B22">
        <w:t>.</w:t>
      </w:r>
      <w:r w:rsidRPr="00DA1B22">
        <w:rPr>
          <w:color w:val="31849B"/>
        </w:rPr>
        <w:t xml:space="preserve"> </w:t>
      </w:r>
    </w:p>
    <w:p w:rsidR="00DC0842" w:rsidRPr="00DA1B22" w:rsidRDefault="00DC0842" w:rsidP="00DC0842">
      <w:pPr>
        <w:ind w:firstLine="425"/>
      </w:pPr>
      <w:r w:rsidRPr="00DA1B22">
        <w:t>Ведущей отраслью экономики района является сельскохозяйственное производство. Основное направление сельскохозяйственной деятельности – зерно-молочное.</w:t>
      </w:r>
    </w:p>
    <w:p w:rsidR="00DC0842" w:rsidRPr="00DA1B22" w:rsidRDefault="00DC0842" w:rsidP="00DC0842">
      <w:pPr>
        <w:ind w:firstLine="425"/>
        <w:rPr>
          <w:color w:val="31849B"/>
        </w:rPr>
      </w:pPr>
      <w:r w:rsidRPr="00DA1B22">
        <w:t>Сельскохозяйственное производство представлено предприятиями различных форм собственности.</w:t>
      </w:r>
    </w:p>
    <w:p w:rsidR="00DC0842" w:rsidRPr="00DA1B22" w:rsidRDefault="00DC0842" w:rsidP="00DC0842">
      <w:pPr>
        <w:ind w:firstLine="425"/>
      </w:pPr>
      <w:r w:rsidRPr="00DA1B22">
        <w:t>Местные отрасли промышленности Сергиевского района представлены полиграфической, нефтегазодобывающей отраслями промышленности.</w:t>
      </w:r>
    </w:p>
    <w:p w:rsidR="00DC0842" w:rsidRPr="00DA1B22" w:rsidRDefault="00DC0842" w:rsidP="00DC0842">
      <w:pPr>
        <w:ind w:firstLine="425"/>
      </w:pPr>
      <w:r w:rsidRPr="00DA1B22">
        <w:t xml:space="preserve">Сергиевский район связан с областным центром железной дорогой Самара-Сургут и асфальтированной дорогой федерального значения М5 Самара-Уфа, проходящей через территорию района с юго-запада на северо-восток в </w:t>
      </w:r>
      <w:smartTag w:uri="urn:schemas-microsoft-com:office:smarttags" w:element="metricconverter">
        <w:smartTagPr>
          <w:attr w:name="ProductID" w:val="5 км"/>
        </w:smartTagPr>
        <w:r w:rsidRPr="00DA1B22">
          <w:t>5 км</w:t>
        </w:r>
      </w:smartTag>
      <w:r w:rsidRPr="00DA1B22">
        <w:t xml:space="preserve"> от с.Сергиевск. Расстояние от административного центра района с.Сергиевск до ближайшей ж/д станции Серные Воды </w:t>
      </w:r>
      <w:r w:rsidRPr="00DA1B22">
        <w:rPr>
          <w:lang w:val="en-US"/>
        </w:rPr>
        <w:t>II</w:t>
      </w:r>
      <w:r w:rsidRPr="00DA1B22">
        <w:t xml:space="preserve"> - </w:t>
      </w:r>
      <w:smartTag w:uri="urn:schemas-microsoft-com:office:smarttags" w:element="metricconverter">
        <w:smartTagPr>
          <w:attr w:name="ProductID" w:val="7 км"/>
        </w:smartTagPr>
        <w:r w:rsidRPr="00DA1B22">
          <w:t>7 км</w:t>
        </w:r>
      </w:smartTag>
      <w:r w:rsidRPr="00DA1B22">
        <w:t>.</w:t>
      </w:r>
    </w:p>
    <w:p w:rsidR="00DC0842" w:rsidRPr="00DA1B22" w:rsidRDefault="00DC0842" w:rsidP="00DC0842">
      <w:pPr>
        <w:pStyle w:val="28"/>
        <w:spacing w:before="240" w:after="240" w:line="240" w:lineRule="auto"/>
        <w:ind w:left="0" w:firstLine="540"/>
      </w:pPr>
      <w:r w:rsidRPr="00DA1B22">
        <w:t>На 01.01.2011 года на территории муниципального района Сергиевский проживало 46,25 тыс. человек. По численности населения  среди муниципальных районов Самарской области Сергиевский находится на 5-ом  месте. Плотность населения составляет 17,1 чел/кв км.</w:t>
      </w:r>
    </w:p>
    <w:p w:rsidR="00DC0842" w:rsidRPr="00DA1B22" w:rsidRDefault="00DC0842" w:rsidP="00DC0842">
      <w:pPr>
        <w:pStyle w:val="28"/>
        <w:spacing w:before="240" w:after="240" w:line="240" w:lineRule="auto"/>
        <w:ind w:left="0" w:firstLine="425"/>
      </w:pPr>
      <w:r w:rsidRPr="00DA1B22">
        <w:t>В соответствии с Законом Самарской области № 45-ГД от 25.02.2005 г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на территории муниципального района Сергиевский расположены: 1 городское поселение, 16 сельских поселений и 67 сельских населенных пунктов.</w:t>
      </w:r>
    </w:p>
    <w:p w:rsidR="00DC0842" w:rsidRPr="00DA1B22" w:rsidRDefault="00DC0842" w:rsidP="00DC0842">
      <w:pPr>
        <w:ind w:firstLine="708"/>
      </w:pPr>
      <w:r w:rsidRPr="00DA1B22">
        <w:t>В Сергиевском районе выделяются следующие крупные сельские населенные пункты с населением свыше 1000 человек:</w:t>
      </w:r>
      <w:r w:rsidRPr="00DA1B22">
        <w:rPr>
          <w:color w:val="31849B"/>
        </w:rPr>
        <w:t xml:space="preserve"> </w:t>
      </w:r>
      <w:r w:rsidRPr="00DA1B22">
        <w:t>п.г.т. Суходол (14111 человек), село Сергиевск (8300 человек), поселок Сургут (4700 человек), поселок Серноводск (3415 человек), село Калиновка (1426 человек), село Черновка (1147 человек), поселок Светлодольск (1129 человек).</w:t>
      </w:r>
    </w:p>
    <w:p w:rsidR="00E2104D" w:rsidRPr="00DA1B22" w:rsidRDefault="00E2104D" w:rsidP="006522BD"/>
    <w:p w:rsidR="00942270" w:rsidRPr="00DA1B22" w:rsidRDefault="00CA1694" w:rsidP="00E2104D">
      <w:pPr>
        <w:pStyle w:val="3"/>
      </w:pPr>
      <w:bookmarkStart w:id="20" w:name="_Toc309642958"/>
      <w:bookmarkStart w:id="21" w:name="_Toc309643039"/>
      <w:bookmarkStart w:id="22" w:name="_Toc326905667"/>
      <w:r w:rsidRPr="00DA1B22">
        <w:t>2.</w:t>
      </w:r>
      <w:r w:rsidR="00E2104D" w:rsidRPr="00DA1B22">
        <w:t>1</w:t>
      </w:r>
      <w:r w:rsidRPr="00DA1B22">
        <w:t>.</w:t>
      </w:r>
      <w:r w:rsidR="00E2104D" w:rsidRPr="00DA1B22">
        <w:t>3.</w:t>
      </w:r>
      <w:r w:rsidRPr="00DA1B22">
        <w:t xml:space="preserve"> Местоположение сельского поселения </w:t>
      </w:r>
      <w:r w:rsidR="00EA2F42" w:rsidRPr="00DA1B22">
        <w:t>Светлодольск</w:t>
      </w:r>
      <w:r w:rsidR="000A387A" w:rsidRPr="00DA1B22">
        <w:t xml:space="preserve"> в системе расселения Самарской области</w:t>
      </w:r>
      <w:r w:rsidRPr="00DA1B22">
        <w:t>.</w:t>
      </w:r>
      <w:bookmarkEnd w:id="20"/>
      <w:bookmarkEnd w:id="21"/>
      <w:bookmarkEnd w:id="22"/>
    </w:p>
    <w:p w:rsidR="00287D30" w:rsidRPr="00DA1B22" w:rsidRDefault="00287D30" w:rsidP="00E65AF3">
      <w:pPr>
        <w:ind w:firstLine="567"/>
        <w:rPr>
          <w:szCs w:val="24"/>
          <w:lang w:eastAsia="en-US"/>
        </w:rPr>
      </w:pPr>
    </w:p>
    <w:p w:rsidR="00D156A0" w:rsidRPr="00DA1B22" w:rsidRDefault="00D156A0" w:rsidP="00E65AF3">
      <w:pPr>
        <w:ind w:firstLine="567"/>
        <w:rPr>
          <w:szCs w:val="24"/>
          <w:lang w:eastAsia="en-US"/>
        </w:rPr>
      </w:pPr>
    </w:p>
    <w:p w:rsidR="00D156A0" w:rsidRPr="00DA1B22" w:rsidRDefault="00D156A0" w:rsidP="00D156A0">
      <w:pPr>
        <w:ind w:firstLine="567"/>
        <w:rPr>
          <w:szCs w:val="24"/>
          <w:lang w:eastAsia="en-US"/>
        </w:rPr>
      </w:pPr>
      <w:r w:rsidRPr="00DA1B22">
        <w:rPr>
          <w:szCs w:val="24"/>
          <w:lang w:eastAsia="en-US"/>
        </w:rPr>
        <w:t>Сельское поселение Светлодольск расположено в центральной части муниципального района Сергиевский.</w:t>
      </w:r>
    </w:p>
    <w:p w:rsidR="00D156A0" w:rsidRPr="00DA1B22" w:rsidRDefault="00D156A0" w:rsidP="00D156A0">
      <w:pPr>
        <w:ind w:firstLine="567"/>
      </w:pPr>
      <w:r w:rsidRPr="00DA1B22">
        <w:t xml:space="preserve">Общая площадь земель сельского поселения </w:t>
      </w:r>
      <w:r w:rsidRPr="00DA1B22">
        <w:rPr>
          <w:szCs w:val="24"/>
        </w:rPr>
        <w:t xml:space="preserve">Светлодольск </w:t>
      </w:r>
      <w:r w:rsidRPr="00DA1B22">
        <w:t xml:space="preserve">в установленных границах составляет </w:t>
      </w:r>
      <w:r w:rsidR="007C701D" w:rsidRPr="00DA1B22">
        <w:rPr>
          <w:sz w:val="22"/>
          <w:szCs w:val="22"/>
        </w:rPr>
        <w:t>23 543</w:t>
      </w:r>
      <w:r w:rsidR="007C701D" w:rsidRPr="00DA1B22">
        <w:t>га.</w:t>
      </w:r>
    </w:p>
    <w:p w:rsidR="00D156A0" w:rsidRPr="00DA1B22" w:rsidRDefault="00D156A0" w:rsidP="00D156A0">
      <w:pPr>
        <w:tabs>
          <w:tab w:val="left" w:pos="9180"/>
        </w:tabs>
        <w:ind w:firstLine="567"/>
      </w:pPr>
      <w:r w:rsidRPr="00DA1B22">
        <w:t xml:space="preserve">Существующая численность населения сельского поселения </w:t>
      </w:r>
      <w:r w:rsidRPr="00DA1B22">
        <w:rPr>
          <w:szCs w:val="24"/>
        </w:rPr>
        <w:t xml:space="preserve">Светлодольск </w:t>
      </w:r>
      <w:r w:rsidRPr="00DA1B22">
        <w:t xml:space="preserve">по состоянию на 01.01.2011 г. составляет 1 952 человека. </w:t>
      </w:r>
    </w:p>
    <w:p w:rsidR="00D156A0" w:rsidRPr="00DA1B22" w:rsidRDefault="00D156A0" w:rsidP="00D156A0"/>
    <w:p w:rsidR="00D156A0" w:rsidRPr="00DA1B22" w:rsidRDefault="00D156A0" w:rsidP="00D156A0">
      <w:pPr>
        <w:suppressAutoHyphens w:val="0"/>
        <w:ind w:firstLine="567"/>
        <w:rPr>
          <w:szCs w:val="24"/>
          <w:lang w:eastAsia="en-US"/>
        </w:rPr>
      </w:pPr>
      <w:r w:rsidRPr="00DA1B22">
        <w:t xml:space="preserve">Население </w:t>
      </w:r>
    </w:p>
    <w:p w:rsidR="00D156A0" w:rsidRPr="00DA1B22" w:rsidRDefault="00E57CCA" w:rsidP="00D156A0">
      <w:pPr>
        <w:ind w:firstLine="426"/>
      </w:pPr>
      <w:r w:rsidRPr="00DA1B22">
        <w:rPr>
          <w:b/>
          <w:i/>
        </w:rPr>
        <w:t>п</w:t>
      </w:r>
      <w:r w:rsidR="00D156A0" w:rsidRPr="00DA1B22">
        <w:rPr>
          <w:b/>
          <w:i/>
        </w:rPr>
        <w:t xml:space="preserve">. </w:t>
      </w:r>
      <w:r w:rsidRPr="00DA1B22">
        <w:rPr>
          <w:b/>
          <w:szCs w:val="24"/>
          <w:lang w:eastAsia="en-US"/>
        </w:rPr>
        <w:t>Светлодольск</w:t>
      </w:r>
      <w:r w:rsidR="00D156A0" w:rsidRPr="00DA1B22">
        <w:t xml:space="preserve"> составляет – </w:t>
      </w:r>
      <w:r w:rsidRPr="00DA1B22">
        <w:rPr>
          <w:b/>
          <w:szCs w:val="24"/>
          <w:lang w:eastAsia="en-US"/>
        </w:rPr>
        <w:t>1125</w:t>
      </w:r>
      <w:r w:rsidR="00D156A0" w:rsidRPr="00DA1B22">
        <w:rPr>
          <w:b/>
        </w:rPr>
        <w:t xml:space="preserve"> чел</w:t>
      </w:r>
      <w:r w:rsidR="00D156A0" w:rsidRPr="00DA1B22">
        <w:t xml:space="preserve">., относится к </w:t>
      </w:r>
      <w:r w:rsidR="00B317BC" w:rsidRPr="00DA1B22">
        <w:t>большим</w:t>
      </w:r>
      <w:r w:rsidR="00D156A0" w:rsidRPr="00DA1B22">
        <w:t xml:space="preserve"> сельским населенным пунктам с численностью жителей </w:t>
      </w:r>
      <w:r w:rsidR="00B317BC" w:rsidRPr="00DA1B22">
        <w:t>от 1 до</w:t>
      </w:r>
      <w:r w:rsidR="00D156A0" w:rsidRPr="00DA1B22">
        <w:t xml:space="preserve"> 3 тыс. чел., </w:t>
      </w:r>
    </w:p>
    <w:p w:rsidR="00D156A0" w:rsidRPr="00DA1B22" w:rsidRDefault="00D156A0" w:rsidP="00D156A0">
      <w:pPr>
        <w:ind w:firstLine="426"/>
      </w:pPr>
      <w:r w:rsidRPr="00DA1B22">
        <w:rPr>
          <w:b/>
          <w:i/>
        </w:rPr>
        <w:t xml:space="preserve">с. </w:t>
      </w:r>
      <w:r w:rsidRPr="00DA1B22">
        <w:rPr>
          <w:b/>
          <w:szCs w:val="24"/>
          <w:lang w:eastAsia="en-US"/>
        </w:rPr>
        <w:t>Нероновка</w:t>
      </w:r>
      <w:r w:rsidRPr="00DA1B22">
        <w:t xml:space="preserve"> – средний сельский населенный пункт с численностью населения от 0,2 до 1 тыс. чел - </w:t>
      </w:r>
      <w:r w:rsidRPr="00DA1B22">
        <w:rPr>
          <w:b/>
          <w:szCs w:val="24"/>
          <w:lang w:eastAsia="en-US"/>
        </w:rPr>
        <w:t>342</w:t>
      </w:r>
      <w:r w:rsidRPr="00DA1B22">
        <w:rPr>
          <w:b/>
        </w:rPr>
        <w:t xml:space="preserve"> чел</w:t>
      </w:r>
      <w:r w:rsidRPr="00DA1B22">
        <w:t xml:space="preserve">. </w:t>
      </w:r>
    </w:p>
    <w:p w:rsidR="00D156A0" w:rsidRPr="00DA1B22" w:rsidRDefault="00E57CCA" w:rsidP="00D156A0">
      <w:pPr>
        <w:ind w:firstLine="426"/>
        <w:rPr>
          <w:b/>
        </w:rPr>
      </w:pPr>
      <w:r w:rsidRPr="00DA1B22">
        <w:rPr>
          <w:b/>
          <w:i/>
        </w:rPr>
        <w:t>п</w:t>
      </w:r>
      <w:r w:rsidR="00D156A0" w:rsidRPr="00DA1B22">
        <w:rPr>
          <w:b/>
          <w:i/>
        </w:rPr>
        <w:t>.</w:t>
      </w:r>
      <w:r w:rsidRPr="00DA1B22">
        <w:rPr>
          <w:b/>
          <w:szCs w:val="24"/>
          <w:lang w:eastAsia="en-US"/>
        </w:rPr>
        <w:t xml:space="preserve"> Участок Сок</w:t>
      </w:r>
      <w:r w:rsidRPr="00DA1B22">
        <w:rPr>
          <w:szCs w:val="24"/>
          <w:lang w:eastAsia="en-US"/>
        </w:rPr>
        <w:t xml:space="preserve"> </w:t>
      </w:r>
      <w:r w:rsidR="00D156A0" w:rsidRPr="00DA1B22">
        <w:t xml:space="preserve">- средний сельский населенный пункт с численностью населения от 0,2 до 1 тыс. чел - </w:t>
      </w:r>
      <w:r w:rsidR="00D156A0" w:rsidRPr="00DA1B22">
        <w:rPr>
          <w:b/>
        </w:rPr>
        <w:t>3</w:t>
      </w:r>
      <w:r w:rsidRPr="00DA1B22">
        <w:rPr>
          <w:b/>
        </w:rPr>
        <w:t>06</w:t>
      </w:r>
      <w:r w:rsidR="00D156A0" w:rsidRPr="00DA1B22">
        <w:rPr>
          <w:b/>
        </w:rPr>
        <w:t xml:space="preserve"> чел.</w:t>
      </w:r>
    </w:p>
    <w:p w:rsidR="00E57CCA" w:rsidRPr="00DA1B22" w:rsidRDefault="00E57CCA" w:rsidP="00E57CCA">
      <w:pPr>
        <w:ind w:firstLine="426"/>
        <w:rPr>
          <w:b/>
        </w:rPr>
      </w:pPr>
      <w:r w:rsidRPr="00DA1B22">
        <w:rPr>
          <w:b/>
          <w:i/>
        </w:rPr>
        <w:t xml:space="preserve">п. </w:t>
      </w:r>
      <w:r w:rsidRPr="00DA1B22">
        <w:rPr>
          <w:b/>
          <w:szCs w:val="24"/>
          <w:lang w:eastAsia="en-US"/>
        </w:rPr>
        <w:t>Новая Елховка</w:t>
      </w:r>
      <w:r w:rsidRPr="00DA1B22">
        <w:rPr>
          <w:rFonts w:ascii="Times New Roman" w:hAnsi="Times New Roman" w:cs="Times New Roman"/>
          <w:szCs w:val="24"/>
          <w:lang w:eastAsia="en-US"/>
        </w:rPr>
        <w:t xml:space="preserve"> </w:t>
      </w:r>
      <w:r w:rsidRPr="00DA1B22">
        <w:t xml:space="preserve">- малый сельский населенный пункт с численностью населения до 0,2 тыс. чел - </w:t>
      </w:r>
      <w:r w:rsidRPr="00DA1B22">
        <w:rPr>
          <w:b/>
        </w:rPr>
        <w:t>112 чел.</w:t>
      </w:r>
    </w:p>
    <w:p w:rsidR="00D156A0" w:rsidRPr="00DA1B22" w:rsidRDefault="00E57CCA" w:rsidP="00D156A0">
      <w:pPr>
        <w:ind w:firstLine="426"/>
        <w:rPr>
          <w:b/>
        </w:rPr>
      </w:pPr>
      <w:r w:rsidRPr="00DA1B22">
        <w:rPr>
          <w:b/>
          <w:i/>
        </w:rPr>
        <w:t>с</w:t>
      </w:r>
      <w:r w:rsidR="00D156A0" w:rsidRPr="00DA1B22">
        <w:rPr>
          <w:b/>
          <w:i/>
        </w:rPr>
        <w:t xml:space="preserve">. </w:t>
      </w:r>
      <w:r w:rsidRPr="00DA1B22">
        <w:rPr>
          <w:b/>
          <w:szCs w:val="24"/>
          <w:lang w:eastAsia="en-US"/>
        </w:rPr>
        <w:t>Павловка</w:t>
      </w:r>
      <w:r w:rsidRPr="00DA1B22">
        <w:rPr>
          <w:rFonts w:ascii="Times New Roman" w:hAnsi="Times New Roman" w:cs="Times New Roman"/>
          <w:szCs w:val="24"/>
          <w:lang w:eastAsia="en-US"/>
        </w:rPr>
        <w:t xml:space="preserve"> </w:t>
      </w:r>
      <w:r w:rsidR="00D156A0" w:rsidRPr="00DA1B22">
        <w:t xml:space="preserve">- малый сельский населенный пункт с численностью населения до 0,2 тыс. чел - </w:t>
      </w:r>
      <w:r w:rsidRPr="00DA1B22">
        <w:rPr>
          <w:b/>
        </w:rPr>
        <w:t>58</w:t>
      </w:r>
      <w:r w:rsidR="00D156A0" w:rsidRPr="00DA1B22">
        <w:rPr>
          <w:b/>
        </w:rPr>
        <w:t xml:space="preserve"> чел.</w:t>
      </w:r>
    </w:p>
    <w:p w:rsidR="00D156A0" w:rsidRPr="00DA1B22" w:rsidRDefault="00E57CCA" w:rsidP="00D156A0">
      <w:pPr>
        <w:ind w:firstLine="426"/>
      </w:pPr>
      <w:r w:rsidRPr="00DA1B22">
        <w:rPr>
          <w:b/>
          <w:i/>
        </w:rPr>
        <w:t>с</w:t>
      </w:r>
      <w:r w:rsidR="00D156A0" w:rsidRPr="00DA1B22">
        <w:rPr>
          <w:b/>
          <w:i/>
        </w:rPr>
        <w:t xml:space="preserve">. </w:t>
      </w:r>
      <w:r w:rsidRPr="00DA1B22">
        <w:rPr>
          <w:b/>
          <w:szCs w:val="24"/>
          <w:lang w:eastAsia="en-US"/>
        </w:rPr>
        <w:t>Нижняя Орлянка</w:t>
      </w:r>
      <w:r w:rsidR="00D156A0" w:rsidRPr="00DA1B22">
        <w:t xml:space="preserve"> – малый сельский населенный пункт с численностью населения до 0,2 тыс. чел - </w:t>
      </w:r>
      <w:r w:rsidRPr="00DA1B22">
        <w:rPr>
          <w:b/>
        </w:rPr>
        <w:t>9</w:t>
      </w:r>
      <w:r w:rsidR="00D156A0" w:rsidRPr="00DA1B22">
        <w:rPr>
          <w:b/>
        </w:rPr>
        <w:t xml:space="preserve"> чел.</w:t>
      </w:r>
    </w:p>
    <w:p w:rsidR="00D156A0" w:rsidRPr="00DA1B22" w:rsidRDefault="00D156A0" w:rsidP="00D156A0">
      <w:pPr>
        <w:suppressAutoHyphens w:val="0"/>
        <w:ind w:firstLine="567"/>
        <w:rPr>
          <w:b/>
          <w:szCs w:val="24"/>
          <w:lang w:eastAsia="en-US"/>
        </w:rPr>
      </w:pPr>
    </w:p>
    <w:p w:rsidR="00D156A0" w:rsidRPr="00DA1B22" w:rsidRDefault="00D156A0" w:rsidP="00D156A0">
      <w:pPr>
        <w:tabs>
          <w:tab w:val="left" w:pos="9180"/>
        </w:tabs>
        <w:ind w:firstLine="540"/>
      </w:pPr>
      <w:r w:rsidRPr="00DA1B22">
        <w:t xml:space="preserve">Сельское поселение </w:t>
      </w:r>
      <w:r w:rsidR="00E57CCA" w:rsidRPr="00DA1B22">
        <w:rPr>
          <w:spacing w:val="-1"/>
        </w:rPr>
        <w:t>Светлодольск</w:t>
      </w:r>
      <w:r w:rsidRPr="00DA1B22">
        <w:rPr>
          <w:spacing w:val="-1"/>
        </w:rPr>
        <w:t xml:space="preserve"> </w:t>
      </w:r>
      <w:r w:rsidRPr="00DA1B22">
        <w:t xml:space="preserve"> граничит: </w:t>
      </w:r>
    </w:p>
    <w:p w:rsidR="00D156A0" w:rsidRPr="00DA1B22" w:rsidRDefault="00D156A0" w:rsidP="00D156A0">
      <w:pPr>
        <w:tabs>
          <w:tab w:val="left" w:pos="9180"/>
        </w:tabs>
        <w:ind w:firstLine="540"/>
      </w:pPr>
    </w:p>
    <w:p w:rsidR="00E57CCA" w:rsidRPr="00DA1B22" w:rsidRDefault="00E57CCA" w:rsidP="004D296C">
      <w:pPr>
        <w:pStyle w:val="27"/>
        <w:numPr>
          <w:ilvl w:val="0"/>
          <w:numId w:val="52"/>
        </w:numPr>
        <w:tabs>
          <w:tab w:val="clear" w:pos="720"/>
          <w:tab w:val="num" w:pos="228"/>
        </w:tabs>
        <w:suppressAutoHyphens w:val="0"/>
        <w:spacing w:after="0" w:line="240" w:lineRule="auto"/>
        <w:ind w:left="0" w:firstLine="0"/>
      </w:pPr>
      <w:r w:rsidRPr="00DA1B22">
        <w:t xml:space="preserve">с сельским  поселением Верхняя орлянка муниципального района Сергиевский; </w:t>
      </w:r>
    </w:p>
    <w:p w:rsidR="00E57CCA" w:rsidRPr="00DA1B22" w:rsidRDefault="00E57CCA" w:rsidP="004D296C">
      <w:pPr>
        <w:pStyle w:val="27"/>
        <w:numPr>
          <w:ilvl w:val="0"/>
          <w:numId w:val="52"/>
        </w:numPr>
        <w:tabs>
          <w:tab w:val="clear" w:pos="720"/>
          <w:tab w:val="num" w:pos="228"/>
        </w:tabs>
        <w:suppressAutoHyphens w:val="0"/>
        <w:spacing w:after="0" w:line="240" w:lineRule="auto"/>
        <w:ind w:left="0" w:firstLine="0"/>
      </w:pPr>
      <w:r w:rsidRPr="00DA1B22">
        <w:t xml:space="preserve">с сельским поселением  Черновка муниципального района Сергиевский; </w:t>
      </w:r>
    </w:p>
    <w:p w:rsidR="00E57CCA" w:rsidRPr="00DA1B22" w:rsidRDefault="00E57CCA" w:rsidP="004D296C">
      <w:pPr>
        <w:pStyle w:val="27"/>
        <w:numPr>
          <w:ilvl w:val="0"/>
          <w:numId w:val="52"/>
        </w:numPr>
        <w:tabs>
          <w:tab w:val="clear" w:pos="720"/>
          <w:tab w:val="num" w:pos="228"/>
        </w:tabs>
        <w:suppressAutoHyphens w:val="0"/>
        <w:spacing w:after="0" w:line="240" w:lineRule="auto"/>
        <w:ind w:left="0" w:firstLine="0"/>
      </w:pPr>
      <w:r w:rsidRPr="00DA1B22">
        <w:t xml:space="preserve">с сельским поселением Елшанка  муниципального района Исаклинский; </w:t>
      </w:r>
    </w:p>
    <w:p w:rsidR="00E57CCA" w:rsidRPr="00DA1B22" w:rsidRDefault="00E57CCA" w:rsidP="004D296C">
      <w:pPr>
        <w:pStyle w:val="27"/>
        <w:numPr>
          <w:ilvl w:val="0"/>
          <w:numId w:val="52"/>
        </w:numPr>
        <w:tabs>
          <w:tab w:val="clear" w:pos="720"/>
          <w:tab w:val="num" w:pos="228"/>
        </w:tabs>
        <w:suppressAutoHyphens w:val="0"/>
        <w:spacing w:after="0" w:line="240" w:lineRule="auto"/>
        <w:ind w:left="0" w:firstLine="0"/>
      </w:pPr>
      <w:r w:rsidRPr="00DA1B22">
        <w:t xml:space="preserve">с сельским  поселением Сергиевск муниципального района Сергиевский; </w:t>
      </w:r>
    </w:p>
    <w:p w:rsidR="00E57CCA" w:rsidRPr="00DA1B22" w:rsidRDefault="00E57CCA" w:rsidP="004D296C">
      <w:pPr>
        <w:pStyle w:val="27"/>
        <w:numPr>
          <w:ilvl w:val="0"/>
          <w:numId w:val="52"/>
        </w:numPr>
        <w:tabs>
          <w:tab w:val="clear" w:pos="720"/>
          <w:tab w:val="num" w:pos="228"/>
        </w:tabs>
        <w:suppressAutoHyphens w:val="0"/>
        <w:spacing w:after="0" w:line="240" w:lineRule="auto"/>
        <w:ind w:left="0" w:firstLine="0"/>
      </w:pPr>
      <w:r w:rsidRPr="00DA1B22">
        <w:t>с сельским  поселением С</w:t>
      </w:r>
      <w:r w:rsidR="00BF31A3" w:rsidRPr="00DA1B22">
        <w:t>ургут</w:t>
      </w:r>
      <w:r w:rsidRPr="00DA1B22">
        <w:t xml:space="preserve"> муниципального района Сергиевский; </w:t>
      </w:r>
    </w:p>
    <w:p w:rsidR="00E57CCA" w:rsidRPr="00DA1B22" w:rsidRDefault="00E57CCA" w:rsidP="004D296C">
      <w:pPr>
        <w:pStyle w:val="27"/>
        <w:numPr>
          <w:ilvl w:val="0"/>
          <w:numId w:val="52"/>
        </w:numPr>
        <w:tabs>
          <w:tab w:val="clear" w:pos="720"/>
          <w:tab w:val="num" w:pos="228"/>
        </w:tabs>
        <w:suppressAutoHyphens w:val="0"/>
        <w:spacing w:after="0" w:line="240" w:lineRule="auto"/>
        <w:ind w:left="0" w:firstLine="0"/>
      </w:pPr>
      <w:r w:rsidRPr="00DA1B22">
        <w:t xml:space="preserve">с сельским  поселением Калиновка муниципального района Сергиевский; </w:t>
      </w:r>
    </w:p>
    <w:p w:rsidR="00E57CCA" w:rsidRPr="00DA1B22" w:rsidRDefault="00E57CCA" w:rsidP="004D296C">
      <w:pPr>
        <w:pStyle w:val="27"/>
        <w:numPr>
          <w:ilvl w:val="0"/>
          <w:numId w:val="52"/>
        </w:numPr>
        <w:tabs>
          <w:tab w:val="clear" w:pos="720"/>
          <w:tab w:val="num" w:pos="228"/>
        </w:tabs>
        <w:suppressAutoHyphens w:val="0"/>
        <w:spacing w:after="0" w:line="240" w:lineRule="auto"/>
        <w:ind w:left="0" w:firstLine="0"/>
      </w:pPr>
      <w:r w:rsidRPr="00DA1B22">
        <w:t xml:space="preserve">с сельским  поселением Суходол муниципального района Сергиевский; </w:t>
      </w:r>
    </w:p>
    <w:p w:rsidR="00BF31A3" w:rsidRPr="00DA1B22" w:rsidRDefault="00BF31A3" w:rsidP="00E65AF3">
      <w:pPr>
        <w:ind w:firstLine="567"/>
        <w:rPr>
          <w:szCs w:val="24"/>
          <w:lang w:eastAsia="en-US"/>
        </w:rPr>
      </w:pPr>
    </w:p>
    <w:p w:rsidR="00893B43" w:rsidRPr="00DA1B22" w:rsidRDefault="00E57CCA" w:rsidP="00E65AF3">
      <w:pPr>
        <w:ind w:firstLine="567"/>
        <w:rPr>
          <w:szCs w:val="24"/>
          <w:lang w:eastAsia="en-US"/>
        </w:rPr>
      </w:pPr>
      <w:r w:rsidRPr="00DA1B22">
        <w:rPr>
          <w:szCs w:val="24"/>
          <w:lang w:eastAsia="en-US"/>
        </w:rPr>
        <w:t>Границы с</w:t>
      </w:r>
      <w:r w:rsidR="00893B43" w:rsidRPr="00DA1B22">
        <w:rPr>
          <w:szCs w:val="24"/>
          <w:lang w:eastAsia="en-US"/>
        </w:rPr>
        <w:t>ельско</w:t>
      </w:r>
      <w:r w:rsidRPr="00DA1B22">
        <w:rPr>
          <w:szCs w:val="24"/>
          <w:lang w:eastAsia="en-US"/>
        </w:rPr>
        <w:t>го</w:t>
      </w:r>
      <w:r w:rsidR="00893B43" w:rsidRPr="00DA1B22">
        <w:rPr>
          <w:szCs w:val="24"/>
          <w:lang w:eastAsia="en-US"/>
        </w:rPr>
        <w:t xml:space="preserve"> поселени</w:t>
      </w:r>
      <w:r w:rsidRPr="00DA1B22">
        <w:rPr>
          <w:szCs w:val="24"/>
          <w:lang w:eastAsia="en-US"/>
        </w:rPr>
        <w:t>я</w:t>
      </w:r>
      <w:r w:rsidR="00893B43" w:rsidRPr="00DA1B22">
        <w:rPr>
          <w:szCs w:val="24"/>
          <w:lang w:eastAsia="en-US"/>
        </w:rPr>
        <w:t xml:space="preserve"> </w:t>
      </w:r>
      <w:r w:rsidR="00EA2F42" w:rsidRPr="00DA1B22">
        <w:rPr>
          <w:szCs w:val="24"/>
          <w:lang w:eastAsia="en-US"/>
        </w:rPr>
        <w:t>Светлодольск</w:t>
      </w:r>
      <w:r w:rsidR="00893B43" w:rsidRPr="00DA1B22">
        <w:rPr>
          <w:szCs w:val="24"/>
          <w:lang w:eastAsia="en-US"/>
        </w:rPr>
        <w:t xml:space="preserve"> установлены на основании закона Самарской области № </w:t>
      </w:r>
      <w:r w:rsidR="00585EE8" w:rsidRPr="00DA1B22">
        <w:rPr>
          <w:szCs w:val="24"/>
          <w:lang w:eastAsia="en-US"/>
        </w:rPr>
        <w:t>45</w:t>
      </w:r>
      <w:r w:rsidR="00893B43" w:rsidRPr="00DA1B22">
        <w:rPr>
          <w:szCs w:val="24"/>
          <w:lang w:eastAsia="en-US"/>
        </w:rPr>
        <w:t>-ГД от 25.02.20</w:t>
      </w:r>
      <w:r w:rsidR="00585EE8" w:rsidRPr="00DA1B22">
        <w:rPr>
          <w:szCs w:val="24"/>
          <w:lang w:eastAsia="en-US"/>
        </w:rPr>
        <w:t>05</w:t>
      </w:r>
      <w:r w:rsidR="00893B43" w:rsidRPr="00DA1B22">
        <w:rPr>
          <w:szCs w:val="24"/>
          <w:lang w:eastAsia="en-US"/>
        </w:rPr>
        <w:t xml:space="preserve"> г.</w:t>
      </w:r>
    </w:p>
    <w:p w:rsidR="000315AD" w:rsidRPr="00DA1B22" w:rsidRDefault="000315AD" w:rsidP="00E65AF3">
      <w:pPr>
        <w:ind w:firstLine="567"/>
        <w:rPr>
          <w:szCs w:val="24"/>
          <w:lang w:eastAsia="en-US"/>
        </w:rPr>
      </w:pPr>
      <w:r w:rsidRPr="00DA1B22">
        <w:rPr>
          <w:szCs w:val="24"/>
          <w:lang w:eastAsia="en-US"/>
        </w:rPr>
        <w:t xml:space="preserve">Сельское поселение </w:t>
      </w:r>
      <w:r w:rsidR="00EA2F42" w:rsidRPr="00DA1B22">
        <w:rPr>
          <w:szCs w:val="24"/>
          <w:lang w:eastAsia="en-US"/>
        </w:rPr>
        <w:t>Светлодольск</w:t>
      </w:r>
      <w:r w:rsidRPr="00DA1B22">
        <w:rPr>
          <w:szCs w:val="24"/>
          <w:lang w:eastAsia="en-US"/>
        </w:rPr>
        <w:t xml:space="preserve"> расположено</w:t>
      </w:r>
      <w:r w:rsidR="00B35E3C" w:rsidRPr="00DA1B22">
        <w:rPr>
          <w:szCs w:val="24"/>
          <w:lang w:eastAsia="en-US"/>
        </w:rPr>
        <w:t xml:space="preserve"> в </w:t>
      </w:r>
      <w:smartTag w:uri="urn:schemas-microsoft-com:office:smarttags" w:element="metricconverter">
        <w:smartTagPr>
          <w:attr w:name="ProductID" w:val="110 км"/>
        </w:smartTagPr>
        <w:r w:rsidR="00FC34E8" w:rsidRPr="00DA1B22">
          <w:rPr>
            <w:szCs w:val="24"/>
            <w:lang w:eastAsia="en-US"/>
          </w:rPr>
          <w:t>110</w:t>
        </w:r>
        <w:r w:rsidR="00B35E3C" w:rsidRPr="00DA1B22">
          <w:rPr>
            <w:szCs w:val="24"/>
            <w:lang w:eastAsia="en-US"/>
          </w:rPr>
          <w:t xml:space="preserve"> км</w:t>
        </w:r>
      </w:smartTag>
      <w:r w:rsidR="00B35E3C" w:rsidRPr="00DA1B22">
        <w:rPr>
          <w:szCs w:val="24"/>
          <w:lang w:eastAsia="en-US"/>
        </w:rPr>
        <w:t xml:space="preserve"> к </w:t>
      </w:r>
      <w:r w:rsidR="00FC34E8" w:rsidRPr="00DA1B22">
        <w:rPr>
          <w:szCs w:val="24"/>
          <w:lang w:eastAsia="en-US"/>
        </w:rPr>
        <w:t>северо-востоку</w:t>
      </w:r>
      <w:r w:rsidR="00B35E3C" w:rsidRPr="00DA1B22">
        <w:rPr>
          <w:szCs w:val="24"/>
          <w:lang w:eastAsia="en-US"/>
        </w:rPr>
        <w:t xml:space="preserve"> от города Самары.</w:t>
      </w:r>
    </w:p>
    <w:p w:rsidR="00B35E3C" w:rsidRPr="00DA1B22" w:rsidRDefault="00B35E3C" w:rsidP="00E65AF3">
      <w:pPr>
        <w:ind w:firstLine="567"/>
        <w:rPr>
          <w:szCs w:val="24"/>
          <w:lang w:eastAsia="en-US"/>
        </w:rPr>
      </w:pPr>
      <w:r w:rsidRPr="00DA1B22">
        <w:rPr>
          <w:szCs w:val="24"/>
          <w:lang w:eastAsia="en-US"/>
        </w:rPr>
        <w:t xml:space="preserve">Расстояние по автодорогам общего пользования межмуниципального значения между административным центром муниципального района селом </w:t>
      </w:r>
      <w:r w:rsidR="008419FD" w:rsidRPr="00DA1B22">
        <w:rPr>
          <w:szCs w:val="24"/>
          <w:lang w:eastAsia="en-US"/>
        </w:rPr>
        <w:t>Сергиевск</w:t>
      </w:r>
      <w:r w:rsidRPr="00DA1B22">
        <w:rPr>
          <w:szCs w:val="24"/>
          <w:lang w:eastAsia="en-US"/>
        </w:rPr>
        <w:t xml:space="preserve"> и </w:t>
      </w:r>
      <w:r w:rsidR="008419FD" w:rsidRPr="00DA1B22">
        <w:rPr>
          <w:szCs w:val="24"/>
          <w:lang w:eastAsia="en-US"/>
        </w:rPr>
        <w:t>посёлком</w:t>
      </w:r>
      <w:r w:rsidRPr="00DA1B22">
        <w:rPr>
          <w:szCs w:val="24"/>
          <w:lang w:eastAsia="en-US"/>
        </w:rPr>
        <w:t xml:space="preserve"> </w:t>
      </w:r>
      <w:r w:rsidR="00EA2F42" w:rsidRPr="00DA1B22">
        <w:rPr>
          <w:szCs w:val="24"/>
          <w:lang w:eastAsia="en-US"/>
        </w:rPr>
        <w:t>Светлодольск</w:t>
      </w:r>
      <w:r w:rsidRPr="00DA1B22">
        <w:rPr>
          <w:szCs w:val="24"/>
          <w:lang w:eastAsia="en-US"/>
        </w:rPr>
        <w:t xml:space="preserve"> составляет </w:t>
      </w:r>
      <w:smartTag w:uri="urn:schemas-microsoft-com:office:smarttags" w:element="metricconverter">
        <w:smartTagPr>
          <w:attr w:name="ProductID" w:val="6,4 км"/>
        </w:smartTagPr>
        <w:r w:rsidR="00FC34E8" w:rsidRPr="00DA1B22">
          <w:rPr>
            <w:szCs w:val="24"/>
            <w:lang w:eastAsia="en-US"/>
          </w:rPr>
          <w:t>6,4</w:t>
        </w:r>
        <w:r w:rsidR="00287D30" w:rsidRPr="00DA1B22">
          <w:rPr>
            <w:szCs w:val="24"/>
            <w:lang w:eastAsia="en-US"/>
          </w:rPr>
          <w:t xml:space="preserve"> км</w:t>
        </w:r>
      </w:smartTag>
      <w:r w:rsidR="00287D30" w:rsidRPr="00DA1B22">
        <w:rPr>
          <w:szCs w:val="24"/>
          <w:lang w:eastAsia="en-US"/>
        </w:rPr>
        <w:t>.</w:t>
      </w:r>
    </w:p>
    <w:p w:rsidR="00E65AF3" w:rsidRPr="00DA1B22" w:rsidRDefault="008419FD" w:rsidP="00E65AF3">
      <w:pPr>
        <w:ind w:firstLine="567"/>
        <w:rPr>
          <w:szCs w:val="24"/>
          <w:lang w:eastAsia="en-US"/>
        </w:rPr>
      </w:pPr>
      <w:r w:rsidRPr="00DA1B22">
        <w:rPr>
          <w:szCs w:val="24"/>
          <w:lang w:eastAsia="en-US"/>
        </w:rPr>
        <w:t>Посёлок</w:t>
      </w:r>
      <w:r w:rsidR="000315AD" w:rsidRPr="00DA1B22">
        <w:rPr>
          <w:szCs w:val="24"/>
          <w:lang w:eastAsia="en-US"/>
        </w:rPr>
        <w:t xml:space="preserve"> </w:t>
      </w:r>
      <w:r w:rsidR="00EA2F42" w:rsidRPr="00DA1B22">
        <w:rPr>
          <w:szCs w:val="24"/>
          <w:lang w:eastAsia="en-US"/>
        </w:rPr>
        <w:t>Светлодольск</w:t>
      </w:r>
      <w:r w:rsidRPr="00DA1B22">
        <w:rPr>
          <w:szCs w:val="24"/>
          <w:lang w:eastAsia="en-US"/>
        </w:rPr>
        <w:t xml:space="preserve"> расположен</w:t>
      </w:r>
      <w:r w:rsidR="000315AD" w:rsidRPr="00DA1B22">
        <w:rPr>
          <w:szCs w:val="24"/>
          <w:lang w:eastAsia="en-US"/>
        </w:rPr>
        <w:t xml:space="preserve"> в </w:t>
      </w:r>
      <w:r w:rsidR="00106C9B" w:rsidRPr="00DA1B22">
        <w:rPr>
          <w:szCs w:val="24"/>
          <w:lang w:eastAsia="en-US"/>
        </w:rPr>
        <w:t>северо-восточной</w:t>
      </w:r>
      <w:r w:rsidR="000315AD" w:rsidRPr="00DA1B22">
        <w:rPr>
          <w:szCs w:val="24"/>
          <w:lang w:eastAsia="en-US"/>
        </w:rPr>
        <w:t xml:space="preserve"> части</w:t>
      </w:r>
      <w:r w:rsidR="00B35E3C" w:rsidRPr="00DA1B22">
        <w:rPr>
          <w:szCs w:val="24"/>
          <w:lang w:eastAsia="en-US"/>
        </w:rPr>
        <w:t xml:space="preserve"> сельского поселения </w:t>
      </w:r>
      <w:r w:rsidR="00EA2F42" w:rsidRPr="00DA1B22">
        <w:rPr>
          <w:szCs w:val="24"/>
          <w:lang w:eastAsia="en-US"/>
        </w:rPr>
        <w:t>Светлодольск</w:t>
      </w:r>
      <w:r w:rsidR="00B35E3C" w:rsidRPr="00DA1B22">
        <w:rPr>
          <w:szCs w:val="24"/>
          <w:lang w:eastAsia="en-US"/>
        </w:rPr>
        <w:t xml:space="preserve">. Расстояния между административным центром поселения </w:t>
      </w:r>
      <w:r w:rsidRPr="00DA1B22">
        <w:rPr>
          <w:szCs w:val="24"/>
          <w:lang w:eastAsia="en-US"/>
        </w:rPr>
        <w:t>посёлком</w:t>
      </w:r>
      <w:r w:rsidR="00B35E3C" w:rsidRPr="00DA1B22">
        <w:rPr>
          <w:szCs w:val="24"/>
          <w:lang w:eastAsia="en-US"/>
        </w:rPr>
        <w:t xml:space="preserve"> </w:t>
      </w:r>
      <w:r w:rsidR="00EA2F42" w:rsidRPr="00DA1B22">
        <w:rPr>
          <w:szCs w:val="24"/>
          <w:lang w:eastAsia="en-US"/>
        </w:rPr>
        <w:t>Светлодольск</w:t>
      </w:r>
      <w:r w:rsidR="00B35E3C" w:rsidRPr="00DA1B22">
        <w:rPr>
          <w:szCs w:val="24"/>
          <w:lang w:eastAsia="en-US"/>
        </w:rPr>
        <w:t xml:space="preserve"> и населёнными пунктами сельского поселения по автомобильным дорогам общего пользования составляют:</w:t>
      </w:r>
    </w:p>
    <w:p w:rsidR="00B35E3C" w:rsidRPr="00DA1B22" w:rsidRDefault="00B35E3C" w:rsidP="00E65AF3">
      <w:pPr>
        <w:ind w:firstLine="567"/>
        <w:rPr>
          <w:rFonts w:eastAsia="Calibri" w:cs="Times New Roman"/>
          <w:szCs w:val="24"/>
        </w:rPr>
      </w:pPr>
      <w:r w:rsidRPr="00DA1B22">
        <w:rPr>
          <w:szCs w:val="24"/>
          <w:lang w:eastAsia="en-US"/>
        </w:rPr>
        <w:t xml:space="preserve">- </w:t>
      </w:r>
      <w:r w:rsidR="008419FD" w:rsidRPr="00DA1B22">
        <w:rPr>
          <w:szCs w:val="24"/>
          <w:lang w:eastAsia="en-US"/>
        </w:rPr>
        <w:t>посёлок</w:t>
      </w:r>
      <w:r w:rsidRPr="00DA1B22">
        <w:rPr>
          <w:szCs w:val="24"/>
          <w:lang w:eastAsia="en-US"/>
        </w:rPr>
        <w:t xml:space="preserve"> </w:t>
      </w:r>
      <w:r w:rsidR="00EA2F42" w:rsidRPr="00DA1B22">
        <w:rPr>
          <w:szCs w:val="24"/>
          <w:lang w:eastAsia="en-US"/>
        </w:rPr>
        <w:t>Светлодольск</w:t>
      </w:r>
      <w:r w:rsidRPr="00DA1B22">
        <w:rPr>
          <w:szCs w:val="24"/>
          <w:lang w:eastAsia="en-US"/>
        </w:rPr>
        <w:t xml:space="preserve"> – </w:t>
      </w:r>
      <w:r w:rsidR="008419FD" w:rsidRPr="00DA1B22">
        <w:rPr>
          <w:szCs w:val="24"/>
          <w:lang w:eastAsia="en-US"/>
        </w:rPr>
        <w:t>село Нероновка</w:t>
      </w:r>
      <w:r w:rsidRPr="00DA1B22">
        <w:rPr>
          <w:szCs w:val="24"/>
          <w:lang w:eastAsia="en-US"/>
        </w:rPr>
        <w:t xml:space="preserve"> – </w:t>
      </w:r>
      <w:smartTag w:uri="urn:schemas-microsoft-com:office:smarttags" w:element="metricconverter">
        <w:smartTagPr>
          <w:attr w:name="ProductID" w:val="15 км"/>
        </w:smartTagPr>
        <w:r w:rsidR="00FC34E8" w:rsidRPr="00DA1B22">
          <w:rPr>
            <w:szCs w:val="24"/>
            <w:lang w:eastAsia="en-US"/>
          </w:rPr>
          <w:t>15</w:t>
        </w:r>
        <w:r w:rsidRPr="00DA1B22">
          <w:rPr>
            <w:szCs w:val="24"/>
            <w:lang w:eastAsia="en-US"/>
          </w:rPr>
          <w:t xml:space="preserve"> км</w:t>
        </w:r>
      </w:smartTag>
      <w:r w:rsidRPr="00DA1B22">
        <w:rPr>
          <w:szCs w:val="24"/>
          <w:lang w:eastAsia="en-US"/>
        </w:rPr>
        <w:t>;</w:t>
      </w:r>
    </w:p>
    <w:p w:rsidR="00B35E3C" w:rsidRPr="00DA1B22" w:rsidRDefault="00B35E3C" w:rsidP="00B35E3C">
      <w:pPr>
        <w:ind w:firstLine="567"/>
        <w:rPr>
          <w:rFonts w:eastAsia="Calibri" w:cs="Times New Roman"/>
          <w:szCs w:val="24"/>
        </w:rPr>
      </w:pPr>
      <w:r w:rsidRPr="00DA1B22">
        <w:rPr>
          <w:szCs w:val="24"/>
          <w:lang w:eastAsia="en-US"/>
        </w:rPr>
        <w:t xml:space="preserve">- </w:t>
      </w:r>
      <w:r w:rsidR="008419FD" w:rsidRPr="00DA1B22">
        <w:rPr>
          <w:szCs w:val="24"/>
          <w:lang w:eastAsia="en-US"/>
        </w:rPr>
        <w:t>посёлок</w:t>
      </w:r>
      <w:r w:rsidRPr="00DA1B22">
        <w:rPr>
          <w:szCs w:val="24"/>
          <w:lang w:eastAsia="en-US"/>
        </w:rPr>
        <w:t xml:space="preserve"> </w:t>
      </w:r>
      <w:r w:rsidR="00EA2F42" w:rsidRPr="00DA1B22">
        <w:rPr>
          <w:szCs w:val="24"/>
          <w:lang w:eastAsia="en-US"/>
        </w:rPr>
        <w:t>Светлодольск</w:t>
      </w:r>
      <w:r w:rsidRPr="00DA1B22">
        <w:rPr>
          <w:szCs w:val="24"/>
          <w:lang w:eastAsia="en-US"/>
        </w:rPr>
        <w:t xml:space="preserve"> – </w:t>
      </w:r>
      <w:r w:rsidR="008419FD" w:rsidRPr="00DA1B22">
        <w:rPr>
          <w:szCs w:val="24"/>
          <w:lang w:eastAsia="en-US"/>
        </w:rPr>
        <w:t>село Нижняя Орлянка</w:t>
      </w:r>
      <w:r w:rsidRPr="00DA1B22">
        <w:rPr>
          <w:szCs w:val="24"/>
          <w:lang w:eastAsia="en-US"/>
        </w:rPr>
        <w:t xml:space="preserve"> – </w:t>
      </w:r>
      <w:smartTag w:uri="urn:schemas-microsoft-com:office:smarttags" w:element="metricconverter">
        <w:smartTagPr>
          <w:attr w:name="ProductID" w:val="26 км"/>
        </w:smartTagPr>
        <w:r w:rsidR="00FC34E8" w:rsidRPr="00DA1B22">
          <w:rPr>
            <w:szCs w:val="24"/>
            <w:lang w:eastAsia="en-US"/>
          </w:rPr>
          <w:t>26</w:t>
        </w:r>
        <w:r w:rsidRPr="00DA1B22">
          <w:rPr>
            <w:szCs w:val="24"/>
            <w:lang w:eastAsia="en-US"/>
          </w:rPr>
          <w:t xml:space="preserve"> км</w:t>
        </w:r>
      </w:smartTag>
      <w:r w:rsidR="00FC34E8" w:rsidRPr="00DA1B22">
        <w:rPr>
          <w:szCs w:val="24"/>
          <w:lang w:eastAsia="en-US"/>
        </w:rPr>
        <w:t xml:space="preserve"> (по М5)</w:t>
      </w:r>
      <w:r w:rsidRPr="00DA1B22">
        <w:rPr>
          <w:szCs w:val="24"/>
          <w:lang w:eastAsia="en-US"/>
        </w:rPr>
        <w:t>;</w:t>
      </w:r>
    </w:p>
    <w:p w:rsidR="00B35E3C" w:rsidRPr="00DA1B22" w:rsidRDefault="00B35E3C" w:rsidP="00B35E3C">
      <w:pPr>
        <w:ind w:firstLine="567"/>
        <w:rPr>
          <w:szCs w:val="24"/>
          <w:lang w:eastAsia="en-US"/>
        </w:rPr>
      </w:pPr>
      <w:r w:rsidRPr="00DA1B22">
        <w:rPr>
          <w:szCs w:val="24"/>
          <w:lang w:eastAsia="en-US"/>
        </w:rPr>
        <w:t xml:space="preserve">- </w:t>
      </w:r>
      <w:r w:rsidR="008419FD" w:rsidRPr="00DA1B22">
        <w:rPr>
          <w:szCs w:val="24"/>
          <w:lang w:eastAsia="en-US"/>
        </w:rPr>
        <w:t>посёлок</w:t>
      </w:r>
      <w:r w:rsidRPr="00DA1B22">
        <w:rPr>
          <w:szCs w:val="24"/>
          <w:lang w:eastAsia="en-US"/>
        </w:rPr>
        <w:t xml:space="preserve"> </w:t>
      </w:r>
      <w:r w:rsidR="00EA2F42" w:rsidRPr="00DA1B22">
        <w:rPr>
          <w:szCs w:val="24"/>
          <w:lang w:eastAsia="en-US"/>
        </w:rPr>
        <w:t>Светлодольск</w:t>
      </w:r>
      <w:r w:rsidR="00E72540" w:rsidRPr="00DA1B22">
        <w:rPr>
          <w:szCs w:val="24"/>
          <w:lang w:eastAsia="en-US"/>
        </w:rPr>
        <w:t xml:space="preserve"> – </w:t>
      </w:r>
      <w:r w:rsidR="008419FD" w:rsidRPr="00DA1B22">
        <w:rPr>
          <w:szCs w:val="24"/>
          <w:lang w:eastAsia="en-US"/>
        </w:rPr>
        <w:t>посёлок Новая Елховка</w:t>
      </w:r>
      <w:r w:rsidR="00E72540" w:rsidRPr="00DA1B22">
        <w:rPr>
          <w:szCs w:val="24"/>
          <w:lang w:eastAsia="en-US"/>
        </w:rPr>
        <w:t xml:space="preserve"> – </w:t>
      </w:r>
      <w:smartTag w:uri="urn:schemas-microsoft-com:office:smarttags" w:element="metricconverter">
        <w:smartTagPr>
          <w:attr w:name="ProductID" w:val="21 км"/>
        </w:smartTagPr>
        <w:r w:rsidR="00FC34E8" w:rsidRPr="00DA1B22">
          <w:rPr>
            <w:szCs w:val="24"/>
            <w:lang w:eastAsia="en-US"/>
          </w:rPr>
          <w:t>21</w:t>
        </w:r>
        <w:r w:rsidR="008419FD" w:rsidRPr="00DA1B22">
          <w:rPr>
            <w:szCs w:val="24"/>
            <w:lang w:eastAsia="en-US"/>
          </w:rPr>
          <w:t xml:space="preserve"> км</w:t>
        </w:r>
      </w:smartTag>
      <w:r w:rsidR="00FC34E8" w:rsidRPr="00DA1B22">
        <w:rPr>
          <w:szCs w:val="24"/>
          <w:lang w:eastAsia="en-US"/>
        </w:rPr>
        <w:t xml:space="preserve"> (по М5)</w:t>
      </w:r>
      <w:r w:rsidR="008419FD" w:rsidRPr="00DA1B22">
        <w:rPr>
          <w:szCs w:val="24"/>
          <w:lang w:eastAsia="en-US"/>
        </w:rPr>
        <w:t>;</w:t>
      </w:r>
    </w:p>
    <w:p w:rsidR="008419FD" w:rsidRPr="00DA1B22" w:rsidRDefault="008419FD" w:rsidP="008419FD">
      <w:pPr>
        <w:ind w:firstLine="567"/>
        <w:rPr>
          <w:rFonts w:eastAsia="Calibri" w:cs="Times New Roman"/>
          <w:szCs w:val="24"/>
        </w:rPr>
      </w:pPr>
      <w:r w:rsidRPr="00DA1B22">
        <w:rPr>
          <w:szCs w:val="24"/>
          <w:lang w:eastAsia="en-US"/>
        </w:rPr>
        <w:t xml:space="preserve">- посёлок Светлодольск – </w:t>
      </w:r>
      <w:r w:rsidR="001A4ECF" w:rsidRPr="00DA1B22">
        <w:rPr>
          <w:szCs w:val="24"/>
          <w:lang w:eastAsia="en-US"/>
        </w:rPr>
        <w:t>село Павловка</w:t>
      </w:r>
      <w:r w:rsidRPr="00DA1B22">
        <w:rPr>
          <w:szCs w:val="24"/>
          <w:lang w:eastAsia="en-US"/>
        </w:rPr>
        <w:t xml:space="preserve"> – </w:t>
      </w:r>
      <w:smartTag w:uri="urn:schemas-microsoft-com:office:smarttags" w:element="metricconverter">
        <w:smartTagPr>
          <w:attr w:name="ProductID" w:val="12 км"/>
        </w:smartTagPr>
        <w:r w:rsidR="00FC34E8" w:rsidRPr="00DA1B22">
          <w:rPr>
            <w:szCs w:val="24"/>
            <w:lang w:eastAsia="en-US"/>
          </w:rPr>
          <w:t>12</w:t>
        </w:r>
        <w:r w:rsidRPr="00DA1B22">
          <w:rPr>
            <w:szCs w:val="24"/>
            <w:lang w:eastAsia="en-US"/>
          </w:rPr>
          <w:t xml:space="preserve"> км</w:t>
        </w:r>
      </w:smartTag>
      <w:r w:rsidRPr="00DA1B22">
        <w:rPr>
          <w:szCs w:val="24"/>
          <w:lang w:eastAsia="en-US"/>
        </w:rPr>
        <w:t>;</w:t>
      </w:r>
    </w:p>
    <w:p w:rsidR="008419FD" w:rsidRPr="00DA1B22" w:rsidRDefault="008419FD" w:rsidP="008419FD">
      <w:pPr>
        <w:ind w:firstLine="567"/>
        <w:rPr>
          <w:rFonts w:eastAsia="Calibri" w:cs="Times New Roman"/>
          <w:szCs w:val="24"/>
        </w:rPr>
      </w:pPr>
      <w:r w:rsidRPr="00DA1B22">
        <w:rPr>
          <w:szCs w:val="24"/>
          <w:lang w:eastAsia="en-US"/>
        </w:rPr>
        <w:t xml:space="preserve">- посёлок Светлодольск – посёлок </w:t>
      </w:r>
      <w:r w:rsidR="001A4ECF" w:rsidRPr="00DA1B22">
        <w:rPr>
          <w:szCs w:val="24"/>
          <w:lang w:eastAsia="en-US"/>
        </w:rPr>
        <w:t xml:space="preserve">Участок Сок – </w:t>
      </w:r>
      <w:smartTag w:uri="urn:schemas-microsoft-com:office:smarttags" w:element="metricconverter">
        <w:smartTagPr>
          <w:attr w:name="ProductID" w:val="6,7 км"/>
        </w:smartTagPr>
        <w:r w:rsidR="00FC34E8" w:rsidRPr="00DA1B22">
          <w:rPr>
            <w:szCs w:val="24"/>
            <w:lang w:eastAsia="en-US"/>
          </w:rPr>
          <w:t>6,7</w:t>
        </w:r>
        <w:r w:rsidR="001A4ECF" w:rsidRPr="00DA1B22">
          <w:rPr>
            <w:szCs w:val="24"/>
            <w:lang w:eastAsia="en-US"/>
          </w:rPr>
          <w:t xml:space="preserve"> км</w:t>
        </w:r>
      </w:smartTag>
      <w:r w:rsidR="001A4ECF" w:rsidRPr="00DA1B22">
        <w:rPr>
          <w:szCs w:val="24"/>
          <w:lang w:eastAsia="en-US"/>
        </w:rPr>
        <w:t>.</w:t>
      </w:r>
    </w:p>
    <w:p w:rsidR="00F32778" w:rsidRPr="00DA1B22" w:rsidRDefault="00EA6671" w:rsidP="00AD3F0F">
      <w:r w:rsidRPr="00DA1B22">
        <w:t>Сёла Павловка и Нероновка расположены в центральной части сельского поселения соединены автомобильной асфальто-бетонной дорогой Сергиевск – Нероновка. Посёлок Участок Сок расположен также к северу от автодороги Сергиевск – Нероновка.</w:t>
      </w:r>
    </w:p>
    <w:p w:rsidR="00EA6671" w:rsidRPr="00DA1B22" w:rsidRDefault="00EA6671" w:rsidP="00AD3F0F">
      <w:r w:rsidRPr="00DA1B22">
        <w:t>Посёлок Новая Елшанка расположен на противоположной стороне федеральной автодорги «Урал-М5».</w:t>
      </w:r>
    </w:p>
    <w:p w:rsidR="001A4ECF" w:rsidRPr="00DA1B22" w:rsidRDefault="001A4ECF" w:rsidP="00AD3F0F"/>
    <w:p w:rsidR="00F32778" w:rsidRPr="00DA1B22" w:rsidRDefault="00F32778" w:rsidP="00F32778">
      <w:pPr>
        <w:ind w:firstLine="0"/>
        <w:sectPr w:rsidR="00F32778" w:rsidRPr="00DA1B22" w:rsidSect="00470E3E">
          <w:pgSz w:w="11906" w:h="16838" w:code="9"/>
          <w:pgMar w:top="1134" w:right="850" w:bottom="1134" w:left="1701" w:header="709" w:footer="709" w:gutter="0"/>
          <w:cols w:space="708"/>
          <w:docGrid w:linePitch="360"/>
        </w:sectPr>
      </w:pPr>
    </w:p>
    <w:p w:rsidR="00F32778" w:rsidRPr="00DA1B22" w:rsidRDefault="003D7FCE" w:rsidP="007D797C">
      <w:pPr>
        <w:ind w:firstLine="0"/>
        <w:jc w:val="center"/>
        <w:sectPr w:rsidR="00F32778" w:rsidRPr="00DA1B22" w:rsidSect="00F32778">
          <w:pgSz w:w="16838" w:h="11906" w:orient="landscape" w:code="9"/>
          <w:pgMar w:top="1701" w:right="1134" w:bottom="851" w:left="1134" w:header="709" w:footer="709" w:gutter="0"/>
          <w:cols w:space="708"/>
          <w:docGrid w:linePitch="360"/>
        </w:sectPr>
      </w:pPr>
      <w:r>
        <w:rPr>
          <w:noProof/>
          <w:lang w:eastAsia="ru-RU"/>
        </w:rPr>
        <w:drawing>
          <wp:inline distT="0" distB="0" distL="0" distR="0">
            <wp:extent cx="7813675" cy="5403215"/>
            <wp:effectExtent l="19050" t="0" r="0" b="0"/>
            <wp:docPr id="31" name="Рисунок 1" descr="с_п_Светлодоль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_п_Светлодольск"/>
                    <pic:cNvPicPr preferRelativeResize="0">
                      <a:picLocks noChangeAspect="1" noChangeArrowheads="1"/>
                    </pic:cNvPicPr>
                  </pic:nvPicPr>
                  <pic:blipFill>
                    <a:blip r:embed="rId22" cstate="print"/>
                    <a:srcRect/>
                    <a:stretch>
                      <a:fillRect/>
                    </a:stretch>
                  </pic:blipFill>
                  <pic:spPr bwMode="auto">
                    <a:xfrm>
                      <a:off x="0" y="0"/>
                      <a:ext cx="7813675" cy="5403215"/>
                    </a:xfrm>
                    <a:prstGeom prst="rect">
                      <a:avLst/>
                    </a:prstGeom>
                    <a:noFill/>
                    <a:ln w="9525">
                      <a:noFill/>
                      <a:miter lim="800000"/>
                      <a:headEnd/>
                      <a:tailEnd/>
                    </a:ln>
                  </pic:spPr>
                </pic:pic>
              </a:graphicData>
            </a:graphic>
          </wp:inline>
        </w:drawing>
      </w:r>
    </w:p>
    <w:p w:rsidR="00C220ED" w:rsidRPr="00DA1B22" w:rsidRDefault="00C220ED" w:rsidP="00E2104D">
      <w:pPr>
        <w:pStyle w:val="3"/>
      </w:pPr>
      <w:bookmarkStart w:id="23" w:name="_Toc309642959"/>
      <w:bookmarkStart w:id="24" w:name="_Toc309643040"/>
      <w:bookmarkStart w:id="25" w:name="_Toc326905668"/>
      <w:r w:rsidRPr="00DA1B22">
        <w:t>2.</w:t>
      </w:r>
      <w:r w:rsidR="00E2104D" w:rsidRPr="00DA1B22">
        <w:t>1</w:t>
      </w:r>
      <w:r w:rsidRPr="00DA1B22">
        <w:t>.</w:t>
      </w:r>
      <w:r w:rsidR="00E2104D" w:rsidRPr="00DA1B22">
        <w:t>4</w:t>
      </w:r>
      <w:r w:rsidRPr="00DA1B22">
        <w:t xml:space="preserve"> Природно - климатические условия исследуемой территории.</w:t>
      </w:r>
      <w:bookmarkEnd w:id="23"/>
      <w:bookmarkEnd w:id="24"/>
      <w:bookmarkEnd w:id="25"/>
    </w:p>
    <w:p w:rsidR="00942270" w:rsidRPr="00DA1B22" w:rsidRDefault="00C220ED" w:rsidP="000E3CD9">
      <w:pPr>
        <w:pStyle w:val="4"/>
      </w:pPr>
      <w:bookmarkStart w:id="26" w:name="_Toc309642960"/>
      <w:bookmarkStart w:id="27" w:name="_Toc309643041"/>
      <w:bookmarkStart w:id="28" w:name="_Toc326905669"/>
      <w:r w:rsidRPr="00DA1B22">
        <w:t>2.</w:t>
      </w:r>
      <w:r w:rsidR="0097648D" w:rsidRPr="00DA1B22">
        <w:t>1.4.1</w:t>
      </w:r>
      <w:r w:rsidRPr="00DA1B22">
        <w:t xml:space="preserve"> Климат.</w:t>
      </w:r>
      <w:bookmarkEnd w:id="26"/>
      <w:bookmarkEnd w:id="27"/>
      <w:bookmarkEnd w:id="28"/>
    </w:p>
    <w:p w:rsidR="009A067D" w:rsidRPr="00DA1B22" w:rsidRDefault="009A067D" w:rsidP="009A067D">
      <w:pPr>
        <w:ind w:firstLine="540"/>
      </w:pPr>
      <w:r w:rsidRPr="00DA1B22">
        <w:t xml:space="preserve">Сельское поселение Светлодольск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w:t>
      </w:r>
      <w:smartTag w:uri="urn:schemas-microsoft-com:office:smarttags" w:element="metricconverter">
        <w:smartTagPr>
          <w:attr w:name="ProductID" w:val="79 см"/>
        </w:smartTagPr>
        <w:r w:rsidRPr="00DA1B22">
          <w:t>79 см</w:t>
        </w:r>
      </w:smartTag>
      <w:r w:rsidRPr="00DA1B22">
        <w:t xml:space="preserve">, наибольшая – </w:t>
      </w:r>
      <w:smartTag w:uri="urn:schemas-microsoft-com:office:smarttags" w:element="metricconverter">
        <w:smartTagPr>
          <w:attr w:name="ProductID" w:val="152 см"/>
        </w:smartTagPr>
        <w:r w:rsidRPr="00DA1B22">
          <w:t>152 см</w:t>
        </w:r>
      </w:smartTag>
      <w:r w:rsidRPr="00DA1B22">
        <w:t>, наименьшая-</w:t>
      </w:r>
      <w:smartTag w:uri="urn:schemas-microsoft-com:office:smarttags" w:element="metricconverter">
        <w:smartTagPr>
          <w:attr w:name="ProductID" w:val="69 см"/>
        </w:smartTagPr>
        <w:r w:rsidRPr="00DA1B22">
          <w:t>69 см</w:t>
        </w:r>
      </w:smartTag>
      <w:r w:rsidRPr="00DA1B22">
        <w:t>.</w:t>
      </w:r>
    </w:p>
    <w:p w:rsidR="009A067D" w:rsidRPr="00DA1B22" w:rsidRDefault="009A067D" w:rsidP="009A067D">
      <w:pPr>
        <w:ind w:firstLine="540"/>
      </w:pPr>
      <w:r w:rsidRPr="00DA1B22">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9A067D" w:rsidRPr="00DA1B22" w:rsidRDefault="009A067D" w:rsidP="009A067D">
      <w:pPr>
        <w:ind w:firstLine="540"/>
      </w:pPr>
      <w:r w:rsidRPr="00DA1B22">
        <w:t xml:space="preserve">Появление устойчивого снежного покрова наблюдается в среднем в третьей декаде ноября. Наибольшая толщина снежного покрова достигает </w:t>
      </w:r>
      <w:smartTag w:uri="urn:schemas-microsoft-com:office:smarttags" w:element="metricconverter">
        <w:smartTagPr>
          <w:attr w:name="ProductID" w:val="40 см"/>
        </w:smartTagPr>
        <w:r w:rsidRPr="00DA1B22">
          <w:t>40 см</w:t>
        </w:r>
      </w:smartTag>
      <w:r w:rsidRPr="00DA1B22">
        <w:t xml:space="preserve">. Снег лежит до середины апреля. </w:t>
      </w:r>
    </w:p>
    <w:p w:rsidR="009A067D" w:rsidRPr="00DA1B22" w:rsidRDefault="009A067D" w:rsidP="009A067D">
      <w:pPr>
        <w:ind w:firstLine="540"/>
      </w:pPr>
      <w:r w:rsidRPr="00DA1B22">
        <w:t>Преобладающими ветрами в зимний период являются южные и юго-западные, в летний - северные, северо-восточные и северо-западные.</w:t>
      </w:r>
    </w:p>
    <w:p w:rsidR="009A067D" w:rsidRPr="00DA1B22" w:rsidRDefault="009A067D" w:rsidP="009A067D">
      <w:pPr>
        <w:ind w:firstLine="540"/>
      </w:pPr>
      <w:r w:rsidRPr="00DA1B22">
        <w:t>Максимальная температура воздуха летнего периода достигает +40°С.</w:t>
      </w:r>
    </w:p>
    <w:p w:rsidR="009A067D" w:rsidRPr="00DA1B22" w:rsidRDefault="009A067D" w:rsidP="009A067D">
      <w:pPr>
        <w:ind w:firstLine="540"/>
      </w:pPr>
      <w:r w:rsidRPr="00DA1B22">
        <w:t>Характерной особенностью климата является быстрое нарастание температуры воздуха весной. Наиболее теплый месяц в году июль.</w:t>
      </w:r>
    </w:p>
    <w:p w:rsidR="00F31C25" w:rsidRPr="00DA1B22" w:rsidRDefault="00F31C25" w:rsidP="006843EE"/>
    <w:p w:rsidR="00F3175E" w:rsidRPr="00DA1B22" w:rsidRDefault="00E2104D" w:rsidP="00E2104D">
      <w:pPr>
        <w:pStyle w:val="4"/>
      </w:pPr>
      <w:bookmarkStart w:id="29" w:name="_Toc309642961"/>
      <w:bookmarkStart w:id="30" w:name="_Toc309643042"/>
      <w:bookmarkStart w:id="31" w:name="_Toc326905670"/>
      <w:r w:rsidRPr="00DA1B22">
        <w:t>2.1.4.2 Рельеф и г</w:t>
      </w:r>
      <w:r w:rsidR="00F3175E" w:rsidRPr="00DA1B22">
        <w:t>еоморфология</w:t>
      </w:r>
      <w:bookmarkEnd w:id="29"/>
      <w:bookmarkEnd w:id="30"/>
      <w:bookmarkEnd w:id="31"/>
    </w:p>
    <w:p w:rsidR="009A067D" w:rsidRPr="00DA1B22" w:rsidRDefault="009A067D" w:rsidP="009A067D">
      <w:pPr>
        <w:widowControl w:val="0"/>
      </w:pPr>
      <w:r w:rsidRPr="00DA1B22">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9A067D" w:rsidRPr="00DA1B22" w:rsidRDefault="009A067D" w:rsidP="009A067D">
      <w:pPr>
        <w:widowControl w:val="0"/>
      </w:pPr>
      <w:r w:rsidRPr="00DA1B22">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9A067D" w:rsidRPr="00DA1B22" w:rsidRDefault="009A067D" w:rsidP="009A067D">
      <w:pPr>
        <w:widowControl w:val="0"/>
      </w:pPr>
      <w:r w:rsidRPr="00DA1B22">
        <w:t xml:space="preserve">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w:t>
      </w:r>
    </w:p>
    <w:p w:rsidR="009A067D" w:rsidRPr="00DA1B22" w:rsidRDefault="009A067D" w:rsidP="009A067D">
      <w:pPr>
        <w:widowControl w:val="0"/>
      </w:pPr>
      <w:r w:rsidRPr="00DA1B22">
        <w:t xml:space="preserve">   Территория  сельского поселения Светлодольск рассечена  многочисленными оврагами глубиной до </w:t>
      </w:r>
      <w:smartTag w:uri="urn:schemas-microsoft-com:office:smarttags" w:element="metricconverter">
        <w:smartTagPr>
          <w:attr w:name="ProductID" w:val="15 м"/>
        </w:smartTagPr>
        <w:r w:rsidRPr="00DA1B22">
          <w:t>15 м</w:t>
        </w:r>
      </w:smartTag>
      <w:r w:rsidRPr="00DA1B22">
        <w:t xml:space="preserve">. Длина оврагов достигает </w:t>
      </w:r>
      <w:smartTag w:uri="urn:schemas-microsoft-com:office:smarttags" w:element="metricconverter">
        <w:smartTagPr>
          <w:attr w:name="ProductID" w:val="1,2 км"/>
        </w:smartTagPr>
        <w:r w:rsidRPr="00DA1B22">
          <w:t>1,2 км</w:t>
        </w:r>
      </w:smartTag>
      <w:r w:rsidRPr="00DA1B22">
        <w:t>. Склоны оврагов крутые, местами в виде уступов. В низовьях овраги имеют террасы, высота которых достигает 3-</w:t>
      </w:r>
      <w:smartTag w:uri="urn:schemas-microsoft-com:office:smarttags" w:element="metricconverter">
        <w:smartTagPr>
          <w:attr w:name="ProductID" w:val="4 м"/>
        </w:smartTagPr>
        <w:r w:rsidRPr="00DA1B22">
          <w:t>4 м</w:t>
        </w:r>
      </w:smartTag>
      <w:r w:rsidRPr="00DA1B22">
        <w:t xml:space="preserve">. </w:t>
      </w:r>
    </w:p>
    <w:p w:rsidR="009A067D" w:rsidRPr="00DA1B22" w:rsidRDefault="009A067D" w:rsidP="009A067D">
      <w:pPr>
        <w:ind w:firstLine="540"/>
      </w:pPr>
      <w:r w:rsidRPr="00DA1B22">
        <w:t xml:space="preserve">   Овраги рассекают всю территорию на пологие гряды, ширина гряд колеблется от 200 до </w:t>
      </w:r>
      <w:smartTag w:uri="urn:schemas-microsoft-com:office:smarttags" w:element="metricconverter">
        <w:smartTagPr>
          <w:attr w:name="ProductID" w:val="500 метров"/>
        </w:smartTagPr>
        <w:r w:rsidRPr="00DA1B22">
          <w:t>500 метров</w:t>
        </w:r>
      </w:smartTag>
      <w:r w:rsidRPr="00DA1B22">
        <w:t>.</w:t>
      </w:r>
    </w:p>
    <w:p w:rsidR="009A067D" w:rsidRPr="00DA1B22" w:rsidRDefault="009A067D" w:rsidP="009A067D">
      <w:pPr>
        <w:ind w:left="708"/>
      </w:pPr>
      <w:r w:rsidRPr="00DA1B22">
        <w:t>Пониженные участки рельефа в паводковый период затапливаются.</w:t>
      </w:r>
    </w:p>
    <w:p w:rsidR="009A067D" w:rsidRPr="00DA1B22" w:rsidRDefault="009A067D" w:rsidP="009A067D">
      <w:pPr>
        <w:widowControl w:val="0"/>
      </w:pPr>
      <w:r w:rsidRPr="00DA1B22">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Светлодольской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9A067D" w:rsidRPr="00DA1B22" w:rsidRDefault="009A067D" w:rsidP="009A067D">
      <w:pPr>
        <w:widowControl w:val="0"/>
      </w:pPr>
      <w:r w:rsidRPr="00DA1B22">
        <w:t>Карст в районе различен как по возрасту, так и по форме. Более древний карст приурочен к абсолютным отметкам выше 150-</w:t>
      </w:r>
      <w:smartTag w:uri="urn:schemas-microsoft-com:office:smarttags" w:element="metricconverter">
        <w:smartTagPr>
          <w:attr w:name="ProductID" w:val="160 м"/>
        </w:smartTagPr>
        <w:r w:rsidRPr="00DA1B22">
          <w:t>160 м</w:t>
        </w:r>
      </w:smartTag>
      <w:r w:rsidRPr="00DA1B22">
        <w:t xml:space="preserve"> и развит в прослоях гипса и доломита верхнеказанского подъяруса верхней перми. Современный карст приурочен к отметкам ниже </w:t>
      </w:r>
      <w:smartTag w:uri="urn:schemas-microsoft-com:office:smarttags" w:element="metricconverter">
        <w:smartTagPr>
          <w:attr w:name="ProductID" w:val="150 м"/>
        </w:smartTagPr>
        <w:r w:rsidRPr="00DA1B22">
          <w:t>150 м</w:t>
        </w:r>
      </w:smartTag>
      <w:r w:rsidRPr="00DA1B22">
        <w:t xml:space="preserve"> и развит в гипсах и ангидритах с прослоями доломитов.</w:t>
      </w:r>
    </w:p>
    <w:p w:rsidR="009A067D" w:rsidRPr="00DA1B22" w:rsidRDefault="009A067D" w:rsidP="009A067D">
      <w:pPr>
        <w:widowControl w:val="0"/>
      </w:pPr>
      <w:r w:rsidRPr="00DA1B22">
        <w:t>По своей морфологии эти два карста резко различны. Склоны воронок древнего карста пологие, заросшие. Размеры их различные, диаметр (по верху) достигает 50-</w:t>
      </w:r>
      <w:smartTag w:uri="urn:schemas-microsoft-com:office:smarttags" w:element="metricconverter">
        <w:smartTagPr>
          <w:attr w:name="ProductID" w:val="60 м"/>
        </w:smartTagPr>
        <w:r w:rsidRPr="00DA1B22">
          <w:t>60 м</w:t>
        </w:r>
      </w:smartTag>
      <w:r w:rsidRPr="00DA1B22">
        <w:t xml:space="preserve">.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w:t>
      </w:r>
      <w:smartTag w:uri="urn:schemas-microsoft-com:office:smarttags" w:element="metricconverter">
        <w:smartTagPr>
          <w:attr w:name="ProductID" w:val="20 м"/>
        </w:smartTagPr>
        <w:r w:rsidRPr="00DA1B22">
          <w:t>20 м</w:t>
        </w:r>
      </w:smartTag>
      <w:r w:rsidRPr="00DA1B22">
        <w:t>, глубина - от 1,5 до 15-</w:t>
      </w:r>
      <w:smartTag w:uri="urn:schemas-microsoft-com:office:smarttags" w:element="metricconverter">
        <w:smartTagPr>
          <w:attr w:name="ProductID" w:val="20 м"/>
        </w:smartTagPr>
        <w:r w:rsidRPr="00DA1B22">
          <w:t>20 м</w:t>
        </w:r>
      </w:smartTag>
      <w:r w:rsidRPr="00DA1B22">
        <w:t>. Цепи воронок, как одного, так и другого карста, указывают направления движения инфильтрационных вод.</w:t>
      </w:r>
    </w:p>
    <w:p w:rsidR="009A067D" w:rsidRPr="00DA1B22" w:rsidRDefault="009A067D" w:rsidP="009A067D">
      <w:pPr>
        <w:widowControl w:val="0"/>
      </w:pPr>
      <w:r w:rsidRPr="00DA1B22">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w:t>
      </w:r>
      <w:smartTag w:uri="urn:schemas-microsoft-com:office:smarttags" w:element="metricconverter">
        <w:smartTagPr>
          <w:attr w:name="ProductID" w:val="8 м"/>
        </w:smartTagPr>
        <w:r w:rsidRPr="00DA1B22">
          <w:t>8 м</w:t>
        </w:r>
      </w:smartTag>
      <w:r w:rsidRPr="00DA1B22">
        <w:t xml:space="preserve"> в пойме реки Сургут (глубиной 5-</w:t>
      </w:r>
      <w:smartTag w:uri="urn:schemas-microsoft-com:office:smarttags" w:element="metricconverter">
        <w:smartTagPr>
          <w:attr w:name="ProductID" w:val="8 м"/>
        </w:smartTagPr>
        <w:r w:rsidRPr="00DA1B22">
          <w:t>8 м</w:t>
        </w:r>
      </w:smartTag>
      <w:r w:rsidRPr="00DA1B22">
        <w:t xml:space="preserve">), а в долине реки Шунгут воронкой провального типа является озеро Голубое, глубина которого достигает </w:t>
      </w:r>
      <w:smartTag w:uri="urn:schemas-microsoft-com:office:smarttags" w:element="metricconverter">
        <w:smartTagPr>
          <w:attr w:name="ProductID" w:val="21 м"/>
        </w:smartTagPr>
        <w:r w:rsidRPr="00DA1B22">
          <w:t>21 м</w:t>
        </w:r>
      </w:smartTag>
      <w:r w:rsidRPr="00DA1B22">
        <w:t>. Карст в районе курорта Серноводска часто обнаруживается и в скважинах, что подтверждалось провалами бурового инструмента на различных глубинах.</w:t>
      </w:r>
    </w:p>
    <w:p w:rsidR="009A067D" w:rsidRPr="00DA1B22" w:rsidRDefault="009A067D" w:rsidP="009A067D">
      <w:pPr>
        <w:widowControl w:val="0"/>
      </w:pPr>
      <w:r w:rsidRPr="00DA1B22">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9A067D" w:rsidRPr="00DA1B22" w:rsidRDefault="009A067D" w:rsidP="009A067D">
      <w:pPr>
        <w:widowControl w:val="0"/>
      </w:pPr>
      <w:r w:rsidRPr="00DA1B22">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9A067D" w:rsidRPr="00DA1B22" w:rsidRDefault="009A067D" w:rsidP="009A067D">
      <w:pPr>
        <w:ind w:firstLine="720"/>
        <w:rPr>
          <w:color w:val="99CC00"/>
        </w:rPr>
      </w:pPr>
      <w:r w:rsidRPr="00DA1B22">
        <w:t>Четвертичные отложения представлены среднеплейстоценовыми, верхнеплейстоценовыми и голоценовыми осадками. Области развития</w:t>
      </w:r>
    </w:p>
    <w:p w:rsidR="009A067D" w:rsidRPr="00DA1B22" w:rsidRDefault="009A067D" w:rsidP="009A067D">
      <w:pPr>
        <w:widowControl w:val="0"/>
      </w:pPr>
      <w:r w:rsidRPr="00DA1B22">
        <w:t>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9A067D" w:rsidRPr="00DA1B22" w:rsidRDefault="009A067D" w:rsidP="009A067D">
      <w:pPr>
        <w:widowControl w:val="0"/>
      </w:pPr>
      <w:r w:rsidRPr="00DA1B22">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2F07C5" w:rsidRPr="00DA1B22" w:rsidRDefault="002F07C5" w:rsidP="002B7C18"/>
    <w:p w:rsidR="000E3CD9" w:rsidRPr="00DA1B22" w:rsidRDefault="000E3CD9" w:rsidP="00AF0D09"/>
    <w:p w:rsidR="008118F8" w:rsidRPr="00DA1B22" w:rsidRDefault="0097648D" w:rsidP="00E2104D">
      <w:pPr>
        <w:pStyle w:val="4"/>
      </w:pPr>
      <w:bookmarkStart w:id="32" w:name="_Toc309642962"/>
      <w:bookmarkStart w:id="33" w:name="_Toc309643043"/>
      <w:bookmarkStart w:id="34" w:name="_Toc326905671"/>
      <w:r w:rsidRPr="00DA1B22">
        <w:t>2.1.4.3</w:t>
      </w:r>
      <w:r w:rsidR="00E2104D" w:rsidRPr="00DA1B22">
        <w:t xml:space="preserve"> </w:t>
      </w:r>
      <w:r w:rsidR="008118F8" w:rsidRPr="00DA1B22">
        <w:t>Г</w:t>
      </w:r>
      <w:r w:rsidR="005D37EE" w:rsidRPr="00DA1B22">
        <w:t>идрог</w:t>
      </w:r>
      <w:r w:rsidR="008118F8" w:rsidRPr="00DA1B22">
        <w:t>еологические условия</w:t>
      </w:r>
      <w:bookmarkEnd w:id="32"/>
      <w:bookmarkEnd w:id="33"/>
      <w:bookmarkEnd w:id="34"/>
    </w:p>
    <w:p w:rsidR="009A067D" w:rsidRPr="00DA1B22" w:rsidRDefault="009A067D" w:rsidP="009A067D">
      <w:pPr>
        <w:widowControl w:val="0"/>
      </w:pPr>
      <w:r w:rsidRPr="00DA1B22">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Липовка. </w:t>
      </w:r>
    </w:p>
    <w:p w:rsidR="009A067D" w:rsidRPr="00DA1B22" w:rsidRDefault="009A067D" w:rsidP="009A067D">
      <w:pPr>
        <w:ind w:firstLine="540"/>
      </w:pPr>
      <w:r w:rsidRPr="00DA1B22">
        <w:t xml:space="preserve">Подземные воды приурочены к породам четвертичного, неоногенового, пермского, каменноугольного и девонского возраста. </w:t>
      </w:r>
    </w:p>
    <w:p w:rsidR="009A067D" w:rsidRPr="00DA1B22" w:rsidRDefault="009A067D" w:rsidP="009A067D">
      <w:pPr>
        <w:ind w:firstLine="540"/>
      </w:pPr>
      <w:r w:rsidRPr="00DA1B22">
        <w:t>Ресурсы пресных подземных вод, рекомендуемых для использования и непосредственно используемых в целях хозяйственно- питьевого водоснабжения населения, включают:</w:t>
      </w:r>
    </w:p>
    <w:p w:rsidR="009A067D" w:rsidRPr="00DA1B22" w:rsidRDefault="009A067D" w:rsidP="009A067D">
      <w:pPr>
        <w:ind w:firstLine="720"/>
      </w:pPr>
      <w:r w:rsidRPr="00DA1B22">
        <w:t>- Водоносный комплекс кутулукских отложений верхнетатарского подъяруса верхней перми.  Широкое распространение вод кутулукской свиты, их неглубокое залегание и хорошее качество дает возможность использовать их для водоснабжения,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9A067D" w:rsidRPr="00DA1B22" w:rsidRDefault="009A067D" w:rsidP="009A067D">
      <w:r w:rsidRPr="00DA1B22">
        <w:t>- Водоносный комплекс малокинельских отложений верхнетатарского подъяруса верхней перми. В настоящее время подземные воды свиты на площадях неглубокого залегания и широко используются для водоснабжения сельскохозяйственных объектов с помощью буровых скважин.</w:t>
      </w:r>
    </w:p>
    <w:p w:rsidR="009A067D" w:rsidRPr="00DA1B22" w:rsidRDefault="009A067D" w:rsidP="009A067D">
      <w:pPr>
        <w:ind w:firstLine="540"/>
      </w:pPr>
      <w:r w:rsidRPr="00DA1B22">
        <w:t>В Сергиевском районе выделено 8 водоносных горизонтов.</w:t>
      </w:r>
    </w:p>
    <w:p w:rsidR="009A067D" w:rsidRPr="00DA1B22" w:rsidRDefault="009A067D" w:rsidP="009A067D">
      <w:pPr>
        <w:ind w:firstLine="540"/>
      </w:pPr>
      <w:r w:rsidRPr="00DA1B22">
        <w:t xml:space="preserve">Химический состав подземных вод определяется основными породообразующими минералами – доломитом, кальцитом и гипсом. Состав вод, поступающих с инфильтрацией, формируется в верхней части зоны аэрации, где под влиянием растворенной углекислоты почв, взаимодействующей с доломитовой мукой должны образовываться гидрокарбонатные магниево-кальциевые или кальциево-магниевые воды с низкой минерализацией. При возрастании минерализации, преимущественно за счет смешивания с сульфатно-кальциевыми водами, ранее взаимодействовавшими с гипсом, тип воды становится сульфатным магниево-кальциевым. </w:t>
      </w:r>
    </w:p>
    <w:p w:rsidR="009A067D" w:rsidRPr="00DA1B22" w:rsidRDefault="009A067D" w:rsidP="009A067D">
      <w:pPr>
        <w:ind w:firstLine="540"/>
      </w:pPr>
      <w:r w:rsidRPr="00DA1B22">
        <w:t xml:space="preserve">Тип воды при минерализации ниже 500-600 мг/л гидрокарбонатный. В зависимости от состава коренных пород, подстилающих четвертичный покров, по катионному составу это могут быть кальциевые (известняки), кальциево-магниевые (доломиты). Для некоторых проб этого типа характерна высокая доля натрия. </w:t>
      </w:r>
    </w:p>
    <w:p w:rsidR="009A067D" w:rsidRPr="00DA1B22" w:rsidRDefault="009A067D" w:rsidP="009A067D">
      <w:pPr>
        <w:ind w:firstLine="540"/>
      </w:pPr>
      <w:r w:rsidRPr="00DA1B22">
        <w:t xml:space="preserve">При дальнейшем повышении минерализации до 1500 мг/л воды становятся сульфатно-гидрокарбонатными, магниево-кальциевыми и при дальнейшем повышении минерализации сульфатными, магниево-кальциевыми или просто кальциевыми. Хлор и натрий не превосходят 20 %-экв. </w:t>
      </w:r>
    </w:p>
    <w:p w:rsidR="009A067D" w:rsidRPr="00DA1B22" w:rsidRDefault="009A067D" w:rsidP="009A067D">
      <w:pPr>
        <w:ind w:firstLine="540"/>
      </w:pPr>
      <w:r w:rsidRPr="00DA1B22">
        <w:t xml:space="preserve">Минерализованные воды часто содержат сероводород около 85 мг/л. В сочетании с рассеянным пиритом, серой и битумами это указывает на восстановительные условия в области минерализованных вод. </w:t>
      </w:r>
    </w:p>
    <w:p w:rsidR="002B7C18" w:rsidRPr="00DA1B22" w:rsidRDefault="002B7C18" w:rsidP="002B7C18"/>
    <w:p w:rsidR="00AF0D09" w:rsidRPr="00DA1B22" w:rsidRDefault="00AF0D09" w:rsidP="00AF0D09"/>
    <w:p w:rsidR="008118F8" w:rsidRPr="00DA1B22" w:rsidRDefault="00E2104D" w:rsidP="00E2104D">
      <w:pPr>
        <w:pStyle w:val="4"/>
      </w:pPr>
      <w:bookmarkStart w:id="35" w:name="_Toc309642963"/>
      <w:bookmarkStart w:id="36" w:name="_Toc309643044"/>
      <w:bookmarkStart w:id="37" w:name="_Toc326905672"/>
      <w:r w:rsidRPr="00DA1B22">
        <w:t xml:space="preserve">2.1.4.4 </w:t>
      </w:r>
      <w:r w:rsidR="00785587" w:rsidRPr="00DA1B22">
        <w:t>Опасные природные процессы</w:t>
      </w:r>
      <w:r w:rsidR="008118F8" w:rsidRPr="00DA1B22">
        <w:t>.</w:t>
      </w:r>
      <w:bookmarkEnd w:id="35"/>
      <w:bookmarkEnd w:id="36"/>
      <w:bookmarkEnd w:id="37"/>
    </w:p>
    <w:p w:rsidR="009A067D" w:rsidRPr="00DA1B22" w:rsidRDefault="009A067D" w:rsidP="009A067D">
      <w:pPr>
        <w:widowControl w:val="0"/>
        <w:suppressLineNumbers/>
        <w:ind w:firstLine="624"/>
      </w:pPr>
      <w:r w:rsidRPr="00DA1B22">
        <w:t>В границах проектирования заметно выражены современные геологические процессы: водная и ветровая эрозия, переработка берегов (абразия) рек и, оползни, подтопление, заболачивание.</w:t>
      </w:r>
    </w:p>
    <w:p w:rsidR="009A067D" w:rsidRPr="00DA1B22" w:rsidRDefault="009A067D" w:rsidP="009A067D">
      <w:pPr>
        <w:widowControl w:val="0"/>
        <w:suppressLineNumbers/>
        <w:ind w:firstLine="624"/>
      </w:pPr>
      <w:r w:rsidRPr="00DA1B22">
        <w:rPr>
          <w:i/>
          <w:u w:val="single"/>
        </w:rPr>
        <w:t>Эрозионные процессы</w:t>
      </w:r>
      <w:r w:rsidRPr="00DA1B22">
        <w:t xml:space="preserve"> получают развитие на территориях, лишенных лесонасаждений, сильно распаханных или имеющих крутые склоны. </w:t>
      </w:r>
    </w:p>
    <w:p w:rsidR="009A067D" w:rsidRPr="00DA1B22" w:rsidRDefault="009A067D" w:rsidP="009A067D">
      <w:pPr>
        <w:widowControl w:val="0"/>
        <w:suppressLineNumbers/>
        <w:ind w:firstLine="624"/>
      </w:pPr>
      <w:r w:rsidRPr="00DA1B22">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9A067D" w:rsidRPr="00DA1B22" w:rsidRDefault="009A067D" w:rsidP="009A067D">
      <w:pPr>
        <w:widowControl w:val="0"/>
        <w:suppressLineNumbers/>
        <w:ind w:firstLine="624"/>
      </w:pPr>
      <w:r w:rsidRPr="00DA1B22">
        <w:t>Интенсивность делювиального смыва зависит от следующих факторов:</w:t>
      </w:r>
    </w:p>
    <w:p w:rsidR="009A067D" w:rsidRPr="00DA1B22" w:rsidRDefault="009A067D" w:rsidP="004D296C">
      <w:pPr>
        <w:widowControl w:val="0"/>
        <w:numPr>
          <w:ilvl w:val="0"/>
          <w:numId w:val="28"/>
        </w:numPr>
        <w:suppressLineNumbers/>
        <w:tabs>
          <w:tab w:val="clear" w:pos="2053"/>
          <w:tab w:val="num" w:pos="1080"/>
        </w:tabs>
        <w:ind w:left="1080"/>
      </w:pPr>
      <w:r w:rsidRPr="00DA1B22">
        <w:t>крутизны и длины склона;</w:t>
      </w:r>
    </w:p>
    <w:p w:rsidR="009A067D" w:rsidRPr="00DA1B22" w:rsidRDefault="009A067D" w:rsidP="004D296C">
      <w:pPr>
        <w:widowControl w:val="0"/>
        <w:numPr>
          <w:ilvl w:val="0"/>
          <w:numId w:val="28"/>
        </w:numPr>
        <w:suppressLineNumbers/>
        <w:tabs>
          <w:tab w:val="clear" w:pos="2053"/>
          <w:tab w:val="num" w:pos="1080"/>
        </w:tabs>
        <w:ind w:left="1080"/>
      </w:pPr>
      <w:r w:rsidRPr="00DA1B22">
        <w:t>состава слагающих пород;</w:t>
      </w:r>
    </w:p>
    <w:p w:rsidR="009A067D" w:rsidRPr="00DA1B22" w:rsidRDefault="009A067D" w:rsidP="004D296C">
      <w:pPr>
        <w:widowControl w:val="0"/>
        <w:numPr>
          <w:ilvl w:val="0"/>
          <w:numId w:val="28"/>
        </w:numPr>
        <w:suppressLineNumbers/>
        <w:tabs>
          <w:tab w:val="clear" w:pos="2053"/>
          <w:tab w:val="num" w:pos="1080"/>
        </w:tabs>
        <w:ind w:left="1080"/>
      </w:pPr>
      <w:r w:rsidRPr="00DA1B22">
        <w:t>режима атмосферных осадков;</w:t>
      </w:r>
    </w:p>
    <w:p w:rsidR="009A067D" w:rsidRPr="00DA1B22" w:rsidRDefault="009A067D" w:rsidP="004D296C">
      <w:pPr>
        <w:widowControl w:val="0"/>
        <w:numPr>
          <w:ilvl w:val="0"/>
          <w:numId w:val="28"/>
        </w:numPr>
        <w:suppressLineNumbers/>
        <w:tabs>
          <w:tab w:val="clear" w:pos="2053"/>
          <w:tab w:val="num" w:pos="1080"/>
        </w:tabs>
        <w:ind w:left="1080"/>
      </w:pPr>
      <w:r w:rsidRPr="00DA1B22">
        <w:t>интенсивности весеннего снеготаяния;</w:t>
      </w:r>
    </w:p>
    <w:p w:rsidR="009A067D" w:rsidRPr="00DA1B22" w:rsidRDefault="009A067D" w:rsidP="004D296C">
      <w:pPr>
        <w:widowControl w:val="0"/>
        <w:numPr>
          <w:ilvl w:val="0"/>
          <w:numId w:val="28"/>
        </w:numPr>
        <w:suppressLineNumbers/>
        <w:tabs>
          <w:tab w:val="clear" w:pos="2053"/>
          <w:tab w:val="num" w:pos="1080"/>
        </w:tabs>
        <w:ind w:left="1080"/>
      </w:pPr>
      <w:r w:rsidRPr="00DA1B22">
        <w:t>характера растительного покрова (наличие или отсутствие дернины на склоне).</w:t>
      </w:r>
    </w:p>
    <w:p w:rsidR="009A067D" w:rsidRPr="00DA1B22" w:rsidRDefault="009A067D" w:rsidP="009A067D">
      <w:pPr>
        <w:widowControl w:val="0"/>
        <w:suppressLineNumbers/>
        <w:ind w:firstLine="624"/>
      </w:pPr>
      <w:r w:rsidRPr="00DA1B22">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9A067D" w:rsidRPr="00DA1B22" w:rsidRDefault="009A067D" w:rsidP="009A067D">
      <w:pPr>
        <w:widowControl w:val="0"/>
        <w:suppressLineNumbers/>
      </w:pPr>
      <w:r w:rsidRPr="00DA1B22">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9A067D" w:rsidRPr="00DA1B22" w:rsidRDefault="009A067D" w:rsidP="009A067D">
      <w:pPr>
        <w:widowControl w:val="0"/>
        <w:suppressLineNumbers/>
      </w:pPr>
      <w:r w:rsidRPr="00DA1B22">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рассматриваемой территории. Возрастающая антропогенная нагрузка (вырубка леса, распашка земель и прочее) способствует увеличения площади эродированных земель.</w:t>
      </w:r>
    </w:p>
    <w:p w:rsidR="009A067D" w:rsidRPr="00DA1B22" w:rsidRDefault="009A067D" w:rsidP="009A067D">
      <w:pPr>
        <w:widowControl w:val="0"/>
        <w:suppressLineNumbers/>
        <w:ind w:firstLine="624"/>
      </w:pPr>
      <w:r w:rsidRPr="00DA1B22">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9A067D" w:rsidRPr="00DA1B22" w:rsidRDefault="009A067D" w:rsidP="009A067D">
      <w:pPr>
        <w:widowControl w:val="0"/>
        <w:suppressLineNumbers/>
        <w:ind w:firstLine="624"/>
      </w:pPr>
      <w:r w:rsidRPr="00DA1B22">
        <w:rPr>
          <w:i/>
          <w:u w:val="single"/>
        </w:rPr>
        <w:t>Оползни</w:t>
      </w:r>
      <w:r w:rsidRPr="00DA1B22">
        <w:rPr>
          <w:b/>
          <w:i/>
        </w:rPr>
        <w:t xml:space="preserve"> </w:t>
      </w:r>
      <w:r w:rsidRPr="00DA1B22">
        <w:t>возникают на крутых склонах речных долин и балок, когда водоносный и водоупорный горизонт наклонены в сторону долины.</w:t>
      </w:r>
    </w:p>
    <w:p w:rsidR="009A067D" w:rsidRPr="00DA1B22" w:rsidRDefault="009A067D" w:rsidP="009A067D">
      <w:pPr>
        <w:widowControl w:val="0"/>
        <w:suppressLineNumbers/>
        <w:ind w:firstLine="624"/>
      </w:pPr>
      <w:r w:rsidRPr="00DA1B22">
        <w:rPr>
          <w:i/>
          <w:u w:val="single"/>
        </w:rPr>
        <w:t>Подтоплению грунтовыми водами</w:t>
      </w:r>
      <w:r w:rsidRPr="00DA1B22">
        <w:t xml:space="preserve"> в основном подвержены территории долина реки Сок.</w:t>
      </w:r>
    </w:p>
    <w:p w:rsidR="009A067D" w:rsidRPr="00DA1B22" w:rsidRDefault="009A067D" w:rsidP="009A067D">
      <w:pPr>
        <w:widowControl w:val="0"/>
        <w:suppressLineNumbers/>
        <w:ind w:firstLine="624"/>
      </w:pPr>
      <w:r w:rsidRPr="00DA1B22">
        <w:t>Основными причинами подтопления являются:</w:t>
      </w:r>
    </w:p>
    <w:p w:rsidR="009A067D" w:rsidRPr="00DA1B22" w:rsidRDefault="009A067D" w:rsidP="009A067D">
      <w:pPr>
        <w:pStyle w:val="aff5"/>
        <w:widowControl w:val="0"/>
        <w:numPr>
          <w:ilvl w:val="0"/>
          <w:numId w:val="27"/>
        </w:numPr>
        <w:suppressLineNumbers/>
        <w:rPr>
          <w:color w:val="auto"/>
        </w:rPr>
      </w:pPr>
      <w:r w:rsidRPr="00DA1B22">
        <w:rPr>
          <w:color w:val="auto"/>
        </w:rPr>
        <w:t>низкие отметки рельефа;</w:t>
      </w:r>
    </w:p>
    <w:p w:rsidR="009A067D" w:rsidRPr="00DA1B22" w:rsidRDefault="009A067D" w:rsidP="009A067D">
      <w:pPr>
        <w:pStyle w:val="aff5"/>
        <w:widowControl w:val="0"/>
        <w:numPr>
          <w:ilvl w:val="0"/>
          <w:numId w:val="27"/>
        </w:numPr>
        <w:suppressLineNumbers/>
        <w:rPr>
          <w:color w:val="auto"/>
        </w:rPr>
      </w:pPr>
      <w:r w:rsidRPr="00DA1B22">
        <w:rPr>
          <w:color w:val="auto"/>
        </w:rPr>
        <w:t>техногенные утечки из трубопроводов коммуникаций;</w:t>
      </w:r>
    </w:p>
    <w:p w:rsidR="009A067D" w:rsidRPr="00DA1B22" w:rsidRDefault="009A067D" w:rsidP="009A067D">
      <w:pPr>
        <w:pStyle w:val="aff5"/>
        <w:widowControl w:val="0"/>
        <w:numPr>
          <w:ilvl w:val="0"/>
          <w:numId w:val="27"/>
        </w:numPr>
        <w:suppressLineNumbers/>
        <w:rPr>
          <w:color w:val="auto"/>
        </w:rPr>
      </w:pPr>
      <w:r w:rsidRPr="00DA1B22">
        <w:rPr>
          <w:color w:val="auto"/>
        </w:rPr>
        <w:t>нарушение условий поверхностного стока при застройке территорий населенных пунктов, а именно: скопление  поверхностных вод в естественных понижениях рельефа;</w:t>
      </w:r>
    </w:p>
    <w:p w:rsidR="009A067D" w:rsidRPr="00DA1B22" w:rsidRDefault="009A067D" w:rsidP="009A067D">
      <w:pPr>
        <w:pStyle w:val="aff5"/>
        <w:widowControl w:val="0"/>
        <w:numPr>
          <w:ilvl w:val="0"/>
          <w:numId w:val="27"/>
        </w:numPr>
        <w:suppressLineNumbers/>
        <w:rPr>
          <w:color w:val="auto"/>
        </w:rPr>
      </w:pPr>
      <w:r w:rsidRPr="00DA1B22">
        <w:rPr>
          <w:color w:val="auto"/>
        </w:rPr>
        <w:t>отсутствие организованного отвода поверхностных вод с территорий населенных пунктов.</w:t>
      </w:r>
    </w:p>
    <w:p w:rsidR="00AF0D09" w:rsidRPr="00DA1B22" w:rsidRDefault="00AF0D09" w:rsidP="00AF0D09"/>
    <w:p w:rsidR="00785587" w:rsidRPr="00DA1B22" w:rsidRDefault="0097648D" w:rsidP="0097648D">
      <w:pPr>
        <w:pStyle w:val="4"/>
      </w:pPr>
      <w:bookmarkStart w:id="38" w:name="_Toc309642964"/>
      <w:bookmarkStart w:id="39" w:name="_Toc309643045"/>
      <w:bookmarkStart w:id="40" w:name="_Toc326905673"/>
      <w:r w:rsidRPr="00DA1B22">
        <w:t xml:space="preserve">2.1.4.5 </w:t>
      </w:r>
      <w:r w:rsidR="00785587" w:rsidRPr="00DA1B22">
        <w:t>Гидрографическая сеть</w:t>
      </w:r>
      <w:bookmarkEnd w:id="38"/>
      <w:bookmarkEnd w:id="39"/>
      <w:bookmarkEnd w:id="40"/>
      <w:r w:rsidR="00785587" w:rsidRPr="00DA1B22">
        <w:t xml:space="preserve"> </w:t>
      </w:r>
    </w:p>
    <w:p w:rsidR="009A067D" w:rsidRPr="00DA1B22" w:rsidRDefault="009A067D" w:rsidP="009A067D">
      <w:pPr>
        <w:widowControl w:val="0"/>
        <w:ind w:firstLine="540"/>
      </w:pPr>
      <w:r w:rsidRPr="00DA1B22">
        <w:t xml:space="preserve">Река Сок берет начало на западном склоне Бугульмино-Белебеевской возвышенности от слияния двух ручьев и впадает в Саратовское водохранилище. Общая длина реки составляет </w:t>
      </w:r>
      <w:smartTag w:uri="urn:schemas-microsoft-com:office:smarttags" w:element="metricconverter">
        <w:smartTagPr>
          <w:attr w:name="ProductID" w:val="363 км"/>
        </w:smartTagPr>
        <w:r w:rsidRPr="00DA1B22">
          <w:t>363 км</w:t>
        </w:r>
      </w:smartTag>
      <w:r w:rsidRPr="00DA1B22">
        <w:t xml:space="preserve">, площадь водосбора - 11700 кв. км. Ширина долины реки Сок изменяется от </w:t>
      </w:r>
      <w:smartTag w:uri="urn:schemas-microsoft-com:office:smarttags" w:element="metricconverter">
        <w:smartTagPr>
          <w:attr w:name="ProductID" w:val="0,5 км"/>
        </w:smartTagPr>
        <w:r w:rsidRPr="00DA1B22">
          <w:t>0,5 км</w:t>
        </w:r>
      </w:smartTag>
      <w:r w:rsidRPr="00DA1B22">
        <w:t xml:space="preserve"> в верховье, до 3,5-</w:t>
      </w:r>
      <w:smartTag w:uri="urn:schemas-microsoft-com:office:smarttags" w:element="metricconverter">
        <w:smartTagPr>
          <w:attr w:name="ProductID" w:val="4,0 км"/>
        </w:smartTagPr>
        <w:r w:rsidRPr="00DA1B22">
          <w:t>4,0 км</w:t>
        </w:r>
      </w:smartTag>
      <w:r w:rsidRPr="00DA1B22">
        <w:t xml:space="preserve"> в среднем течении и около </w:t>
      </w:r>
      <w:smartTag w:uri="urn:schemas-microsoft-com:office:smarttags" w:element="metricconverter">
        <w:smartTagPr>
          <w:attr w:name="ProductID" w:val="6 км"/>
        </w:smartTagPr>
        <w:r w:rsidRPr="00DA1B22">
          <w:t>6 км</w:t>
        </w:r>
      </w:smartTag>
      <w:r w:rsidRPr="00DA1B22">
        <w:t xml:space="preserve"> в устьевой части. Ширина реки 25-</w:t>
      </w:r>
      <w:smartTag w:uri="urn:schemas-microsoft-com:office:smarttags" w:element="metricconverter">
        <w:smartTagPr>
          <w:attr w:name="ProductID" w:val="35 м"/>
        </w:smartTagPr>
        <w:r w:rsidRPr="00DA1B22">
          <w:t>35 м</w:t>
        </w:r>
      </w:smartTag>
      <w:r w:rsidRPr="00DA1B22">
        <w:t xml:space="preserve">, наибольшая – </w:t>
      </w:r>
      <w:smartTag w:uri="urn:schemas-microsoft-com:office:smarttags" w:element="metricconverter">
        <w:smartTagPr>
          <w:attr w:name="ProductID" w:val="100 м"/>
        </w:smartTagPr>
        <w:r w:rsidRPr="00DA1B22">
          <w:t>100 м</w:t>
        </w:r>
      </w:smartTag>
      <w:r w:rsidRPr="00DA1B22">
        <w:t xml:space="preserve"> (в устье). Преобладающие глубины – 2-</w:t>
      </w:r>
      <w:smartTag w:uri="urn:schemas-microsoft-com:office:smarttags" w:element="metricconverter">
        <w:smartTagPr>
          <w:attr w:name="ProductID" w:val="4 м"/>
        </w:smartTagPr>
        <w:r w:rsidRPr="00DA1B22">
          <w:t>4 м</w:t>
        </w:r>
      </w:smartTag>
      <w:r w:rsidRPr="00DA1B22">
        <w:t xml:space="preserve">, наибольшая – до </w:t>
      </w:r>
      <w:smartTag w:uri="urn:schemas-microsoft-com:office:smarttags" w:element="metricconverter">
        <w:smartTagPr>
          <w:attr w:name="ProductID" w:val="5 м"/>
        </w:smartTagPr>
        <w:r w:rsidRPr="00DA1B22">
          <w:t>5 м</w:t>
        </w:r>
      </w:smartTag>
      <w:r w:rsidRPr="00DA1B22">
        <w:t>.</w:t>
      </w:r>
    </w:p>
    <w:p w:rsidR="009A067D" w:rsidRPr="00DA1B22" w:rsidRDefault="009A067D" w:rsidP="009A067D">
      <w:pPr>
        <w:widowControl w:val="0"/>
      </w:pPr>
      <w:r w:rsidRPr="00DA1B22">
        <w:t xml:space="preserve"> Бассейн реки Сок представляет собой волнистую равнину, сильно расчлененную долинами притоков, балками и глубокими оврагами. Поверхность водосбора слагают в основном суглинистые и супесчаные грунты. Водный режим реки характеризуется ярко выраженным весенним половодьем с интенсивным повышением уровня воды, вызываемым таянием снежного покрова. Максимальные уровни воды наблюдаются чаще всего в период ледохода, который продолжается 1-4 дня. Продолжительность половодья в среднем составляет 20-30 дней. Максимальная высота подъема уровня воды в половодье составляет 4-</w:t>
      </w:r>
      <w:smartTag w:uri="urn:schemas-microsoft-com:office:smarttags" w:element="metricconverter">
        <w:smartTagPr>
          <w:attr w:name="ProductID" w:val="4,5 м"/>
        </w:smartTagPr>
        <w:r w:rsidRPr="00DA1B22">
          <w:t>4,5 м</w:t>
        </w:r>
      </w:smartTag>
      <w:r w:rsidRPr="00DA1B22">
        <w:t xml:space="preserve">. </w:t>
      </w:r>
    </w:p>
    <w:p w:rsidR="009A067D" w:rsidRPr="00DA1B22" w:rsidRDefault="009A067D" w:rsidP="009A067D">
      <w:pPr>
        <w:widowControl w:val="0"/>
      </w:pPr>
      <w:r w:rsidRPr="00DA1B22">
        <w:t>Кроме того по территории поселения протекают реки Елховка, Орлянка, Сухоречка и Казачка.</w:t>
      </w:r>
    </w:p>
    <w:p w:rsidR="00AF0D09" w:rsidRPr="00DA1B22" w:rsidRDefault="00AF0D09" w:rsidP="00AF0D09">
      <w:pPr>
        <w:rPr>
          <w:lang w:eastAsia="ru-RU"/>
        </w:rPr>
      </w:pPr>
    </w:p>
    <w:p w:rsidR="00785587" w:rsidRPr="00DA1B22" w:rsidRDefault="0097648D" w:rsidP="0097648D">
      <w:pPr>
        <w:pStyle w:val="4"/>
      </w:pPr>
      <w:bookmarkStart w:id="41" w:name="_Toc248510884"/>
      <w:bookmarkStart w:id="42" w:name="_Toc271708651"/>
      <w:bookmarkStart w:id="43" w:name="_Toc272748849"/>
      <w:bookmarkStart w:id="44" w:name="_Toc309642965"/>
      <w:bookmarkStart w:id="45" w:name="_Toc309643046"/>
      <w:bookmarkStart w:id="46" w:name="_Toc326905674"/>
      <w:r w:rsidRPr="00DA1B22">
        <w:t>2.1.4</w:t>
      </w:r>
      <w:r w:rsidR="00785587" w:rsidRPr="00DA1B22">
        <w:t>.6 Полезные ископаемые</w:t>
      </w:r>
      <w:bookmarkEnd w:id="41"/>
      <w:bookmarkEnd w:id="42"/>
      <w:bookmarkEnd w:id="43"/>
      <w:bookmarkEnd w:id="44"/>
      <w:bookmarkEnd w:id="45"/>
      <w:bookmarkEnd w:id="46"/>
    </w:p>
    <w:p w:rsidR="009A067D" w:rsidRPr="00DA1B22" w:rsidRDefault="009A067D" w:rsidP="009A067D">
      <w:pPr>
        <w:ind w:firstLine="540"/>
      </w:pPr>
      <w:r w:rsidRPr="00DA1B22">
        <w:t>Месторождения полезных ископаемых на территории сельского поселения Светлодольск представлены Сокским месторождением нефти, Сергиевским месторождением пресных  подземных вод (участок «Сергиевский»).</w:t>
      </w:r>
    </w:p>
    <w:p w:rsidR="002B7C18" w:rsidRPr="00DA1B22" w:rsidRDefault="002B7C18" w:rsidP="002B7C18"/>
    <w:p w:rsidR="00785587" w:rsidRPr="00DA1B22" w:rsidRDefault="00785587" w:rsidP="002B7C18">
      <w:pPr>
        <w:pStyle w:val="4"/>
      </w:pPr>
      <w:bookmarkStart w:id="47" w:name="_Toc248510885"/>
      <w:bookmarkStart w:id="48" w:name="_Toc271708652"/>
      <w:bookmarkStart w:id="49" w:name="_Toc272748850"/>
      <w:bookmarkStart w:id="50" w:name="_Toc309642966"/>
      <w:bookmarkStart w:id="51" w:name="_Toc309643047"/>
      <w:bookmarkStart w:id="52" w:name="_Toc326905675"/>
      <w:r w:rsidRPr="00DA1B22">
        <w:t>2.</w:t>
      </w:r>
      <w:r w:rsidR="0097648D" w:rsidRPr="00DA1B22">
        <w:t>1.4</w:t>
      </w:r>
      <w:r w:rsidRPr="00DA1B22">
        <w:t>.7 Почвы и растительный покров</w:t>
      </w:r>
      <w:bookmarkEnd w:id="47"/>
      <w:bookmarkEnd w:id="48"/>
      <w:bookmarkEnd w:id="49"/>
      <w:bookmarkEnd w:id="50"/>
      <w:bookmarkEnd w:id="51"/>
      <w:bookmarkEnd w:id="52"/>
    </w:p>
    <w:p w:rsidR="009A067D" w:rsidRPr="00DA1B22" w:rsidRDefault="009A067D" w:rsidP="009A067D">
      <w:pPr>
        <w:ind w:firstLine="426"/>
      </w:pPr>
      <w:r w:rsidRPr="00DA1B22">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9A067D" w:rsidRPr="00DA1B22" w:rsidRDefault="009A067D" w:rsidP="009A067D">
      <w:pPr>
        <w:ind w:firstLine="426"/>
      </w:pPr>
      <w:r w:rsidRPr="00DA1B22">
        <w:t>В границах  поселения преобладающими типами почв являются черноземы обыкновенные, черноземы типичные, иногда с участием серых лесных почв.</w:t>
      </w:r>
    </w:p>
    <w:p w:rsidR="009A067D" w:rsidRPr="00DA1B22" w:rsidRDefault="009A067D" w:rsidP="009A067D">
      <w:r w:rsidRPr="00DA1B22">
        <w:t xml:space="preserve">       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9A067D" w:rsidRPr="00DA1B22" w:rsidRDefault="009A067D" w:rsidP="009A067D">
      <w:pPr>
        <w:ind w:firstLine="426"/>
      </w:pPr>
      <w:r w:rsidRPr="00DA1B22">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9A067D" w:rsidRPr="00DA1B22" w:rsidRDefault="009A067D" w:rsidP="009A067D">
      <w:pPr>
        <w:ind w:firstLine="426"/>
      </w:pPr>
      <w:r w:rsidRPr="00DA1B22">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2B7C18" w:rsidRPr="00DA1B22" w:rsidRDefault="002B7C18" w:rsidP="002B7C18"/>
    <w:p w:rsidR="0097183F" w:rsidRPr="00DA1B22" w:rsidRDefault="0097183F" w:rsidP="0097648D"/>
    <w:p w:rsidR="0097183F" w:rsidRPr="00DA1B22" w:rsidRDefault="00353E6E" w:rsidP="0097648D">
      <w:pPr>
        <w:pStyle w:val="4"/>
      </w:pPr>
      <w:bookmarkStart w:id="53" w:name="_Toc309642967"/>
      <w:bookmarkStart w:id="54" w:name="_Toc309643048"/>
      <w:bookmarkStart w:id="55" w:name="_Toc326905676"/>
      <w:r w:rsidRPr="00DA1B22">
        <w:t>2.</w:t>
      </w:r>
      <w:r w:rsidR="0097648D" w:rsidRPr="00DA1B22">
        <w:t>1.4</w:t>
      </w:r>
      <w:r w:rsidRPr="00DA1B22">
        <w:t>.</w:t>
      </w:r>
      <w:r w:rsidR="00785587" w:rsidRPr="00DA1B22">
        <w:t>8</w:t>
      </w:r>
      <w:r w:rsidR="0097183F" w:rsidRPr="00DA1B22">
        <w:t>. Природные рекреационные ресурсы.</w:t>
      </w:r>
      <w:bookmarkEnd w:id="53"/>
      <w:bookmarkEnd w:id="54"/>
      <w:bookmarkEnd w:id="55"/>
    </w:p>
    <w:p w:rsidR="009558F1" w:rsidRPr="00DA1B22" w:rsidRDefault="009558F1" w:rsidP="009558F1">
      <w:pPr>
        <w:widowControl w:val="0"/>
        <w:ind w:firstLine="720"/>
        <w:contextualSpacing/>
      </w:pPr>
      <w:r w:rsidRPr="00DA1B22">
        <w:t>Природные рекреационные ресурсы с.п. Светлодольск представлены лесами, акваторией и прибрежными территориями рр. Сок, Орлянка; озер и прудов, используемые жителями для отдыха и рыболовства. Кроме того на территории поселения находится памятник природы регионального значения – «Горы на реке Казачка» - представляющий собой правый коренной берег, круто спускающийся в долину малой реки Казачка. Является степным природным комплексом, местом обитания редких животных и растений,  в том числе занесенных в Красную книгу Самарской области.</w:t>
      </w:r>
    </w:p>
    <w:p w:rsidR="009558F1" w:rsidRPr="00DA1B22" w:rsidRDefault="009558F1" w:rsidP="009558F1">
      <w:pPr>
        <w:contextualSpacing/>
      </w:pPr>
      <w:r w:rsidRPr="00DA1B22">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54333B" w:rsidRPr="00DA1B22" w:rsidRDefault="0054333B" w:rsidP="0054333B">
      <w:r w:rsidRPr="00DA1B22">
        <w:t>На территории сельского поселения Светлодольск расположены леса относящиеся к Чекалинскому. участковому лесничеству Сергиевского лесничества.</w:t>
      </w:r>
    </w:p>
    <w:p w:rsidR="0054333B" w:rsidRPr="00DA1B22" w:rsidRDefault="0054333B" w:rsidP="0054333B">
      <w:r w:rsidRPr="00DA1B22">
        <w:t>Лесохозяйственный регламент – основа для  осуществления использования, охраны, защиты и воспроизводства лесов, расположенных в границах лесничества.</w:t>
      </w:r>
    </w:p>
    <w:p w:rsidR="0054333B" w:rsidRPr="00DA1B22" w:rsidRDefault="0054333B" w:rsidP="0054333B">
      <w:r w:rsidRPr="00DA1B22">
        <w:t>Лесохозяйственным регламентом установлены нормативы, параметры и сроки разрешенного использования лесов для осуществления рекреационной деятельности.</w:t>
      </w:r>
    </w:p>
    <w:p w:rsidR="0054333B" w:rsidRPr="00DA1B22" w:rsidRDefault="0054333B" w:rsidP="0054333B"/>
    <w:p w:rsidR="00160A37" w:rsidRDefault="00160A37" w:rsidP="00ED247B">
      <w:pPr>
        <w:suppressAutoHyphens w:val="0"/>
        <w:ind w:firstLine="0"/>
        <w:jc w:val="left"/>
      </w:pPr>
    </w:p>
    <w:p w:rsidR="00B5317D" w:rsidRPr="0020276D" w:rsidRDefault="00B5317D" w:rsidP="00B5317D">
      <w:pPr>
        <w:keepNext/>
        <w:spacing w:before="240" w:after="60"/>
        <w:jc w:val="center"/>
        <w:outlineLvl w:val="1"/>
        <w:rPr>
          <w:bCs/>
          <w:iCs/>
          <w:sz w:val="32"/>
          <w:szCs w:val="28"/>
        </w:rPr>
      </w:pPr>
      <w:bookmarkStart w:id="56" w:name="_Toc309642968"/>
      <w:bookmarkStart w:id="57" w:name="_Toc309643049"/>
      <w:bookmarkStart w:id="58" w:name="_Toc326905677"/>
      <w:r w:rsidRPr="0020276D">
        <w:rPr>
          <w:bCs/>
          <w:iCs/>
          <w:sz w:val="32"/>
          <w:szCs w:val="28"/>
        </w:rPr>
        <w:t>2.2. СОВРЕМЕННОЕ ИСПОЛЬЗОВАНИЕ ТЕРРИТОРИИ И ГРАДОСТРОИТЕЛЬНАЯ СИТУАЦИЯ СЕЛЬСКОГО ПОСЕЛЕНИЯ СВЕТЛОДОЛЬСК.</w:t>
      </w:r>
      <w:bookmarkEnd w:id="56"/>
      <w:bookmarkEnd w:id="57"/>
      <w:bookmarkEnd w:id="58"/>
    </w:p>
    <w:p w:rsidR="00B5317D" w:rsidRPr="0020276D" w:rsidRDefault="00B5317D" w:rsidP="00B5317D">
      <w:pPr>
        <w:keepNext/>
        <w:spacing w:before="240" w:after="60"/>
        <w:jc w:val="center"/>
        <w:outlineLvl w:val="2"/>
        <w:rPr>
          <w:bCs/>
          <w:sz w:val="28"/>
          <w:szCs w:val="26"/>
        </w:rPr>
      </w:pPr>
      <w:bookmarkStart w:id="59" w:name="_Toc309642969"/>
      <w:bookmarkStart w:id="60" w:name="_Toc309643050"/>
      <w:bookmarkStart w:id="61" w:name="_Toc326905678"/>
      <w:r w:rsidRPr="0020276D">
        <w:rPr>
          <w:bCs/>
          <w:sz w:val="28"/>
          <w:szCs w:val="26"/>
        </w:rPr>
        <w:t xml:space="preserve">2.2.1 </w:t>
      </w:r>
      <w:bookmarkEnd w:id="59"/>
      <w:bookmarkEnd w:id="60"/>
      <w:r w:rsidRPr="0020276D">
        <w:rPr>
          <w:bCs/>
          <w:sz w:val="28"/>
          <w:szCs w:val="26"/>
        </w:rPr>
        <w:t>Анализ демографической ситуации в сельском поселении Светлодольск муниципального района Сергиевский</w:t>
      </w:r>
      <w:bookmarkEnd w:id="61"/>
    </w:p>
    <w:p w:rsidR="00B5317D" w:rsidRPr="0020276D" w:rsidRDefault="00B5317D" w:rsidP="00B5317D">
      <w:pPr>
        <w:keepNext/>
        <w:spacing w:before="240" w:after="60"/>
        <w:jc w:val="center"/>
        <w:outlineLvl w:val="3"/>
        <w:rPr>
          <w:bCs/>
          <w:i/>
          <w:sz w:val="28"/>
          <w:szCs w:val="28"/>
        </w:rPr>
      </w:pPr>
      <w:bookmarkStart w:id="62" w:name="_Toc309642970"/>
      <w:bookmarkStart w:id="63" w:name="_Toc309643051"/>
      <w:bookmarkStart w:id="64" w:name="_Toc326905679"/>
      <w:r w:rsidRPr="0020276D">
        <w:rPr>
          <w:bCs/>
          <w:i/>
          <w:sz w:val="28"/>
          <w:szCs w:val="28"/>
        </w:rPr>
        <w:t>2.2.1.1 Основные демографические тенденции</w:t>
      </w:r>
      <w:bookmarkEnd w:id="62"/>
      <w:bookmarkEnd w:id="63"/>
      <w:bookmarkEnd w:id="64"/>
    </w:p>
    <w:p w:rsidR="00B5317D" w:rsidRPr="0020276D" w:rsidRDefault="00B5317D" w:rsidP="00B5317D">
      <w:pPr>
        <w:ind w:firstLine="567"/>
      </w:pPr>
      <w:bookmarkStart w:id="65" w:name="_Toc309642971"/>
      <w:bookmarkStart w:id="66" w:name="_Toc309643052"/>
      <w:r w:rsidRPr="0020276D">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B5317D" w:rsidRPr="0020276D" w:rsidRDefault="00B5317D" w:rsidP="00B5317D">
      <w:pPr>
        <w:ind w:firstLine="567"/>
        <w:rPr>
          <w:color w:val="000000"/>
        </w:rPr>
      </w:pPr>
      <w:r w:rsidRPr="0020276D">
        <w:rPr>
          <w:color w:val="000000"/>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B5317D" w:rsidRPr="0020276D" w:rsidRDefault="00B5317D" w:rsidP="00B5317D">
      <w:pPr>
        <w:ind w:firstLine="567"/>
        <w:rPr>
          <w:color w:val="000000"/>
        </w:rPr>
      </w:pPr>
      <w:r w:rsidRPr="0020276D">
        <w:rPr>
          <w:color w:val="000000"/>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20276D">
        <w:rPr>
          <w:i/>
          <w:color w:val="000000"/>
        </w:rPr>
        <w:t xml:space="preserve"> </w:t>
      </w:r>
      <w:r w:rsidRPr="0020276D">
        <w:rPr>
          <w:color w:val="000000"/>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B5317D" w:rsidRPr="0020276D" w:rsidRDefault="00B5317D" w:rsidP="00B5317D">
      <w:pPr>
        <w:ind w:firstLine="567"/>
      </w:pPr>
      <w:r w:rsidRPr="0020276D">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B5317D" w:rsidRPr="0020276D" w:rsidRDefault="00B5317D" w:rsidP="00B5317D">
      <w:pPr>
        <w:ind w:firstLine="567"/>
      </w:pPr>
      <w:r w:rsidRPr="0020276D">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B5317D" w:rsidRPr="0020276D" w:rsidRDefault="00B5317D" w:rsidP="00B5317D">
      <w:pPr>
        <w:ind w:firstLine="567"/>
      </w:pPr>
      <w:r w:rsidRPr="0020276D">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B5317D" w:rsidRPr="0020276D" w:rsidRDefault="00B5317D" w:rsidP="00B5317D">
      <w:pPr>
        <w:ind w:firstLine="540"/>
      </w:pPr>
      <w:r w:rsidRPr="0020276D">
        <w:t xml:space="preserve">Демографы выделяют три стадии популяционной стабильности: </w:t>
      </w:r>
    </w:p>
    <w:p w:rsidR="00B5317D" w:rsidRPr="0020276D" w:rsidRDefault="00B5317D" w:rsidP="00B5317D">
      <w:pPr>
        <w:ind w:firstLine="540"/>
      </w:pPr>
      <w:r w:rsidRPr="0020276D">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B5317D" w:rsidRPr="0020276D" w:rsidRDefault="00B5317D" w:rsidP="00B5317D">
      <w:pPr>
        <w:ind w:firstLine="540"/>
      </w:pPr>
      <w:r w:rsidRPr="0020276D">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B5317D" w:rsidRPr="0020276D" w:rsidRDefault="00B5317D" w:rsidP="00B5317D">
      <w:pPr>
        <w:ind w:firstLine="540"/>
      </w:pPr>
      <w:r w:rsidRPr="0020276D">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B5317D" w:rsidRPr="0020276D" w:rsidRDefault="00B5317D" w:rsidP="00B5317D">
      <w:pPr>
        <w:ind w:firstLine="540"/>
      </w:pPr>
      <w:r w:rsidRPr="0020276D">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20276D">
        <w:rPr>
          <w:lang w:val="en-US"/>
        </w:rPr>
        <w:t>XX</w:t>
      </w:r>
      <w:r w:rsidRPr="0020276D">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B5317D" w:rsidRPr="0020276D" w:rsidRDefault="00B5317D" w:rsidP="00B5317D">
      <w:pPr>
        <w:ind w:firstLine="540"/>
      </w:pPr>
      <w:r w:rsidRPr="0020276D">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B5317D" w:rsidRPr="0020276D" w:rsidRDefault="00B5317D" w:rsidP="00B5317D">
      <w:pPr>
        <w:ind w:firstLine="540"/>
        <w:rPr>
          <w:color w:val="3366FF"/>
        </w:rPr>
      </w:pPr>
      <w:r w:rsidRPr="0020276D">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20276D">
        <w:rPr>
          <w:color w:val="3366FF"/>
        </w:rPr>
        <w:t xml:space="preserve"> Рис.1  Динамика распределения населения Самарской области по полу и возрасту, рис. 2. Воспроизводство населения Самарской области.</w:t>
      </w:r>
    </w:p>
    <w:p w:rsidR="00B5317D" w:rsidRPr="0020276D" w:rsidRDefault="00B5317D" w:rsidP="00B5317D"/>
    <w:p w:rsidR="00B5317D" w:rsidRPr="0020276D" w:rsidRDefault="003D7FCE" w:rsidP="00B5317D">
      <w:r>
        <w:rPr>
          <w:noProof/>
          <w:lang w:eastAsia="ru-RU"/>
        </w:rPr>
        <w:drawing>
          <wp:inline distT="0" distB="0" distL="0" distR="0">
            <wp:extent cx="3823970" cy="5569585"/>
            <wp:effectExtent l="19050" t="0" r="5080" b="0"/>
            <wp:docPr id="30"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
                    <pic:cNvPicPr>
                      <a:picLocks noChangeAspect="1" noChangeArrowheads="1"/>
                    </pic:cNvPicPr>
                  </pic:nvPicPr>
                  <pic:blipFill>
                    <a:blip r:embed="rId23" cstate="print"/>
                    <a:srcRect/>
                    <a:stretch>
                      <a:fillRect/>
                    </a:stretch>
                  </pic:blipFill>
                  <pic:spPr bwMode="auto">
                    <a:xfrm>
                      <a:off x="0" y="0"/>
                      <a:ext cx="3823970" cy="5569585"/>
                    </a:xfrm>
                    <a:prstGeom prst="rect">
                      <a:avLst/>
                    </a:prstGeom>
                    <a:noFill/>
                    <a:ln w="9525">
                      <a:noFill/>
                      <a:miter lim="800000"/>
                      <a:headEnd/>
                      <a:tailEnd/>
                    </a:ln>
                  </pic:spPr>
                </pic:pic>
              </a:graphicData>
            </a:graphic>
          </wp:inline>
        </w:drawing>
      </w:r>
    </w:p>
    <w:p w:rsidR="00B5317D" w:rsidRPr="0020276D" w:rsidRDefault="00B5317D" w:rsidP="00B5317D"/>
    <w:p w:rsidR="00B5317D" w:rsidRPr="0020276D" w:rsidRDefault="003D7FCE" w:rsidP="00B5317D">
      <w:r>
        <w:rPr>
          <w:noProof/>
          <w:lang w:eastAsia="ru-RU"/>
        </w:rPr>
        <w:drawing>
          <wp:inline distT="0" distB="0" distL="0" distR="0">
            <wp:extent cx="5098415" cy="2493645"/>
            <wp:effectExtent l="19050" t="0" r="6985" b="0"/>
            <wp:docPr id="29" name="Рисунок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2"/>
                    <pic:cNvPicPr>
                      <a:picLocks noChangeAspect="1" noChangeArrowheads="1"/>
                    </pic:cNvPicPr>
                  </pic:nvPicPr>
                  <pic:blipFill>
                    <a:blip r:embed="rId24" cstate="print"/>
                    <a:srcRect/>
                    <a:stretch>
                      <a:fillRect/>
                    </a:stretch>
                  </pic:blipFill>
                  <pic:spPr bwMode="auto">
                    <a:xfrm>
                      <a:off x="0" y="0"/>
                      <a:ext cx="5098415" cy="2493645"/>
                    </a:xfrm>
                    <a:prstGeom prst="rect">
                      <a:avLst/>
                    </a:prstGeom>
                    <a:noFill/>
                    <a:ln w="9525">
                      <a:noFill/>
                      <a:miter lim="800000"/>
                      <a:headEnd/>
                      <a:tailEnd/>
                    </a:ln>
                  </pic:spPr>
                </pic:pic>
              </a:graphicData>
            </a:graphic>
          </wp:inline>
        </w:drawing>
      </w:r>
    </w:p>
    <w:p w:rsidR="00B5317D" w:rsidRPr="0020276D" w:rsidRDefault="00B5317D" w:rsidP="00B5317D"/>
    <w:p w:rsidR="00B5317D" w:rsidRPr="0020276D" w:rsidRDefault="00B5317D" w:rsidP="00B5317D">
      <w:pPr>
        <w:ind w:firstLine="540"/>
      </w:pPr>
      <w:r w:rsidRPr="0020276D">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B5317D" w:rsidRPr="0020276D" w:rsidRDefault="00B5317D" w:rsidP="00B5317D">
      <w:pPr>
        <w:ind w:firstLine="540"/>
        <w:rPr>
          <w:color w:val="3366FF"/>
        </w:rPr>
      </w:pPr>
      <w:r w:rsidRPr="0020276D">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sidRPr="0020276D">
        <w:rPr>
          <w:color w:val="3366FF"/>
        </w:rPr>
        <w:t xml:space="preserve"> Рис. 3. Возрастные коэффициенты смертности в Самарской области.</w:t>
      </w:r>
    </w:p>
    <w:p w:rsidR="00B5317D" w:rsidRPr="0020276D" w:rsidRDefault="00B5317D" w:rsidP="00B5317D"/>
    <w:p w:rsidR="00B5317D" w:rsidRPr="0020276D" w:rsidRDefault="003D7FCE" w:rsidP="00B5317D">
      <w:r>
        <w:rPr>
          <w:noProof/>
          <w:lang w:eastAsia="ru-RU"/>
        </w:rPr>
        <w:drawing>
          <wp:inline distT="0" distB="0" distL="0" distR="0">
            <wp:extent cx="3948430" cy="2895600"/>
            <wp:effectExtent l="19050" t="0" r="0" b="0"/>
            <wp:docPr id="28"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3"/>
                    <pic:cNvPicPr>
                      <a:picLocks noChangeAspect="1" noChangeArrowheads="1"/>
                    </pic:cNvPicPr>
                  </pic:nvPicPr>
                  <pic:blipFill>
                    <a:blip r:embed="rId25" cstate="print"/>
                    <a:srcRect/>
                    <a:stretch>
                      <a:fillRect/>
                    </a:stretch>
                  </pic:blipFill>
                  <pic:spPr bwMode="auto">
                    <a:xfrm>
                      <a:off x="0" y="0"/>
                      <a:ext cx="3948430" cy="2895600"/>
                    </a:xfrm>
                    <a:prstGeom prst="rect">
                      <a:avLst/>
                    </a:prstGeom>
                    <a:noFill/>
                    <a:ln w="9525">
                      <a:noFill/>
                      <a:miter lim="800000"/>
                      <a:headEnd/>
                      <a:tailEnd/>
                    </a:ln>
                  </pic:spPr>
                </pic:pic>
              </a:graphicData>
            </a:graphic>
          </wp:inline>
        </w:drawing>
      </w:r>
    </w:p>
    <w:p w:rsidR="00B5317D" w:rsidRPr="0020276D" w:rsidRDefault="00B5317D" w:rsidP="00B5317D">
      <w:pPr>
        <w:ind w:firstLine="540"/>
      </w:pPr>
    </w:p>
    <w:p w:rsidR="00B5317D" w:rsidRPr="0020276D" w:rsidRDefault="00B5317D" w:rsidP="00B5317D">
      <w:pPr>
        <w:ind w:firstLine="540"/>
      </w:pPr>
      <w:r w:rsidRPr="0020276D">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20276D">
          <w:t>2009 г</w:t>
        </w:r>
      </w:smartTag>
      <w:r w:rsidRPr="0020276D">
        <w:t xml:space="preserve">. по сравнению с </w:t>
      </w:r>
      <w:smartTag w:uri="urn:schemas-microsoft-com:office:smarttags" w:element="metricconverter">
        <w:smartTagPr>
          <w:attr w:name="ProductID" w:val="2005 г"/>
        </w:smartTagPr>
        <w:r w:rsidRPr="0020276D">
          <w:t>2005 г</w:t>
        </w:r>
      </w:smartTag>
      <w:r w:rsidRPr="0020276D">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B5317D" w:rsidRPr="0020276D" w:rsidRDefault="00B5317D" w:rsidP="00B5317D">
      <w:pPr>
        <w:ind w:firstLine="540"/>
        <w:rPr>
          <w:color w:val="3366FF"/>
        </w:rPr>
      </w:pPr>
      <w:r w:rsidRPr="0020276D">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20276D">
        <w:rPr>
          <w:color w:val="3366FF"/>
        </w:rPr>
        <w:t>Рис. 4. Динамика распределения сельского населения Самарской области и муниципального района Сергиевский по возрастным группам.</w:t>
      </w:r>
    </w:p>
    <w:p w:rsidR="00B5317D" w:rsidRPr="0020276D" w:rsidRDefault="00B5317D" w:rsidP="00B5317D">
      <w:pPr>
        <w:rPr>
          <w:color w:val="A6A6A6"/>
        </w:rPr>
      </w:pPr>
    </w:p>
    <w:p w:rsidR="00B5317D" w:rsidRPr="0020276D" w:rsidRDefault="003D7FCE" w:rsidP="00B5317D">
      <w:pPr>
        <w:rPr>
          <w:lang w:val="en-US"/>
        </w:rPr>
      </w:pPr>
      <w:r>
        <w:rPr>
          <w:noProof/>
          <w:lang w:eastAsia="ru-RU"/>
        </w:rPr>
        <w:drawing>
          <wp:inline distT="0" distB="0" distL="0" distR="0">
            <wp:extent cx="5666740" cy="2604770"/>
            <wp:effectExtent l="19050" t="0" r="0" b="0"/>
            <wp:docPr id="27" name="Рисунок 12" descr="04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4 сельское население"/>
                    <pic:cNvPicPr>
                      <a:picLocks noChangeAspect="1" noChangeArrowheads="1"/>
                    </pic:cNvPicPr>
                  </pic:nvPicPr>
                  <pic:blipFill>
                    <a:blip r:embed="rId26" cstate="print"/>
                    <a:srcRect/>
                    <a:stretch>
                      <a:fillRect/>
                    </a:stretch>
                  </pic:blipFill>
                  <pic:spPr bwMode="auto">
                    <a:xfrm>
                      <a:off x="0" y="0"/>
                      <a:ext cx="5666740" cy="2604770"/>
                    </a:xfrm>
                    <a:prstGeom prst="rect">
                      <a:avLst/>
                    </a:prstGeom>
                    <a:noFill/>
                    <a:ln w="9525">
                      <a:noFill/>
                      <a:miter lim="800000"/>
                      <a:headEnd/>
                      <a:tailEnd/>
                    </a:ln>
                  </pic:spPr>
                </pic:pic>
              </a:graphicData>
            </a:graphic>
          </wp:inline>
        </w:drawing>
      </w:r>
    </w:p>
    <w:p w:rsidR="00B5317D" w:rsidRPr="0020276D" w:rsidRDefault="00B5317D" w:rsidP="00B5317D"/>
    <w:p w:rsidR="00B5317D" w:rsidRPr="0020276D" w:rsidRDefault="00B5317D" w:rsidP="00B5317D">
      <w:pPr>
        <w:ind w:firstLine="540"/>
      </w:pPr>
      <w:r w:rsidRPr="0020276D">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B5317D" w:rsidRPr="0020276D" w:rsidRDefault="00B5317D" w:rsidP="00B5317D">
      <w:pPr>
        <w:keepNext/>
        <w:spacing w:before="240" w:after="60"/>
        <w:jc w:val="center"/>
        <w:outlineLvl w:val="3"/>
        <w:rPr>
          <w:bCs/>
          <w:i/>
          <w:sz w:val="28"/>
          <w:szCs w:val="28"/>
        </w:rPr>
      </w:pPr>
      <w:bookmarkStart w:id="67" w:name="_Toc326905680"/>
      <w:r w:rsidRPr="0020276D">
        <w:rPr>
          <w:bCs/>
          <w:i/>
          <w:sz w:val="28"/>
          <w:szCs w:val="28"/>
        </w:rPr>
        <w:t>2.2.1.2 Демографическая ситуация в муниципальном районе Сергиевский</w:t>
      </w:r>
      <w:bookmarkEnd w:id="65"/>
      <w:bookmarkEnd w:id="66"/>
      <w:bookmarkEnd w:id="67"/>
    </w:p>
    <w:p w:rsidR="00B5317D" w:rsidRPr="0020276D" w:rsidRDefault="00B5317D" w:rsidP="00B5317D">
      <w:pPr>
        <w:ind w:firstLine="540"/>
      </w:pPr>
      <w:r w:rsidRPr="0020276D">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20276D">
        <w:rPr>
          <w:b/>
          <w:i/>
        </w:rPr>
        <w:t xml:space="preserve">с. Сергиевск </w:t>
      </w:r>
      <w:r w:rsidRPr="0020276D">
        <w:t>(численность населения на 01.01.11 – 8627 человек).</w:t>
      </w:r>
    </w:p>
    <w:p w:rsidR="00B5317D" w:rsidRPr="0020276D" w:rsidRDefault="00B5317D" w:rsidP="00B5317D">
      <w:pPr>
        <w:ind w:firstLine="540"/>
      </w:pPr>
    </w:p>
    <w:p w:rsidR="00B5317D" w:rsidRPr="0020276D" w:rsidRDefault="00B5317D" w:rsidP="00B5317D">
      <w:pPr>
        <w:ind w:firstLine="540"/>
      </w:pPr>
      <w:r w:rsidRPr="0020276D">
        <w:rPr>
          <w:u w:val="single"/>
        </w:rPr>
        <w:t>Городское поселение муниципального района Сергиевский</w:t>
      </w:r>
      <w:r w:rsidRPr="0020276D">
        <w:t>:</w:t>
      </w:r>
    </w:p>
    <w:p w:rsidR="00B5317D" w:rsidRPr="0020276D" w:rsidRDefault="00B5317D" w:rsidP="00B5317D">
      <w:pPr>
        <w:numPr>
          <w:ilvl w:val="0"/>
          <w:numId w:val="12"/>
        </w:numPr>
      </w:pPr>
      <w:r w:rsidRPr="0020276D">
        <w:rPr>
          <w:b/>
          <w:i/>
        </w:rPr>
        <w:t xml:space="preserve">Суходол </w:t>
      </w:r>
      <w:r w:rsidRPr="0020276D">
        <w:t>(в составе 1 населенный пункт) – общее число жителей 13398 человек.</w:t>
      </w:r>
    </w:p>
    <w:p w:rsidR="00B5317D" w:rsidRPr="0020276D" w:rsidRDefault="00B5317D" w:rsidP="00B5317D"/>
    <w:p w:rsidR="00B5317D" w:rsidRPr="0020276D" w:rsidRDefault="00B5317D" w:rsidP="00B5317D">
      <w:pPr>
        <w:ind w:firstLine="540"/>
        <w:rPr>
          <w:u w:val="single"/>
        </w:rPr>
      </w:pPr>
      <w:r w:rsidRPr="0020276D">
        <w:rPr>
          <w:u w:val="single"/>
        </w:rPr>
        <w:t>Сельские поселения муниципального района Сергиевский:</w:t>
      </w:r>
    </w:p>
    <w:p w:rsidR="00B5317D" w:rsidRPr="0020276D" w:rsidRDefault="00B5317D" w:rsidP="00B5317D">
      <w:pPr>
        <w:numPr>
          <w:ilvl w:val="0"/>
          <w:numId w:val="10"/>
        </w:numPr>
      </w:pPr>
      <w:r w:rsidRPr="0020276D">
        <w:rPr>
          <w:b/>
          <w:i/>
        </w:rPr>
        <w:t>Антоновка</w:t>
      </w:r>
      <w:r w:rsidRPr="0020276D">
        <w:t xml:space="preserve"> (в составе 1 населенный пункт) – общее число жителей 758 человек;</w:t>
      </w:r>
    </w:p>
    <w:p w:rsidR="00B5317D" w:rsidRPr="0020276D" w:rsidRDefault="00B5317D" w:rsidP="00B5317D">
      <w:pPr>
        <w:numPr>
          <w:ilvl w:val="0"/>
          <w:numId w:val="10"/>
        </w:numPr>
      </w:pPr>
      <w:r w:rsidRPr="0020276D">
        <w:rPr>
          <w:b/>
          <w:i/>
        </w:rPr>
        <w:t xml:space="preserve">Верхняя Орлянка </w:t>
      </w:r>
      <w:r w:rsidRPr="0020276D">
        <w:t>(в составе 4 населенных пункта) – общее число жителей 817 человек;</w:t>
      </w:r>
    </w:p>
    <w:p w:rsidR="00B5317D" w:rsidRPr="0020276D" w:rsidRDefault="00B5317D" w:rsidP="00B5317D">
      <w:pPr>
        <w:numPr>
          <w:ilvl w:val="0"/>
          <w:numId w:val="10"/>
        </w:numPr>
      </w:pPr>
      <w:r w:rsidRPr="0020276D">
        <w:rPr>
          <w:b/>
          <w:i/>
        </w:rPr>
        <w:t xml:space="preserve">Воротнее </w:t>
      </w:r>
      <w:r w:rsidRPr="0020276D">
        <w:t>(в составе  населенных пункта) – общее число жителей 1368 человек;</w:t>
      </w:r>
    </w:p>
    <w:p w:rsidR="00B5317D" w:rsidRPr="0020276D" w:rsidRDefault="00B5317D" w:rsidP="00B5317D">
      <w:pPr>
        <w:numPr>
          <w:ilvl w:val="0"/>
          <w:numId w:val="10"/>
        </w:numPr>
      </w:pPr>
      <w:r w:rsidRPr="0020276D">
        <w:rPr>
          <w:b/>
          <w:i/>
        </w:rPr>
        <w:t xml:space="preserve">Елшанка </w:t>
      </w:r>
      <w:r w:rsidRPr="0020276D">
        <w:t>(в составе 7 населенных пунктов) – общее число жителей 1646  человек;</w:t>
      </w:r>
    </w:p>
    <w:p w:rsidR="00B5317D" w:rsidRPr="0020276D" w:rsidRDefault="00B5317D" w:rsidP="00B5317D">
      <w:pPr>
        <w:numPr>
          <w:ilvl w:val="0"/>
          <w:numId w:val="10"/>
        </w:numPr>
      </w:pPr>
      <w:r w:rsidRPr="0020276D">
        <w:rPr>
          <w:b/>
          <w:i/>
        </w:rPr>
        <w:t xml:space="preserve">Захаркино </w:t>
      </w:r>
      <w:r w:rsidRPr="0020276D">
        <w:t>(в составе 5 населенных пунктов) – общее число жителей 1195 человек;</w:t>
      </w:r>
    </w:p>
    <w:p w:rsidR="00B5317D" w:rsidRPr="0020276D" w:rsidRDefault="00B5317D" w:rsidP="00B5317D">
      <w:pPr>
        <w:numPr>
          <w:ilvl w:val="0"/>
          <w:numId w:val="10"/>
        </w:numPr>
      </w:pPr>
      <w:r w:rsidRPr="0020276D">
        <w:rPr>
          <w:b/>
          <w:i/>
        </w:rPr>
        <w:t xml:space="preserve">Калиновка </w:t>
      </w:r>
      <w:r w:rsidRPr="0020276D">
        <w:t>(в составе 3 населенных пункта) – общее число жителей 1609 человек;</w:t>
      </w:r>
    </w:p>
    <w:p w:rsidR="00B5317D" w:rsidRPr="0020276D" w:rsidRDefault="00B5317D" w:rsidP="00B5317D">
      <w:pPr>
        <w:numPr>
          <w:ilvl w:val="0"/>
          <w:numId w:val="10"/>
        </w:numPr>
      </w:pPr>
      <w:r w:rsidRPr="0020276D">
        <w:rPr>
          <w:b/>
          <w:i/>
        </w:rPr>
        <w:t xml:space="preserve">Кандабулак </w:t>
      </w:r>
      <w:r w:rsidRPr="0020276D">
        <w:t>(в составе 2 населенных пункта) – общее число жителей 1191 человек;</w:t>
      </w:r>
    </w:p>
    <w:p w:rsidR="00B5317D" w:rsidRPr="0020276D" w:rsidRDefault="00B5317D" w:rsidP="00B5317D">
      <w:pPr>
        <w:numPr>
          <w:ilvl w:val="0"/>
          <w:numId w:val="10"/>
        </w:numPr>
      </w:pPr>
      <w:r w:rsidRPr="0020276D">
        <w:rPr>
          <w:b/>
          <w:i/>
        </w:rPr>
        <w:t xml:space="preserve">Кармало-Аделяково  </w:t>
      </w:r>
      <w:r w:rsidRPr="0020276D">
        <w:t>(в составе 3 населенных пункта) – общее число жителей 1227 человек;</w:t>
      </w:r>
    </w:p>
    <w:p w:rsidR="00B5317D" w:rsidRPr="0020276D" w:rsidRDefault="00B5317D" w:rsidP="00B5317D">
      <w:pPr>
        <w:numPr>
          <w:ilvl w:val="0"/>
          <w:numId w:val="10"/>
        </w:numPr>
      </w:pPr>
      <w:r w:rsidRPr="0020276D">
        <w:rPr>
          <w:b/>
          <w:i/>
        </w:rPr>
        <w:t xml:space="preserve">Красносельское </w:t>
      </w:r>
      <w:r w:rsidRPr="0020276D">
        <w:t>(в составе 5 населенных пунктов) – общее число жителей 978  человек;</w:t>
      </w:r>
    </w:p>
    <w:p w:rsidR="00B5317D" w:rsidRPr="0020276D" w:rsidRDefault="00B5317D" w:rsidP="00B5317D">
      <w:pPr>
        <w:numPr>
          <w:ilvl w:val="0"/>
          <w:numId w:val="10"/>
        </w:numPr>
      </w:pPr>
      <w:r w:rsidRPr="0020276D">
        <w:rPr>
          <w:b/>
          <w:i/>
        </w:rPr>
        <w:t xml:space="preserve">Кутузовский </w:t>
      </w:r>
      <w:r w:rsidRPr="0020276D">
        <w:t>(в составе 7 населенных пунктов) – общее число жителей 1286  человек;</w:t>
      </w:r>
    </w:p>
    <w:p w:rsidR="00B5317D" w:rsidRPr="0020276D" w:rsidRDefault="00B5317D" w:rsidP="00B5317D">
      <w:pPr>
        <w:numPr>
          <w:ilvl w:val="0"/>
          <w:numId w:val="10"/>
        </w:numPr>
      </w:pPr>
      <w:r w:rsidRPr="0020276D">
        <w:rPr>
          <w:b/>
          <w:i/>
        </w:rPr>
        <w:t xml:space="preserve">Липовка </w:t>
      </w:r>
      <w:r w:rsidRPr="0020276D">
        <w:t>(в составе 2 населенных пункта) – общее число жителей 734   человека;</w:t>
      </w:r>
    </w:p>
    <w:p w:rsidR="00B5317D" w:rsidRPr="0020276D" w:rsidRDefault="00B5317D" w:rsidP="00B5317D">
      <w:pPr>
        <w:numPr>
          <w:ilvl w:val="0"/>
          <w:numId w:val="10"/>
        </w:numPr>
      </w:pPr>
      <w:r w:rsidRPr="0020276D">
        <w:rPr>
          <w:b/>
          <w:i/>
        </w:rPr>
        <w:t xml:space="preserve">Светлодольск </w:t>
      </w:r>
      <w:r w:rsidRPr="0020276D">
        <w:t>(в составе 6 населенных пунктов) – общее число жителей 1952  человека;</w:t>
      </w:r>
    </w:p>
    <w:p w:rsidR="00B5317D" w:rsidRPr="0020276D" w:rsidRDefault="00B5317D" w:rsidP="00B5317D">
      <w:pPr>
        <w:numPr>
          <w:ilvl w:val="0"/>
          <w:numId w:val="10"/>
        </w:numPr>
      </w:pPr>
      <w:r w:rsidRPr="0020276D">
        <w:rPr>
          <w:b/>
          <w:i/>
        </w:rPr>
        <w:t xml:space="preserve">Сергиевск </w:t>
      </w:r>
      <w:r w:rsidRPr="0020276D">
        <w:t>(в составе 8 населенных пунктов) – общее число жителей 9397  человек;</w:t>
      </w:r>
    </w:p>
    <w:p w:rsidR="00B5317D" w:rsidRPr="0020276D" w:rsidRDefault="00B5317D" w:rsidP="00B5317D">
      <w:pPr>
        <w:numPr>
          <w:ilvl w:val="0"/>
          <w:numId w:val="10"/>
        </w:numPr>
      </w:pPr>
      <w:r w:rsidRPr="0020276D">
        <w:rPr>
          <w:b/>
          <w:i/>
        </w:rPr>
        <w:t xml:space="preserve">Серноводск </w:t>
      </w:r>
      <w:r w:rsidRPr="0020276D">
        <w:t>(в составе 2 населенных пункта) – общее число жителей 3645  человек;</w:t>
      </w:r>
    </w:p>
    <w:p w:rsidR="00B5317D" w:rsidRPr="0020276D" w:rsidRDefault="00B5317D" w:rsidP="00B5317D">
      <w:pPr>
        <w:numPr>
          <w:ilvl w:val="0"/>
          <w:numId w:val="10"/>
        </w:numPr>
      </w:pPr>
      <w:r w:rsidRPr="0020276D">
        <w:rPr>
          <w:b/>
          <w:i/>
        </w:rPr>
        <w:t xml:space="preserve">Сургут </w:t>
      </w:r>
      <w:r w:rsidRPr="0020276D">
        <w:t>(в составе 1 населенный пункт) – общее число жителей 4858   человек;</w:t>
      </w:r>
    </w:p>
    <w:p w:rsidR="00B5317D" w:rsidRPr="0020276D" w:rsidRDefault="00B5317D" w:rsidP="00B5317D">
      <w:pPr>
        <w:numPr>
          <w:ilvl w:val="0"/>
          <w:numId w:val="10"/>
        </w:numPr>
      </w:pPr>
      <w:r w:rsidRPr="0020276D">
        <w:rPr>
          <w:b/>
          <w:i/>
        </w:rPr>
        <w:t xml:space="preserve">Черновка </w:t>
      </w:r>
      <w:r w:rsidRPr="0020276D">
        <w:t>(в составе 5 населенных пунктов) – общее число жителей 1485  человек.</w:t>
      </w:r>
    </w:p>
    <w:p w:rsidR="00B5317D" w:rsidRPr="0020276D" w:rsidRDefault="00B5317D" w:rsidP="00B5317D">
      <w:pPr>
        <w:ind w:firstLine="540"/>
      </w:pPr>
      <w:r w:rsidRPr="0020276D">
        <w:t>В целом в муниципальном районе Сергиевский по данным на 1.01.11 проживает 47356 человек.</w:t>
      </w:r>
    </w:p>
    <w:p w:rsidR="00B5317D" w:rsidRPr="0020276D" w:rsidRDefault="00B5317D" w:rsidP="00B5317D">
      <w:pPr>
        <w:rPr>
          <w:color w:val="808080"/>
        </w:rPr>
      </w:pPr>
    </w:p>
    <w:p w:rsidR="00B5317D" w:rsidRPr="0020276D" w:rsidRDefault="00B5317D" w:rsidP="00B5317D">
      <w:pPr>
        <w:ind w:firstLine="540"/>
      </w:pPr>
      <w:r w:rsidRPr="0020276D">
        <w:t xml:space="preserve">Демографическая ситуация в муниципальном районе Сергиевский в целом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20276D">
        <w:rPr>
          <w:color w:val="3366FF"/>
        </w:rPr>
        <w:t xml:space="preserve">Рис. 5.1 Динамика естественного движения населения муниципального района Сергиевский. </w:t>
      </w:r>
      <w:r w:rsidRPr="0020276D">
        <w:t xml:space="preserve">На протяжении последних лет наблюдается естественная убыль населения. </w:t>
      </w:r>
    </w:p>
    <w:p w:rsidR="00B5317D" w:rsidRPr="0020276D" w:rsidRDefault="00B5317D" w:rsidP="00B5317D">
      <w:pPr>
        <w:ind w:firstLine="540"/>
      </w:pPr>
    </w:p>
    <w:p w:rsidR="00B5317D" w:rsidRPr="0020276D" w:rsidRDefault="003D7FCE" w:rsidP="00B5317D">
      <w:r>
        <w:rPr>
          <w:noProof/>
          <w:lang w:eastAsia="ru-RU"/>
        </w:rPr>
        <w:drawing>
          <wp:inline distT="0" distB="0" distL="0" distR="0">
            <wp:extent cx="5417185" cy="7855585"/>
            <wp:effectExtent l="19050" t="0" r="0" b="0"/>
            <wp:docPr id="26" name="Рисунок 1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5"/>
                    <pic:cNvPicPr>
                      <a:picLocks noChangeAspect="1" noChangeArrowheads="1"/>
                    </pic:cNvPicPr>
                  </pic:nvPicPr>
                  <pic:blipFill>
                    <a:blip r:embed="rId27" cstate="print"/>
                    <a:srcRect/>
                    <a:stretch>
                      <a:fillRect/>
                    </a:stretch>
                  </pic:blipFill>
                  <pic:spPr bwMode="auto">
                    <a:xfrm>
                      <a:off x="0" y="0"/>
                      <a:ext cx="5417185" cy="7855585"/>
                    </a:xfrm>
                    <a:prstGeom prst="rect">
                      <a:avLst/>
                    </a:prstGeom>
                    <a:noFill/>
                    <a:ln w="9525">
                      <a:noFill/>
                      <a:miter lim="800000"/>
                      <a:headEnd/>
                      <a:tailEnd/>
                    </a:ln>
                  </pic:spPr>
                </pic:pic>
              </a:graphicData>
            </a:graphic>
          </wp:inline>
        </w:drawing>
      </w:r>
    </w:p>
    <w:p w:rsidR="00B5317D" w:rsidRPr="0020276D" w:rsidRDefault="00B5317D" w:rsidP="00B5317D"/>
    <w:p w:rsidR="00B5317D" w:rsidRPr="0020276D" w:rsidRDefault="00B5317D" w:rsidP="00B5317D">
      <w:pPr>
        <w:ind w:firstLine="540"/>
        <w:rPr>
          <w:color w:val="3366FF"/>
        </w:rPr>
      </w:pPr>
      <w:r w:rsidRPr="0020276D">
        <w:t>С 1997 по 2010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w:t>
      </w:r>
      <w:r w:rsidRPr="0020276D">
        <w:rPr>
          <w:color w:val="808080"/>
        </w:rPr>
        <w:t xml:space="preserve"> </w:t>
      </w:r>
      <w:r w:rsidRPr="0020276D">
        <w:rPr>
          <w:color w:val="3366FF"/>
        </w:rPr>
        <w:t xml:space="preserve">Рис. 6. Коэффициенты естественного движения сельского населения и миграционный прирост в муниципальном районе Сергиевский. </w:t>
      </w:r>
    </w:p>
    <w:p w:rsidR="00B5317D" w:rsidRPr="0020276D" w:rsidRDefault="00B5317D" w:rsidP="00B5317D">
      <w:pPr>
        <w:rPr>
          <w:color w:val="808080"/>
          <w:sz w:val="20"/>
          <w:szCs w:val="20"/>
        </w:rPr>
      </w:pPr>
    </w:p>
    <w:p w:rsidR="00B5317D" w:rsidRPr="0020276D" w:rsidRDefault="003D7FCE" w:rsidP="00B5317D">
      <w:r>
        <w:rPr>
          <w:noProof/>
          <w:lang w:eastAsia="ru-RU"/>
        </w:rPr>
        <w:drawing>
          <wp:inline distT="0" distB="0" distL="0" distR="0">
            <wp:extent cx="4959985" cy="7481570"/>
            <wp:effectExtent l="19050" t="0" r="0" b="0"/>
            <wp:docPr id="25" name="Рисунок 10" descr="06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6 сельское население"/>
                    <pic:cNvPicPr>
                      <a:picLocks noChangeAspect="1" noChangeArrowheads="1"/>
                    </pic:cNvPicPr>
                  </pic:nvPicPr>
                  <pic:blipFill>
                    <a:blip r:embed="rId28" cstate="print"/>
                    <a:srcRect/>
                    <a:stretch>
                      <a:fillRect/>
                    </a:stretch>
                  </pic:blipFill>
                  <pic:spPr bwMode="auto">
                    <a:xfrm>
                      <a:off x="0" y="0"/>
                      <a:ext cx="4959985" cy="7481570"/>
                    </a:xfrm>
                    <a:prstGeom prst="rect">
                      <a:avLst/>
                    </a:prstGeom>
                    <a:noFill/>
                    <a:ln w="9525">
                      <a:noFill/>
                      <a:miter lim="800000"/>
                      <a:headEnd/>
                      <a:tailEnd/>
                    </a:ln>
                  </pic:spPr>
                </pic:pic>
              </a:graphicData>
            </a:graphic>
          </wp:inline>
        </w:drawing>
      </w:r>
    </w:p>
    <w:p w:rsidR="00B5317D" w:rsidRPr="0020276D" w:rsidRDefault="00B5317D" w:rsidP="00B5317D">
      <w:pPr>
        <w:rPr>
          <w:color w:val="808080"/>
        </w:rPr>
      </w:pPr>
    </w:p>
    <w:p w:rsidR="00B5317D" w:rsidRPr="0020276D" w:rsidRDefault="00B5317D" w:rsidP="00B5317D">
      <w:pPr>
        <w:ind w:firstLine="540"/>
        <w:rPr>
          <w:color w:val="808080"/>
        </w:rPr>
      </w:pPr>
    </w:p>
    <w:p w:rsidR="00B5317D" w:rsidRPr="0020276D" w:rsidRDefault="00B5317D" w:rsidP="00B5317D">
      <w:pPr>
        <w:ind w:firstLine="540"/>
        <w:rPr>
          <w:color w:val="3366FF"/>
        </w:rPr>
      </w:pPr>
      <w:r w:rsidRPr="0020276D">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20276D">
        <w:rPr>
          <w:b/>
        </w:rPr>
        <w:t xml:space="preserve"> </w:t>
      </w:r>
      <w:r w:rsidRPr="0020276D">
        <w:rPr>
          <w:color w:val="3366FF"/>
        </w:rPr>
        <w:t xml:space="preserve">Рис. 7. Младенческая смертность на 1 тыс. родившихся детей.  </w:t>
      </w:r>
    </w:p>
    <w:p w:rsidR="00B5317D" w:rsidRPr="0020276D" w:rsidRDefault="00B5317D" w:rsidP="00B5317D"/>
    <w:p w:rsidR="00B5317D" w:rsidRPr="0020276D" w:rsidRDefault="003D7FCE" w:rsidP="00B5317D">
      <w:r>
        <w:rPr>
          <w:noProof/>
          <w:lang w:eastAsia="ru-RU"/>
        </w:rPr>
        <w:drawing>
          <wp:inline distT="0" distB="0" distL="0" distR="0">
            <wp:extent cx="4516755" cy="2978785"/>
            <wp:effectExtent l="19050" t="0" r="0" b="0"/>
            <wp:docPr id="24" name="Рисунок 9" descr="07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7 сельское"/>
                    <pic:cNvPicPr>
                      <a:picLocks noChangeAspect="1" noChangeArrowheads="1"/>
                    </pic:cNvPicPr>
                  </pic:nvPicPr>
                  <pic:blipFill>
                    <a:blip r:embed="rId29" cstate="print"/>
                    <a:srcRect/>
                    <a:stretch>
                      <a:fillRect/>
                    </a:stretch>
                  </pic:blipFill>
                  <pic:spPr bwMode="auto">
                    <a:xfrm>
                      <a:off x="0" y="0"/>
                      <a:ext cx="4516755" cy="2978785"/>
                    </a:xfrm>
                    <a:prstGeom prst="rect">
                      <a:avLst/>
                    </a:prstGeom>
                    <a:noFill/>
                    <a:ln w="9525">
                      <a:noFill/>
                      <a:miter lim="800000"/>
                      <a:headEnd/>
                      <a:tailEnd/>
                    </a:ln>
                  </pic:spPr>
                </pic:pic>
              </a:graphicData>
            </a:graphic>
          </wp:inline>
        </w:drawing>
      </w:r>
    </w:p>
    <w:p w:rsidR="00B5317D" w:rsidRPr="0020276D" w:rsidRDefault="00B5317D" w:rsidP="00B5317D"/>
    <w:p w:rsidR="00B5317D" w:rsidRPr="0020276D" w:rsidRDefault="00B5317D" w:rsidP="00B5317D">
      <w:pPr>
        <w:ind w:firstLine="540"/>
      </w:pPr>
      <w:r w:rsidRPr="0020276D">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B5317D" w:rsidRPr="0020276D" w:rsidRDefault="00B5317D" w:rsidP="00B5317D">
      <w:pPr>
        <w:ind w:firstLine="540"/>
        <w:rPr>
          <w:color w:val="3366FF"/>
        </w:rPr>
      </w:pPr>
      <w:r w:rsidRPr="0020276D">
        <w:t xml:space="preserve">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w:t>
      </w:r>
      <w:r w:rsidRPr="0020276D">
        <w:rPr>
          <w:color w:val="3366FF"/>
        </w:rPr>
        <w:t>Рис. 8. Распределение населения муниципального района Сергиевский по полу и возрасту.</w:t>
      </w:r>
    </w:p>
    <w:p w:rsidR="00B5317D" w:rsidRPr="0020276D" w:rsidRDefault="00B5317D" w:rsidP="00B5317D">
      <w:pPr>
        <w:ind w:firstLine="540"/>
        <w:rPr>
          <w:color w:val="3366FF"/>
        </w:rPr>
      </w:pPr>
    </w:p>
    <w:p w:rsidR="00B5317D" w:rsidRPr="0020276D" w:rsidRDefault="003D7FCE" w:rsidP="00B5317D">
      <w:r>
        <w:rPr>
          <w:noProof/>
          <w:lang w:eastAsia="ru-RU"/>
        </w:rPr>
        <w:drawing>
          <wp:inline distT="0" distB="0" distL="0" distR="0">
            <wp:extent cx="5472430" cy="3851275"/>
            <wp:effectExtent l="19050" t="0" r="0" b="0"/>
            <wp:docPr id="23"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8"/>
                    <pic:cNvPicPr>
                      <a:picLocks noChangeAspect="1" noChangeArrowheads="1"/>
                    </pic:cNvPicPr>
                  </pic:nvPicPr>
                  <pic:blipFill>
                    <a:blip r:embed="rId30" cstate="print"/>
                    <a:srcRect/>
                    <a:stretch>
                      <a:fillRect/>
                    </a:stretch>
                  </pic:blipFill>
                  <pic:spPr bwMode="auto">
                    <a:xfrm>
                      <a:off x="0" y="0"/>
                      <a:ext cx="5472430" cy="3851275"/>
                    </a:xfrm>
                    <a:prstGeom prst="rect">
                      <a:avLst/>
                    </a:prstGeom>
                    <a:noFill/>
                    <a:ln w="9525">
                      <a:noFill/>
                      <a:miter lim="800000"/>
                      <a:headEnd/>
                      <a:tailEnd/>
                    </a:ln>
                  </pic:spPr>
                </pic:pic>
              </a:graphicData>
            </a:graphic>
          </wp:inline>
        </w:drawing>
      </w:r>
    </w:p>
    <w:p w:rsidR="00B5317D" w:rsidRPr="0020276D" w:rsidRDefault="00B5317D" w:rsidP="00B5317D">
      <w:pPr>
        <w:ind w:firstLine="540"/>
        <w:rPr>
          <w:color w:val="808080"/>
        </w:rPr>
      </w:pPr>
    </w:p>
    <w:p w:rsidR="00B5317D" w:rsidRPr="0020276D" w:rsidRDefault="00B5317D" w:rsidP="00B5317D">
      <w:pPr>
        <w:ind w:firstLine="540"/>
      </w:pPr>
      <w:r w:rsidRPr="0020276D">
        <w:t xml:space="preserve">В 2009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B5317D" w:rsidRPr="0020276D" w:rsidRDefault="00B5317D" w:rsidP="00B5317D">
      <w:pPr>
        <w:ind w:firstLine="540"/>
        <w:rPr>
          <w:color w:val="3366FF"/>
        </w:rPr>
      </w:pPr>
      <w:r w:rsidRPr="0020276D">
        <w:t>В сельских поселениях муниципального района Сергиевский доля стариков превышает долю молодого населения: 22,9% против 17,5%. Таким образом, разрыв составляет 5,4%, что на 1,7% меньше, чем в области. Доля трудоспособного населения в районе близка к среднему областному показателю.</w:t>
      </w:r>
      <w:r w:rsidRPr="0020276D">
        <w:rPr>
          <w:color w:val="3366FF"/>
        </w:rPr>
        <w:t xml:space="preserve"> Рис. 4. Динамика распределения сельского населения Самарской области и муниципального района Сергиевский по возрастным группам.</w:t>
      </w:r>
    </w:p>
    <w:p w:rsidR="00B5317D" w:rsidRPr="0020276D" w:rsidRDefault="00B5317D" w:rsidP="00B5317D">
      <w:pPr>
        <w:ind w:firstLine="540"/>
      </w:pPr>
      <w:r w:rsidRPr="0020276D">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B5317D" w:rsidRPr="0020276D" w:rsidRDefault="00B5317D" w:rsidP="00B5317D">
      <w:pPr>
        <w:ind w:firstLine="540"/>
        <w:rPr>
          <w:i/>
          <w:color w:val="808080"/>
        </w:rPr>
      </w:pPr>
    </w:p>
    <w:p w:rsidR="00B5317D" w:rsidRPr="0020276D" w:rsidRDefault="00B5317D" w:rsidP="00B5317D">
      <w:pPr>
        <w:ind w:firstLine="540"/>
      </w:pPr>
      <w:r w:rsidRPr="0020276D">
        <w:t xml:space="preserve">Другой важной причиной роста населения является </w:t>
      </w:r>
      <w:r w:rsidRPr="0020276D">
        <w:rPr>
          <w:i/>
        </w:rPr>
        <w:t>миграция</w:t>
      </w:r>
      <w:r w:rsidRPr="0020276D">
        <w:t>, которая не в меньшей степени, чем естественное движение населения, связана с социально-экономическими процессами, происходящими в стране.</w:t>
      </w:r>
    </w:p>
    <w:p w:rsidR="00B5317D" w:rsidRPr="0020276D" w:rsidRDefault="00B5317D" w:rsidP="00B5317D">
      <w:pPr>
        <w:ind w:firstLine="540"/>
      </w:pPr>
      <w:r w:rsidRPr="0020276D">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B5317D" w:rsidRPr="0020276D" w:rsidRDefault="00B5317D" w:rsidP="00B5317D">
      <w:pPr>
        <w:ind w:firstLine="540"/>
      </w:pPr>
      <w:r w:rsidRPr="0020276D">
        <w:t>По последним статистическим данным в 2010 году в Самарском регионе миграционный прирост населения составил  5860 человек, 1,4% из них – выпал на долю межрегиональной миграции, 98,6% - международной. Внутрирегиональная миграция характеризовалась слабым оттоком сельского населения в городские поселения</w:t>
      </w:r>
      <w:r w:rsidRPr="0020276D">
        <w:rPr>
          <w:color w:val="7F7F7F"/>
        </w:rPr>
        <w:t>.</w:t>
      </w:r>
      <w:r w:rsidRPr="0020276D">
        <w:t xml:space="preserve"> </w:t>
      </w:r>
      <w:r w:rsidRPr="0020276D">
        <w:rPr>
          <w:color w:val="3366FF"/>
        </w:rPr>
        <w:t>Рис. 9 Общие итоги миграции сельского населения Самарской области в 2010 году.</w:t>
      </w:r>
    </w:p>
    <w:p w:rsidR="00B5317D" w:rsidRPr="0020276D" w:rsidRDefault="00B5317D" w:rsidP="00B5317D">
      <w:pPr>
        <w:ind w:firstLine="540"/>
        <w:rPr>
          <w:color w:val="808080"/>
        </w:rPr>
      </w:pPr>
      <w:r w:rsidRPr="0020276D">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B5317D" w:rsidRPr="0020276D" w:rsidRDefault="00B5317D" w:rsidP="00B5317D">
      <w:pPr>
        <w:ind w:firstLine="540"/>
      </w:pPr>
      <w:r w:rsidRPr="0020276D">
        <w:t>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20276D">
        <w:rPr>
          <w:color w:val="808080"/>
        </w:rPr>
        <w:t xml:space="preserve"> </w:t>
      </w:r>
      <w:r w:rsidRPr="0020276D">
        <w:rPr>
          <w:color w:val="3366FF"/>
        </w:rPr>
        <w:t xml:space="preserve">Рис. 6. Коэффициенты естественного движения сельского населения и миграционный прирост в муниципальном районе Сергиевский. </w:t>
      </w:r>
    </w:p>
    <w:p w:rsidR="00B5317D" w:rsidRPr="0020276D" w:rsidRDefault="00B5317D" w:rsidP="00B5317D">
      <w:pPr>
        <w:ind w:firstLine="540"/>
        <w:rPr>
          <w:color w:val="808080"/>
        </w:rPr>
      </w:pPr>
      <w:r w:rsidRPr="0020276D">
        <w:t>По общим итогам миграции за 2010 год в сельские поселения Сергиевского района прибыло на 449 человек меньше, чем убыло из них.</w:t>
      </w:r>
      <w:r w:rsidRPr="0020276D">
        <w:rPr>
          <w:color w:val="808080"/>
        </w:rPr>
        <w:t xml:space="preserve"> </w:t>
      </w:r>
      <w:r w:rsidRPr="0020276D">
        <w:rPr>
          <w:color w:val="3366FF"/>
        </w:rPr>
        <w:t>Рис. 10. Общие итоги миграции сельского населения муниципального района Сергиевский в 2010 году.</w:t>
      </w:r>
    </w:p>
    <w:p w:rsidR="00B5317D" w:rsidRPr="0020276D" w:rsidRDefault="00B5317D" w:rsidP="00B5317D">
      <w:pPr>
        <w:ind w:firstLine="540"/>
        <w:rPr>
          <w:color w:val="808080"/>
        </w:rPr>
      </w:pPr>
    </w:p>
    <w:p w:rsidR="00B5317D" w:rsidRPr="0020276D" w:rsidRDefault="003D7FCE" w:rsidP="00B5317D">
      <w:pPr>
        <w:rPr>
          <w:color w:val="808080"/>
          <w:sz w:val="20"/>
          <w:szCs w:val="20"/>
        </w:rPr>
      </w:pPr>
      <w:r>
        <w:rPr>
          <w:noProof/>
          <w:color w:val="808080"/>
          <w:sz w:val="20"/>
          <w:szCs w:val="20"/>
          <w:lang w:eastAsia="ru-RU"/>
        </w:rPr>
        <w:drawing>
          <wp:inline distT="0" distB="0" distL="0" distR="0">
            <wp:extent cx="4045585" cy="4488815"/>
            <wp:effectExtent l="19050" t="0" r="0" b="0"/>
            <wp:docPr id="22" name="Рисунок 7" descr="09-10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9-10 сельское"/>
                    <pic:cNvPicPr>
                      <a:picLocks noChangeAspect="1" noChangeArrowheads="1"/>
                    </pic:cNvPicPr>
                  </pic:nvPicPr>
                  <pic:blipFill>
                    <a:blip r:embed="rId31" cstate="print"/>
                    <a:srcRect/>
                    <a:stretch>
                      <a:fillRect/>
                    </a:stretch>
                  </pic:blipFill>
                  <pic:spPr bwMode="auto">
                    <a:xfrm>
                      <a:off x="0" y="0"/>
                      <a:ext cx="4045585" cy="4488815"/>
                    </a:xfrm>
                    <a:prstGeom prst="rect">
                      <a:avLst/>
                    </a:prstGeom>
                    <a:noFill/>
                    <a:ln w="9525">
                      <a:noFill/>
                      <a:miter lim="800000"/>
                      <a:headEnd/>
                      <a:tailEnd/>
                    </a:ln>
                  </pic:spPr>
                </pic:pic>
              </a:graphicData>
            </a:graphic>
          </wp:inline>
        </w:drawing>
      </w:r>
    </w:p>
    <w:p w:rsidR="00B5317D" w:rsidRPr="0020276D" w:rsidRDefault="00B5317D" w:rsidP="00B5317D">
      <w:pPr>
        <w:rPr>
          <w:color w:val="808080"/>
        </w:rPr>
      </w:pPr>
    </w:p>
    <w:p w:rsidR="00B5317D" w:rsidRPr="0020276D" w:rsidRDefault="00B5317D" w:rsidP="00B5317D">
      <w:pPr>
        <w:ind w:firstLine="567"/>
      </w:pPr>
      <w:r w:rsidRPr="0020276D">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B5317D" w:rsidRPr="0020276D" w:rsidRDefault="00B5317D" w:rsidP="00B5317D">
      <w:pPr>
        <w:ind w:firstLine="567"/>
      </w:pPr>
    </w:p>
    <w:p w:rsidR="00B5317D" w:rsidRPr="0020276D" w:rsidRDefault="00B5317D" w:rsidP="00B5317D"/>
    <w:p w:rsidR="00B5317D" w:rsidRPr="0020276D" w:rsidRDefault="00B5317D" w:rsidP="00B5317D"/>
    <w:p w:rsidR="00B5317D" w:rsidRPr="0020276D" w:rsidRDefault="00B5317D" w:rsidP="00B5317D">
      <w:pPr>
        <w:keepNext/>
        <w:spacing w:before="240" w:after="60"/>
        <w:jc w:val="center"/>
        <w:outlineLvl w:val="3"/>
        <w:rPr>
          <w:bCs/>
          <w:i/>
          <w:sz w:val="28"/>
          <w:szCs w:val="28"/>
        </w:rPr>
      </w:pPr>
      <w:bookmarkStart w:id="68" w:name="_Toc309642972"/>
      <w:bookmarkStart w:id="69" w:name="_Toc309643053"/>
      <w:bookmarkStart w:id="70" w:name="_Toc326905681"/>
      <w:r w:rsidRPr="0020276D">
        <w:rPr>
          <w:bCs/>
          <w:i/>
          <w:sz w:val="28"/>
          <w:szCs w:val="28"/>
        </w:rPr>
        <w:t>2.2.1.3 Демографическая ситуация в сельском поселении Светлодольск м.р. Сергиевский</w:t>
      </w:r>
      <w:bookmarkEnd w:id="68"/>
      <w:bookmarkEnd w:id="69"/>
      <w:bookmarkEnd w:id="70"/>
    </w:p>
    <w:p w:rsidR="00B5317D" w:rsidRPr="0020276D" w:rsidRDefault="00B5317D" w:rsidP="00B5317D">
      <w:r w:rsidRPr="0020276D">
        <w:t>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Светлодольск. По данным, предоставленным администрацией сельского поселения Светлодольск, с 2003 по 2010 гг. показатели  уровня смертности и уровня рождаемости были близки к средним показателям рождаемости и смертности по сельскому населению муниципального района Сергиевский в целом. Средний коэффициент рождаемости в анализируемый период был на 0,6 промилле ниже среднего районного показателя, при этом настолько же выше в этот период был средний уровень смертности.</w:t>
      </w:r>
      <w:r w:rsidRPr="0020276D">
        <w:rPr>
          <w:vertAlign w:val="superscript"/>
        </w:rPr>
        <w:footnoteReference w:id="2"/>
      </w:r>
      <w:r w:rsidRPr="0020276D">
        <w:t xml:space="preserve"> </w:t>
      </w:r>
    </w:p>
    <w:p w:rsidR="00B5317D" w:rsidRPr="0020276D" w:rsidRDefault="00B5317D" w:rsidP="00B5317D">
      <w:r w:rsidRPr="0020276D">
        <w:t>В 2007 году в сельском поселении родилось столько же жителей, сколько умерло. В последние годы уровень смертности растет.</w:t>
      </w:r>
    </w:p>
    <w:p w:rsidR="00B5317D" w:rsidRPr="0020276D" w:rsidRDefault="00B5317D" w:rsidP="00B5317D">
      <w:pPr>
        <w:rPr>
          <w:color w:val="808080"/>
        </w:rPr>
      </w:pPr>
      <w:r w:rsidRPr="0020276D">
        <w:t xml:space="preserve">В 2004 и 2010 гг. депопуляция сглаживалась внешней миграцией – миграционный прирост покрывал естественную убыль населения. </w:t>
      </w:r>
      <w:r w:rsidRPr="0020276D">
        <w:rPr>
          <w:color w:val="365F91"/>
        </w:rPr>
        <w:t>(Рис. 11 Уровень рождаемости, смертности и миграционного прироста населения с.п. Светлодольск муниципального района Сергиевский).</w:t>
      </w:r>
    </w:p>
    <w:p w:rsidR="00B5317D" w:rsidRPr="0020276D" w:rsidRDefault="00B5317D" w:rsidP="00B5317D">
      <w:pPr>
        <w:ind w:firstLine="720"/>
      </w:pPr>
    </w:p>
    <w:p w:rsidR="00B5317D" w:rsidRPr="0020276D" w:rsidRDefault="00B5317D" w:rsidP="00B5317D">
      <w:pPr>
        <w:rPr>
          <w:sz w:val="18"/>
          <w:szCs w:val="18"/>
        </w:rPr>
      </w:pPr>
      <w:r w:rsidRPr="0020276D">
        <w:rPr>
          <w:sz w:val="18"/>
          <w:szCs w:val="18"/>
        </w:rPr>
        <w:t xml:space="preserve">Рис. 11. </w:t>
      </w:r>
      <w:r w:rsidRPr="0020276D">
        <w:rPr>
          <w:b/>
          <w:sz w:val="18"/>
          <w:szCs w:val="18"/>
        </w:rPr>
        <w:t xml:space="preserve">Уровень рождаемости, смертности и миграционного прироста населения с.п. Светлодольск муниципального района Сергиевский </w:t>
      </w:r>
      <w:r w:rsidRPr="0020276D">
        <w:rPr>
          <w:sz w:val="18"/>
          <w:szCs w:val="18"/>
        </w:rPr>
        <w:t>(на 1 тыс. жителей)</w:t>
      </w:r>
    </w:p>
    <w:p w:rsidR="00B5317D" w:rsidRPr="0020276D" w:rsidRDefault="00B5317D" w:rsidP="00B5317D">
      <w:pPr>
        <w:rPr>
          <w:sz w:val="18"/>
          <w:szCs w:val="18"/>
        </w:rPr>
      </w:pPr>
    </w:p>
    <w:p w:rsidR="00B5317D" w:rsidRPr="0020276D" w:rsidRDefault="00B5317D" w:rsidP="00B5317D">
      <w:pPr>
        <w:rPr>
          <w:b/>
          <w:sz w:val="18"/>
          <w:szCs w:val="18"/>
        </w:rPr>
      </w:pPr>
      <w:r w:rsidRPr="0020276D">
        <w:rPr>
          <w:sz w:val="18"/>
          <w:szCs w:val="18"/>
        </w:rPr>
        <w:t>11.1.</w:t>
      </w:r>
      <w:r w:rsidRPr="0020276D">
        <w:rPr>
          <w:b/>
          <w:sz w:val="18"/>
          <w:szCs w:val="18"/>
        </w:rPr>
        <w:t xml:space="preserve"> Коэффициенты естественного движения населения с.п. Светлодольск</w:t>
      </w:r>
    </w:p>
    <w:p w:rsidR="00B5317D" w:rsidRPr="0020276D" w:rsidRDefault="003D7FCE" w:rsidP="00B5317D">
      <w:pPr>
        <w:rPr>
          <w:sz w:val="16"/>
        </w:rPr>
      </w:pPr>
      <w:r>
        <w:rPr>
          <w:noProof/>
          <w:sz w:val="16"/>
          <w:lang w:eastAsia="ru-RU"/>
        </w:rPr>
        <w:drawing>
          <wp:inline distT="0" distB="0" distL="0" distR="0">
            <wp:extent cx="4455795" cy="3540379"/>
            <wp:effectExtent l="12192" t="6096" r="6858" b="0"/>
            <wp:docPr id="2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5317D" w:rsidRPr="0020276D" w:rsidRDefault="00B5317D" w:rsidP="00B5317D">
      <w:pPr>
        <w:rPr>
          <w:sz w:val="16"/>
        </w:rPr>
      </w:pPr>
    </w:p>
    <w:p w:rsidR="00B5317D" w:rsidRPr="0020276D" w:rsidRDefault="00B5317D" w:rsidP="00B5317D">
      <w:pPr>
        <w:rPr>
          <w:b/>
          <w:sz w:val="18"/>
          <w:szCs w:val="18"/>
        </w:rPr>
      </w:pPr>
      <w:r w:rsidRPr="0020276D">
        <w:rPr>
          <w:sz w:val="18"/>
          <w:szCs w:val="18"/>
        </w:rPr>
        <w:t>11.2.</w:t>
      </w:r>
      <w:r w:rsidRPr="0020276D">
        <w:rPr>
          <w:b/>
          <w:sz w:val="18"/>
          <w:szCs w:val="18"/>
        </w:rPr>
        <w:t xml:space="preserve"> Динамика естественного и механического прироста (убыли) населения с.п. Светлодольск </w:t>
      </w:r>
    </w:p>
    <w:p w:rsidR="00B5317D" w:rsidRPr="0020276D" w:rsidRDefault="00B5317D" w:rsidP="00B5317D">
      <w:pPr>
        <w:rPr>
          <w:b/>
          <w:sz w:val="18"/>
          <w:szCs w:val="18"/>
        </w:rPr>
      </w:pPr>
    </w:p>
    <w:p w:rsidR="00B5317D" w:rsidRPr="0020276D" w:rsidRDefault="003D7FCE" w:rsidP="00B5317D">
      <w:r>
        <w:rPr>
          <w:noProof/>
          <w:lang w:eastAsia="ru-RU"/>
        </w:rPr>
        <w:drawing>
          <wp:inline distT="0" distB="0" distL="0" distR="0">
            <wp:extent cx="4471543" cy="3513074"/>
            <wp:effectExtent l="12192" t="6096" r="5080" b="0"/>
            <wp:docPr id="2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317D" w:rsidRPr="0020276D" w:rsidRDefault="00B5317D" w:rsidP="00B5317D">
      <w:pPr>
        <w:ind w:firstLine="708"/>
      </w:pPr>
    </w:p>
    <w:p w:rsidR="00B5317D" w:rsidRPr="0020276D" w:rsidRDefault="00B5317D" w:rsidP="00B5317D">
      <w:pPr>
        <w:ind w:firstLine="720"/>
      </w:pPr>
      <w:r w:rsidRPr="0020276D">
        <w:t>Демографические тенденции сказались на возрастной структуре населения с.п. Светлодольск.</w:t>
      </w:r>
      <w:r w:rsidRPr="0020276D">
        <w:rPr>
          <w:color w:val="A6A6A6"/>
        </w:rPr>
        <w:t xml:space="preserve"> </w:t>
      </w:r>
      <w:r w:rsidRPr="0020276D">
        <w:t xml:space="preserve">По данным, предоставленным администрацией сельского поселения Светлодольск, в настоящий момент в поселении процентные соотношения возрастных групп близки к средним по сельскому населению м.р. Сергиевский. </w:t>
      </w:r>
      <w:r w:rsidRPr="0020276D">
        <w:rPr>
          <w:i/>
        </w:rPr>
        <w:t>(Таблица 1)</w:t>
      </w:r>
    </w:p>
    <w:p w:rsidR="00B5317D" w:rsidRPr="0020276D" w:rsidRDefault="00B5317D" w:rsidP="00B5317D">
      <w:pPr>
        <w:ind w:firstLine="567"/>
      </w:pPr>
    </w:p>
    <w:p w:rsidR="00B5317D" w:rsidRPr="0020276D" w:rsidRDefault="00B5317D" w:rsidP="00B5317D">
      <w:pPr>
        <w:jc w:val="right"/>
        <w:rPr>
          <w:i/>
        </w:rPr>
      </w:pPr>
      <w:r w:rsidRPr="0020276D">
        <w:rPr>
          <w:i/>
        </w:rPr>
        <w:t>Таблица №1</w:t>
      </w:r>
    </w:p>
    <w:p w:rsidR="00B5317D" w:rsidRPr="0020276D" w:rsidRDefault="00B5317D" w:rsidP="00B5317D">
      <w:pPr>
        <w:jc w:val="right"/>
      </w:pPr>
    </w:p>
    <w:p w:rsidR="00B5317D" w:rsidRPr="0020276D" w:rsidRDefault="00B5317D" w:rsidP="00B5317D">
      <w:pPr>
        <w:jc w:val="center"/>
      </w:pPr>
      <w:r w:rsidRPr="0020276D">
        <w:t>Данные о возрастной структуре населения с.п. Светлодольск на 01.01.2011г.</w:t>
      </w:r>
      <w:r w:rsidRPr="0020276D">
        <w:rPr>
          <w:vertAlign w:val="superscript"/>
        </w:rPr>
        <w:footnoteReference w:id="3"/>
      </w:r>
    </w:p>
    <w:p w:rsidR="00B5317D" w:rsidRPr="0020276D" w:rsidRDefault="00B5317D" w:rsidP="00B5317D">
      <w:pPr>
        <w:jc w:val="center"/>
        <w:rPr>
          <w:b/>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5625"/>
        <w:gridCol w:w="1490"/>
        <w:gridCol w:w="1491"/>
      </w:tblGrid>
      <w:tr w:rsidR="00B5317D" w:rsidRPr="0020276D" w:rsidTr="006D5C39">
        <w:trPr>
          <w:trHeight w:val="410"/>
        </w:trPr>
        <w:tc>
          <w:tcPr>
            <w:tcW w:w="720" w:type="dxa"/>
            <w:shd w:val="clear" w:color="auto" w:fill="auto"/>
            <w:vAlign w:val="center"/>
          </w:tcPr>
          <w:p w:rsidR="00B5317D" w:rsidRPr="0020276D" w:rsidRDefault="00B5317D" w:rsidP="006D5C39">
            <w:pPr>
              <w:ind w:firstLine="0"/>
              <w:jc w:val="center"/>
              <w:rPr>
                <w:i/>
                <w:sz w:val="20"/>
                <w:szCs w:val="20"/>
              </w:rPr>
            </w:pPr>
            <w:r w:rsidRPr="0020276D">
              <w:rPr>
                <w:i/>
                <w:sz w:val="20"/>
                <w:szCs w:val="20"/>
              </w:rPr>
              <w:t>№</w:t>
            </w:r>
          </w:p>
          <w:p w:rsidR="00B5317D" w:rsidRPr="0020276D" w:rsidRDefault="00B5317D" w:rsidP="006D5C39">
            <w:pPr>
              <w:ind w:firstLine="0"/>
              <w:jc w:val="center"/>
              <w:rPr>
                <w:i/>
                <w:sz w:val="20"/>
                <w:szCs w:val="20"/>
              </w:rPr>
            </w:pPr>
            <w:r w:rsidRPr="0020276D">
              <w:rPr>
                <w:i/>
                <w:sz w:val="20"/>
                <w:szCs w:val="20"/>
              </w:rPr>
              <w:t>п/п</w:t>
            </w:r>
          </w:p>
        </w:tc>
        <w:tc>
          <w:tcPr>
            <w:tcW w:w="5625" w:type="dxa"/>
            <w:shd w:val="clear" w:color="auto" w:fill="auto"/>
            <w:vAlign w:val="center"/>
          </w:tcPr>
          <w:p w:rsidR="00B5317D" w:rsidRPr="0020276D" w:rsidRDefault="00B5317D" w:rsidP="006D5C39">
            <w:pPr>
              <w:ind w:firstLine="0"/>
              <w:jc w:val="center"/>
              <w:rPr>
                <w:i/>
                <w:sz w:val="20"/>
                <w:szCs w:val="20"/>
              </w:rPr>
            </w:pPr>
            <w:r w:rsidRPr="0020276D">
              <w:rPr>
                <w:i/>
                <w:sz w:val="20"/>
                <w:szCs w:val="20"/>
              </w:rPr>
              <w:t>Показатели</w:t>
            </w:r>
          </w:p>
        </w:tc>
        <w:tc>
          <w:tcPr>
            <w:tcW w:w="1490" w:type="dxa"/>
            <w:shd w:val="clear" w:color="auto" w:fill="auto"/>
            <w:vAlign w:val="center"/>
          </w:tcPr>
          <w:p w:rsidR="00B5317D" w:rsidRPr="0020276D" w:rsidRDefault="00B5317D" w:rsidP="006D5C39">
            <w:pPr>
              <w:ind w:firstLine="0"/>
              <w:jc w:val="center"/>
              <w:rPr>
                <w:i/>
                <w:sz w:val="20"/>
                <w:szCs w:val="20"/>
              </w:rPr>
            </w:pPr>
            <w:r w:rsidRPr="0020276D">
              <w:rPr>
                <w:i/>
                <w:sz w:val="20"/>
                <w:szCs w:val="20"/>
              </w:rPr>
              <w:t>Количество, чел.</w:t>
            </w:r>
          </w:p>
        </w:tc>
        <w:tc>
          <w:tcPr>
            <w:tcW w:w="1491" w:type="dxa"/>
            <w:shd w:val="clear" w:color="auto" w:fill="auto"/>
            <w:vAlign w:val="center"/>
          </w:tcPr>
          <w:p w:rsidR="00B5317D" w:rsidRPr="0020276D" w:rsidRDefault="00B5317D" w:rsidP="006D5C39">
            <w:pPr>
              <w:ind w:firstLine="0"/>
              <w:jc w:val="center"/>
              <w:rPr>
                <w:i/>
                <w:sz w:val="20"/>
                <w:szCs w:val="20"/>
              </w:rPr>
            </w:pPr>
            <w:r w:rsidRPr="0020276D">
              <w:rPr>
                <w:i/>
                <w:sz w:val="20"/>
                <w:szCs w:val="20"/>
              </w:rPr>
              <w:t>% от общей численности населения</w:t>
            </w:r>
          </w:p>
        </w:tc>
      </w:tr>
      <w:tr w:rsidR="00B5317D" w:rsidRPr="0020276D" w:rsidTr="006D5C39">
        <w:tc>
          <w:tcPr>
            <w:tcW w:w="720" w:type="dxa"/>
          </w:tcPr>
          <w:p w:rsidR="00B5317D" w:rsidRPr="0020276D" w:rsidRDefault="00B5317D" w:rsidP="006D5C39">
            <w:pPr>
              <w:ind w:firstLine="0"/>
              <w:jc w:val="center"/>
              <w:rPr>
                <w:b/>
                <w:bCs/>
                <w:i/>
                <w:sz w:val="20"/>
                <w:szCs w:val="20"/>
              </w:rPr>
            </w:pPr>
            <w:r w:rsidRPr="0020276D">
              <w:rPr>
                <w:b/>
                <w:bCs/>
                <w:i/>
                <w:sz w:val="20"/>
                <w:szCs w:val="20"/>
              </w:rPr>
              <w:t>I.</w:t>
            </w:r>
          </w:p>
        </w:tc>
        <w:tc>
          <w:tcPr>
            <w:tcW w:w="5625" w:type="dxa"/>
          </w:tcPr>
          <w:p w:rsidR="00B5317D" w:rsidRPr="0020276D" w:rsidRDefault="00B5317D" w:rsidP="006D5C39">
            <w:pPr>
              <w:ind w:firstLine="0"/>
              <w:rPr>
                <w:b/>
                <w:bCs/>
                <w:i/>
                <w:sz w:val="20"/>
                <w:szCs w:val="20"/>
              </w:rPr>
            </w:pPr>
            <w:r w:rsidRPr="0020276D">
              <w:rPr>
                <w:b/>
                <w:bCs/>
                <w:i/>
                <w:sz w:val="20"/>
                <w:szCs w:val="20"/>
              </w:rPr>
              <w:t>Дети:</w:t>
            </w:r>
          </w:p>
        </w:tc>
        <w:tc>
          <w:tcPr>
            <w:tcW w:w="1490" w:type="dxa"/>
            <w:shd w:val="clear" w:color="auto" w:fill="auto"/>
          </w:tcPr>
          <w:p w:rsidR="00B5317D" w:rsidRPr="0020276D" w:rsidRDefault="00B5317D" w:rsidP="006D5C39">
            <w:pPr>
              <w:ind w:firstLine="0"/>
              <w:jc w:val="center"/>
              <w:rPr>
                <w:b/>
                <w:i/>
                <w:sz w:val="20"/>
                <w:szCs w:val="20"/>
              </w:rPr>
            </w:pPr>
            <w:r w:rsidRPr="0020276D">
              <w:rPr>
                <w:b/>
                <w:i/>
                <w:sz w:val="20"/>
                <w:szCs w:val="20"/>
              </w:rPr>
              <w:t>362</w:t>
            </w:r>
          </w:p>
        </w:tc>
        <w:tc>
          <w:tcPr>
            <w:tcW w:w="1491" w:type="dxa"/>
            <w:shd w:val="clear" w:color="auto" w:fill="auto"/>
          </w:tcPr>
          <w:p w:rsidR="00B5317D" w:rsidRPr="0020276D" w:rsidRDefault="00B5317D" w:rsidP="006D5C39">
            <w:pPr>
              <w:ind w:firstLine="0"/>
              <w:jc w:val="center"/>
              <w:rPr>
                <w:b/>
                <w:i/>
                <w:sz w:val="20"/>
                <w:szCs w:val="20"/>
              </w:rPr>
            </w:pPr>
            <w:r w:rsidRPr="0020276D">
              <w:rPr>
                <w:b/>
                <w:i/>
                <w:sz w:val="20"/>
                <w:szCs w:val="20"/>
              </w:rPr>
              <w:t>18,5</w:t>
            </w:r>
          </w:p>
        </w:tc>
      </w:tr>
      <w:tr w:rsidR="00B5317D" w:rsidRPr="0020276D" w:rsidTr="006D5C39">
        <w:tc>
          <w:tcPr>
            <w:tcW w:w="720" w:type="dxa"/>
          </w:tcPr>
          <w:p w:rsidR="00B5317D" w:rsidRPr="0020276D" w:rsidRDefault="00B5317D" w:rsidP="006D5C39">
            <w:pPr>
              <w:ind w:firstLine="0"/>
              <w:jc w:val="center"/>
              <w:rPr>
                <w:i/>
                <w:sz w:val="20"/>
                <w:szCs w:val="20"/>
              </w:rPr>
            </w:pPr>
          </w:p>
        </w:tc>
        <w:tc>
          <w:tcPr>
            <w:tcW w:w="5625" w:type="dxa"/>
          </w:tcPr>
          <w:p w:rsidR="00B5317D" w:rsidRPr="0020276D" w:rsidRDefault="00B5317D" w:rsidP="006D5C39">
            <w:pPr>
              <w:ind w:firstLine="0"/>
              <w:rPr>
                <w:i/>
                <w:sz w:val="20"/>
                <w:szCs w:val="20"/>
              </w:rPr>
            </w:pPr>
            <w:r w:rsidRPr="0020276D">
              <w:rPr>
                <w:i/>
                <w:sz w:val="20"/>
                <w:szCs w:val="20"/>
              </w:rPr>
              <w:t>до 6 лет</w:t>
            </w:r>
          </w:p>
        </w:tc>
        <w:tc>
          <w:tcPr>
            <w:tcW w:w="1490" w:type="dxa"/>
            <w:shd w:val="clear" w:color="auto" w:fill="auto"/>
          </w:tcPr>
          <w:p w:rsidR="00B5317D" w:rsidRPr="0020276D" w:rsidRDefault="00B5317D" w:rsidP="006D5C39">
            <w:pPr>
              <w:ind w:firstLine="0"/>
              <w:jc w:val="center"/>
              <w:rPr>
                <w:i/>
                <w:sz w:val="20"/>
                <w:szCs w:val="20"/>
              </w:rPr>
            </w:pPr>
            <w:r w:rsidRPr="0020276D">
              <w:rPr>
                <w:i/>
                <w:sz w:val="20"/>
                <w:szCs w:val="20"/>
              </w:rPr>
              <w:t>181</w:t>
            </w:r>
          </w:p>
        </w:tc>
        <w:tc>
          <w:tcPr>
            <w:tcW w:w="1491" w:type="dxa"/>
            <w:shd w:val="clear" w:color="auto" w:fill="auto"/>
          </w:tcPr>
          <w:p w:rsidR="00B5317D" w:rsidRPr="0020276D" w:rsidRDefault="00B5317D" w:rsidP="006D5C39">
            <w:pPr>
              <w:ind w:firstLine="0"/>
              <w:jc w:val="center"/>
              <w:rPr>
                <w:i/>
                <w:sz w:val="20"/>
                <w:szCs w:val="20"/>
              </w:rPr>
            </w:pPr>
            <w:r w:rsidRPr="0020276D">
              <w:rPr>
                <w:i/>
                <w:sz w:val="20"/>
                <w:szCs w:val="20"/>
              </w:rPr>
              <w:t>9,3</w:t>
            </w:r>
          </w:p>
        </w:tc>
      </w:tr>
      <w:tr w:rsidR="00B5317D" w:rsidRPr="0020276D" w:rsidTr="006D5C39">
        <w:tc>
          <w:tcPr>
            <w:tcW w:w="720" w:type="dxa"/>
          </w:tcPr>
          <w:p w:rsidR="00B5317D" w:rsidRPr="0020276D" w:rsidRDefault="00B5317D" w:rsidP="006D5C39">
            <w:pPr>
              <w:ind w:firstLine="0"/>
              <w:jc w:val="center"/>
              <w:rPr>
                <w:i/>
                <w:sz w:val="20"/>
                <w:szCs w:val="20"/>
              </w:rPr>
            </w:pPr>
          </w:p>
        </w:tc>
        <w:tc>
          <w:tcPr>
            <w:tcW w:w="5625" w:type="dxa"/>
          </w:tcPr>
          <w:p w:rsidR="00B5317D" w:rsidRPr="0020276D" w:rsidRDefault="00B5317D" w:rsidP="006D5C39">
            <w:pPr>
              <w:ind w:firstLine="0"/>
              <w:rPr>
                <w:i/>
                <w:sz w:val="20"/>
                <w:szCs w:val="20"/>
              </w:rPr>
            </w:pPr>
            <w:r w:rsidRPr="0020276D">
              <w:rPr>
                <w:i/>
                <w:sz w:val="20"/>
                <w:szCs w:val="20"/>
              </w:rPr>
              <w:t>от 7 до 15</w:t>
            </w:r>
          </w:p>
        </w:tc>
        <w:tc>
          <w:tcPr>
            <w:tcW w:w="1490" w:type="dxa"/>
            <w:shd w:val="clear" w:color="auto" w:fill="auto"/>
          </w:tcPr>
          <w:p w:rsidR="00B5317D" w:rsidRPr="0020276D" w:rsidRDefault="00B5317D" w:rsidP="006D5C39">
            <w:pPr>
              <w:ind w:firstLine="0"/>
              <w:jc w:val="center"/>
              <w:rPr>
                <w:i/>
                <w:sz w:val="20"/>
                <w:szCs w:val="20"/>
              </w:rPr>
            </w:pPr>
            <w:r w:rsidRPr="0020276D">
              <w:rPr>
                <w:i/>
                <w:sz w:val="20"/>
                <w:szCs w:val="20"/>
              </w:rPr>
              <w:t>150</w:t>
            </w:r>
          </w:p>
        </w:tc>
        <w:tc>
          <w:tcPr>
            <w:tcW w:w="1491" w:type="dxa"/>
            <w:shd w:val="clear" w:color="auto" w:fill="auto"/>
          </w:tcPr>
          <w:p w:rsidR="00B5317D" w:rsidRPr="0020276D" w:rsidRDefault="00B5317D" w:rsidP="006D5C39">
            <w:pPr>
              <w:ind w:firstLine="0"/>
              <w:jc w:val="center"/>
              <w:rPr>
                <w:i/>
                <w:sz w:val="20"/>
                <w:szCs w:val="20"/>
              </w:rPr>
            </w:pPr>
            <w:r w:rsidRPr="0020276D">
              <w:rPr>
                <w:i/>
                <w:sz w:val="20"/>
                <w:szCs w:val="20"/>
              </w:rPr>
              <w:t>7,6</w:t>
            </w:r>
          </w:p>
        </w:tc>
      </w:tr>
      <w:tr w:rsidR="00B5317D" w:rsidRPr="0020276D" w:rsidTr="006D5C39">
        <w:tc>
          <w:tcPr>
            <w:tcW w:w="720" w:type="dxa"/>
          </w:tcPr>
          <w:p w:rsidR="00B5317D" w:rsidRPr="0020276D" w:rsidRDefault="00B5317D" w:rsidP="006D5C39">
            <w:pPr>
              <w:ind w:firstLine="0"/>
              <w:jc w:val="center"/>
              <w:rPr>
                <w:i/>
                <w:sz w:val="20"/>
                <w:szCs w:val="20"/>
              </w:rPr>
            </w:pPr>
          </w:p>
        </w:tc>
        <w:tc>
          <w:tcPr>
            <w:tcW w:w="5625" w:type="dxa"/>
          </w:tcPr>
          <w:p w:rsidR="00B5317D" w:rsidRPr="0020276D" w:rsidRDefault="00B5317D" w:rsidP="006D5C39">
            <w:pPr>
              <w:ind w:firstLine="0"/>
              <w:rPr>
                <w:i/>
                <w:sz w:val="20"/>
                <w:szCs w:val="20"/>
              </w:rPr>
            </w:pPr>
            <w:r w:rsidRPr="0020276D">
              <w:rPr>
                <w:i/>
                <w:sz w:val="20"/>
                <w:szCs w:val="20"/>
              </w:rPr>
              <w:t>от 16 до 17 лет</w:t>
            </w:r>
          </w:p>
        </w:tc>
        <w:tc>
          <w:tcPr>
            <w:tcW w:w="1490" w:type="dxa"/>
            <w:shd w:val="clear" w:color="auto" w:fill="auto"/>
          </w:tcPr>
          <w:p w:rsidR="00B5317D" w:rsidRPr="0020276D" w:rsidRDefault="00B5317D" w:rsidP="006D5C39">
            <w:pPr>
              <w:ind w:firstLine="0"/>
              <w:jc w:val="center"/>
              <w:rPr>
                <w:i/>
                <w:sz w:val="20"/>
                <w:szCs w:val="20"/>
              </w:rPr>
            </w:pPr>
            <w:r w:rsidRPr="0020276D">
              <w:rPr>
                <w:i/>
                <w:sz w:val="20"/>
                <w:szCs w:val="20"/>
              </w:rPr>
              <w:t>31</w:t>
            </w:r>
          </w:p>
        </w:tc>
        <w:tc>
          <w:tcPr>
            <w:tcW w:w="1491" w:type="dxa"/>
            <w:shd w:val="clear" w:color="auto" w:fill="auto"/>
          </w:tcPr>
          <w:p w:rsidR="00B5317D" w:rsidRPr="0020276D" w:rsidRDefault="00B5317D" w:rsidP="006D5C39">
            <w:pPr>
              <w:ind w:firstLine="0"/>
              <w:jc w:val="center"/>
              <w:rPr>
                <w:i/>
                <w:sz w:val="20"/>
                <w:szCs w:val="20"/>
              </w:rPr>
            </w:pPr>
            <w:r w:rsidRPr="0020276D">
              <w:rPr>
                <w:i/>
                <w:sz w:val="20"/>
                <w:szCs w:val="20"/>
              </w:rPr>
              <w:t>1,6</w:t>
            </w:r>
          </w:p>
        </w:tc>
      </w:tr>
      <w:tr w:rsidR="00B5317D" w:rsidRPr="0020276D" w:rsidTr="006D5C39">
        <w:tc>
          <w:tcPr>
            <w:tcW w:w="720" w:type="dxa"/>
          </w:tcPr>
          <w:p w:rsidR="00B5317D" w:rsidRPr="0020276D" w:rsidRDefault="00B5317D" w:rsidP="006D5C39">
            <w:pPr>
              <w:ind w:firstLine="0"/>
              <w:jc w:val="center"/>
              <w:rPr>
                <w:b/>
                <w:bCs/>
                <w:i/>
                <w:sz w:val="20"/>
                <w:szCs w:val="20"/>
              </w:rPr>
            </w:pPr>
            <w:r w:rsidRPr="0020276D">
              <w:rPr>
                <w:b/>
                <w:bCs/>
                <w:i/>
                <w:sz w:val="20"/>
                <w:szCs w:val="20"/>
              </w:rPr>
              <w:t>II.</w:t>
            </w:r>
          </w:p>
        </w:tc>
        <w:tc>
          <w:tcPr>
            <w:tcW w:w="5625" w:type="dxa"/>
          </w:tcPr>
          <w:p w:rsidR="00B5317D" w:rsidRPr="0020276D" w:rsidRDefault="00B5317D" w:rsidP="006D5C39">
            <w:pPr>
              <w:ind w:firstLine="0"/>
              <w:rPr>
                <w:b/>
                <w:bCs/>
                <w:i/>
                <w:sz w:val="20"/>
                <w:szCs w:val="20"/>
              </w:rPr>
            </w:pPr>
            <w:r w:rsidRPr="0020276D">
              <w:rPr>
                <w:b/>
                <w:bCs/>
                <w:i/>
                <w:sz w:val="20"/>
                <w:szCs w:val="20"/>
              </w:rPr>
              <w:t>Из общей численности населения:</w:t>
            </w:r>
          </w:p>
        </w:tc>
        <w:tc>
          <w:tcPr>
            <w:tcW w:w="1490" w:type="dxa"/>
            <w:shd w:val="clear" w:color="auto" w:fill="auto"/>
          </w:tcPr>
          <w:p w:rsidR="00B5317D" w:rsidRPr="0020276D" w:rsidRDefault="00B5317D" w:rsidP="006D5C39">
            <w:pPr>
              <w:ind w:firstLine="0"/>
              <w:jc w:val="center"/>
              <w:rPr>
                <w:b/>
                <w:bCs/>
                <w:i/>
                <w:sz w:val="20"/>
                <w:szCs w:val="20"/>
              </w:rPr>
            </w:pPr>
            <w:r w:rsidRPr="0020276D">
              <w:rPr>
                <w:b/>
                <w:bCs/>
                <w:i/>
                <w:sz w:val="20"/>
                <w:szCs w:val="20"/>
              </w:rPr>
              <w:t>1952</w:t>
            </w:r>
          </w:p>
        </w:tc>
        <w:tc>
          <w:tcPr>
            <w:tcW w:w="1491" w:type="dxa"/>
            <w:shd w:val="clear" w:color="auto" w:fill="auto"/>
          </w:tcPr>
          <w:p w:rsidR="00B5317D" w:rsidRPr="0020276D" w:rsidRDefault="00B5317D" w:rsidP="006D5C39">
            <w:pPr>
              <w:ind w:firstLine="0"/>
              <w:jc w:val="center"/>
              <w:rPr>
                <w:b/>
                <w:bCs/>
                <w:i/>
                <w:sz w:val="20"/>
                <w:szCs w:val="20"/>
              </w:rPr>
            </w:pPr>
            <w:r w:rsidRPr="0020276D">
              <w:rPr>
                <w:b/>
                <w:bCs/>
                <w:i/>
                <w:sz w:val="20"/>
                <w:szCs w:val="20"/>
              </w:rPr>
              <w:t>100,0</w:t>
            </w:r>
          </w:p>
        </w:tc>
      </w:tr>
      <w:tr w:rsidR="00B5317D" w:rsidRPr="0020276D" w:rsidTr="006D5C39">
        <w:tc>
          <w:tcPr>
            <w:tcW w:w="720" w:type="dxa"/>
          </w:tcPr>
          <w:p w:rsidR="00B5317D" w:rsidRPr="0020276D" w:rsidRDefault="00B5317D" w:rsidP="006D5C39">
            <w:pPr>
              <w:ind w:firstLine="0"/>
              <w:jc w:val="center"/>
              <w:rPr>
                <w:i/>
                <w:iCs/>
                <w:sz w:val="20"/>
                <w:szCs w:val="20"/>
              </w:rPr>
            </w:pPr>
            <w:r w:rsidRPr="0020276D">
              <w:rPr>
                <w:i/>
                <w:iCs/>
                <w:sz w:val="20"/>
                <w:szCs w:val="20"/>
              </w:rPr>
              <w:t>1.</w:t>
            </w:r>
          </w:p>
        </w:tc>
        <w:tc>
          <w:tcPr>
            <w:tcW w:w="5625" w:type="dxa"/>
          </w:tcPr>
          <w:p w:rsidR="00B5317D" w:rsidRPr="0020276D" w:rsidRDefault="00B5317D" w:rsidP="006D5C39">
            <w:pPr>
              <w:ind w:firstLine="0"/>
              <w:rPr>
                <w:iCs/>
                <w:sz w:val="20"/>
                <w:szCs w:val="20"/>
              </w:rPr>
            </w:pPr>
            <w:r w:rsidRPr="0020276D">
              <w:rPr>
                <w:iCs/>
                <w:sz w:val="20"/>
                <w:szCs w:val="20"/>
              </w:rPr>
              <w:t>Население моложе трудоспособного возраста</w:t>
            </w:r>
          </w:p>
        </w:tc>
        <w:tc>
          <w:tcPr>
            <w:tcW w:w="1490" w:type="dxa"/>
            <w:shd w:val="clear" w:color="auto" w:fill="auto"/>
          </w:tcPr>
          <w:p w:rsidR="00B5317D" w:rsidRPr="0020276D" w:rsidRDefault="00B5317D" w:rsidP="006D5C39">
            <w:pPr>
              <w:ind w:firstLine="0"/>
              <w:jc w:val="center"/>
              <w:rPr>
                <w:b/>
                <w:iCs/>
                <w:sz w:val="20"/>
                <w:szCs w:val="20"/>
              </w:rPr>
            </w:pPr>
            <w:r w:rsidRPr="0020276D">
              <w:rPr>
                <w:b/>
                <w:iCs/>
                <w:sz w:val="20"/>
                <w:szCs w:val="20"/>
              </w:rPr>
              <w:t>331</w:t>
            </w:r>
          </w:p>
        </w:tc>
        <w:tc>
          <w:tcPr>
            <w:tcW w:w="1491" w:type="dxa"/>
            <w:shd w:val="clear" w:color="auto" w:fill="auto"/>
          </w:tcPr>
          <w:p w:rsidR="00B5317D" w:rsidRPr="0020276D" w:rsidRDefault="00B5317D" w:rsidP="006D5C39">
            <w:pPr>
              <w:ind w:firstLine="0"/>
              <w:jc w:val="center"/>
              <w:rPr>
                <w:b/>
                <w:iCs/>
                <w:sz w:val="20"/>
                <w:szCs w:val="20"/>
              </w:rPr>
            </w:pPr>
            <w:r w:rsidRPr="0020276D">
              <w:rPr>
                <w:b/>
                <w:iCs/>
                <w:sz w:val="20"/>
                <w:szCs w:val="20"/>
              </w:rPr>
              <w:t>16,9</w:t>
            </w:r>
          </w:p>
        </w:tc>
      </w:tr>
      <w:tr w:rsidR="00B5317D" w:rsidRPr="0020276D" w:rsidTr="006D5C39">
        <w:tc>
          <w:tcPr>
            <w:tcW w:w="720" w:type="dxa"/>
          </w:tcPr>
          <w:p w:rsidR="00B5317D" w:rsidRPr="0020276D" w:rsidRDefault="00B5317D" w:rsidP="006D5C39">
            <w:pPr>
              <w:ind w:firstLine="0"/>
              <w:jc w:val="center"/>
              <w:rPr>
                <w:i/>
                <w:iCs/>
                <w:sz w:val="20"/>
                <w:szCs w:val="20"/>
              </w:rPr>
            </w:pPr>
            <w:r w:rsidRPr="0020276D">
              <w:rPr>
                <w:i/>
                <w:iCs/>
                <w:sz w:val="20"/>
                <w:szCs w:val="20"/>
              </w:rPr>
              <w:t>2.</w:t>
            </w:r>
          </w:p>
        </w:tc>
        <w:tc>
          <w:tcPr>
            <w:tcW w:w="5625" w:type="dxa"/>
          </w:tcPr>
          <w:p w:rsidR="00B5317D" w:rsidRPr="0020276D" w:rsidRDefault="00B5317D" w:rsidP="006D5C39">
            <w:pPr>
              <w:ind w:firstLine="0"/>
              <w:rPr>
                <w:iCs/>
                <w:sz w:val="20"/>
                <w:szCs w:val="20"/>
              </w:rPr>
            </w:pPr>
            <w:r w:rsidRPr="0020276D">
              <w:rPr>
                <w:iCs/>
                <w:sz w:val="20"/>
                <w:szCs w:val="20"/>
              </w:rPr>
              <w:t xml:space="preserve">Население трудоспособного возраста </w:t>
            </w:r>
          </w:p>
        </w:tc>
        <w:tc>
          <w:tcPr>
            <w:tcW w:w="1490" w:type="dxa"/>
            <w:shd w:val="clear" w:color="auto" w:fill="auto"/>
            <w:vAlign w:val="center"/>
          </w:tcPr>
          <w:p w:rsidR="00B5317D" w:rsidRPr="0020276D" w:rsidRDefault="00B5317D" w:rsidP="006D5C39">
            <w:pPr>
              <w:ind w:firstLine="0"/>
              <w:jc w:val="center"/>
              <w:rPr>
                <w:b/>
                <w:iCs/>
                <w:sz w:val="20"/>
                <w:szCs w:val="20"/>
              </w:rPr>
            </w:pPr>
            <w:r w:rsidRPr="0020276D">
              <w:rPr>
                <w:b/>
                <w:iCs/>
                <w:sz w:val="20"/>
                <w:szCs w:val="20"/>
              </w:rPr>
              <w:t>1174</w:t>
            </w:r>
          </w:p>
        </w:tc>
        <w:tc>
          <w:tcPr>
            <w:tcW w:w="1491" w:type="dxa"/>
            <w:shd w:val="clear" w:color="auto" w:fill="auto"/>
            <w:vAlign w:val="center"/>
          </w:tcPr>
          <w:p w:rsidR="00B5317D" w:rsidRPr="0020276D" w:rsidRDefault="00B5317D" w:rsidP="006D5C39">
            <w:pPr>
              <w:ind w:firstLine="0"/>
              <w:jc w:val="center"/>
              <w:rPr>
                <w:b/>
                <w:iCs/>
                <w:sz w:val="20"/>
                <w:szCs w:val="20"/>
              </w:rPr>
            </w:pPr>
            <w:r w:rsidRPr="0020276D">
              <w:rPr>
                <w:b/>
                <w:iCs/>
                <w:sz w:val="20"/>
                <w:szCs w:val="20"/>
              </w:rPr>
              <w:t>60,2</w:t>
            </w:r>
          </w:p>
        </w:tc>
      </w:tr>
      <w:tr w:rsidR="00B5317D" w:rsidRPr="0020276D" w:rsidTr="006D5C39">
        <w:tc>
          <w:tcPr>
            <w:tcW w:w="720" w:type="dxa"/>
          </w:tcPr>
          <w:p w:rsidR="00B5317D" w:rsidRPr="0020276D" w:rsidRDefault="00B5317D" w:rsidP="006D5C39">
            <w:pPr>
              <w:ind w:firstLine="0"/>
              <w:jc w:val="center"/>
              <w:rPr>
                <w:i/>
                <w:sz w:val="20"/>
                <w:szCs w:val="20"/>
              </w:rPr>
            </w:pPr>
          </w:p>
        </w:tc>
        <w:tc>
          <w:tcPr>
            <w:tcW w:w="5625" w:type="dxa"/>
          </w:tcPr>
          <w:p w:rsidR="00B5317D" w:rsidRPr="0020276D" w:rsidRDefault="00B5317D" w:rsidP="006D5C39">
            <w:pPr>
              <w:ind w:firstLine="0"/>
              <w:rPr>
                <w:i/>
                <w:sz w:val="20"/>
                <w:szCs w:val="20"/>
              </w:rPr>
            </w:pPr>
            <w:r w:rsidRPr="0020276D">
              <w:rPr>
                <w:i/>
                <w:sz w:val="20"/>
                <w:szCs w:val="20"/>
              </w:rPr>
              <w:t>женщины от 16 до 54 лет</w:t>
            </w:r>
          </w:p>
        </w:tc>
        <w:tc>
          <w:tcPr>
            <w:tcW w:w="1490" w:type="dxa"/>
            <w:shd w:val="clear" w:color="auto" w:fill="auto"/>
          </w:tcPr>
          <w:p w:rsidR="00B5317D" w:rsidRPr="0020276D" w:rsidRDefault="00B5317D" w:rsidP="006D5C39">
            <w:pPr>
              <w:ind w:firstLine="0"/>
              <w:jc w:val="center"/>
              <w:rPr>
                <w:i/>
                <w:sz w:val="20"/>
                <w:szCs w:val="20"/>
              </w:rPr>
            </w:pPr>
            <w:r w:rsidRPr="0020276D">
              <w:rPr>
                <w:i/>
                <w:sz w:val="20"/>
                <w:szCs w:val="20"/>
              </w:rPr>
              <w:t>542</w:t>
            </w:r>
          </w:p>
        </w:tc>
        <w:tc>
          <w:tcPr>
            <w:tcW w:w="1491" w:type="dxa"/>
            <w:shd w:val="clear" w:color="auto" w:fill="auto"/>
          </w:tcPr>
          <w:p w:rsidR="00B5317D" w:rsidRPr="0020276D" w:rsidRDefault="00B5317D" w:rsidP="006D5C39">
            <w:pPr>
              <w:ind w:firstLine="0"/>
              <w:jc w:val="center"/>
              <w:rPr>
                <w:i/>
                <w:sz w:val="20"/>
                <w:szCs w:val="20"/>
              </w:rPr>
            </w:pPr>
            <w:r w:rsidRPr="0020276D">
              <w:rPr>
                <w:i/>
                <w:sz w:val="20"/>
                <w:szCs w:val="20"/>
              </w:rPr>
              <w:t>27,8</w:t>
            </w:r>
          </w:p>
        </w:tc>
      </w:tr>
      <w:tr w:rsidR="00B5317D" w:rsidRPr="0020276D" w:rsidTr="006D5C39">
        <w:tc>
          <w:tcPr>
            <w:tcW w:w="720" w:type="dxa"/>
          </w:tcPr>
          <w:p w:rsidR="00B5317D" w:rsidRPr="0020276D" w:rsidRDefault="00B5317D" w:rsidP="006D5C39">
            <w:pPr>
              <w:ind w:firstLine="0"/>
              <w:jc w:val="center"/>
              <w:rPr>
                <w:i/>
                <w:sz w:val="20"/>
                <w:szCs w:val="20"/>
              </w:rPr>
            </w:pPr>
          </w:p>
        </w:tc>
        <w:tc>
          <w:tcPr>
            <w:tcW w:w="5625" w:type="dxa"/>
          </w:tcPr>
          <w:p w:rsidR="00B5317D" w:rsidRPr="0020276D" w:rsidRDefault="00B5317D" w:rsidP="006D5C39">
            <w:pPr>
              <w:ind w:firstLine="0"/>
              <w:rPr>
                <w:i/>
                <w:sz w:val="20"/>
                <w:szCs w:val="20"/>
              </w:rPr>
            </w:pPr>
            <w:r w:rsidRPr="0020276D">
              <w:rPr>
                <w:i/>
                <w:sz w:val="20"/>
                <w:szCs w:val="20"/>
              </w:rPr>
              <w:t>мужчины от 16 до 59 лет</w:t>
            </w:r>
          </w:p>
        </w:tc>
        <w:tc>
          <w:tcPr>
            <w:tcW w:w="1490" w:type="dxa"/>
            <w:shd w:val="clear" w:color="auto" w:fill="auto"/>
          </w:tcPr>
          <w:p w:rsidR="00B5317D" w:rsidRPr="0020276D" w:rsidRDefault="00B5317D" w:rsidP="006D5C39">
            <w:pPr>
              <w:ind w:firstLine="0"/>
              <w:jc w:val="center"/>
              <w:rPr>
                <w:i/>
                <w:sz w:val="20"/>
                <w:szCs w:val="20"/>
              </w:rPr>
            </w:pPr>
            <w:r w:rsidRPr="0020276D">
              <w:rPr>
                <w:i/>
                <w:sz w:val="20"/>
                <w:szCs w:val="20"/>
              </w:rPr>
              <w:t>632</w:t>
            </w:r>
          </w:p>
        </w:tc>
        <w:tc>
          <w:tcPr>
            <w:tcW w:w="1491" w:type="dxa"/>
            <w:shd w:val="clear" w:color="auto" w:fill="auto"/>
          </w:tcPr>
          <w:p w:rsidR="00B5317D" w:rsidRPr="0020276D" w:rsidRDefault="00B5317D" w:rsidP="006D5C39">
            <w:pPr>
              <w:ind w:firstLine="0"/>
              <w:jc w:val="center"/>
              <w:rPr>
                <w:i/>
                <w:sz w:val="20"/>
                <w:szCs w:val="20"/>
              </w:rPr>
            </w:pPr>
            <w:r w:rsidRPr="0020276D">
              <w:rPr>
                <w:i/>
                <w:sz w:val="20"/>
                <w:szCs w:val="20"/>
              </w:rPr>
              <w:t>32,4</w:t>
            </w:r>
          </w:p>
        </w:tc>
      </w:tr>
      <w:tr w:rsidR="00B5317D" w:rsidRPr="0020276D" w:rsidTr="006D5C39">
        <w:tc>
          <w:tcPr>
            <w:tcW w:w="720" w:type="dxa"/>
          </w:tcPr>
          <w:p w:rsidR="00B5317D" w:rsidRPr="0020276D" w:rsidRDefault="00B5317D" w:rsidP="006D5C39">
            <w:pPr>
              <w:ind w:firstLine="0"/>
              <w:jc w:val="center"/>
              <w:rPr>
                <w:i/>
                <w:iCs/>
                <w:sz w:val="20"/>
                <w:szCs w:val="20"/>
              </w:rPr>
            </w:pPr>
            <w:r w:rsidRPr="0020276D">
              <w:rPr>
                <w:i/>
                <w:iCs/>
                <w:sz w:val="20"/>
                <w:szCs w:val="20"/>
              </w:rPr>
              <w:t>3.</w:t>
            </w:r>
          </w:p>
        </w:tc>
        <w:tc>
          <w:tcPr>
            <w:tcW w:w="5625" w:type="dxa"/>
          </w:tcPr>
          <w:p w:rsidR="00B5317D" w:rsidRPr="0020276D" w:rsidRDefault="00B5317D" w:rsidP="006D5C39">
            <w:pPr>
              <w:ind w:firstLine="0"/>
              <w:rPr>
                <w:iCs/>
                <w:sz w:val="20"/>
                <w:szCs w:val="20"/>
              </w:rPr>
            </w:pPr>
            <w:r w:rsidRPr="0020276D">
              <w:rPr>
                <w:iCs/>
                <w:sz w:val="20"/>
                <w:szCs w:val="20"/>
              </w:rPr>
              <w:t>Население старше трудоспособного возраста:</w:t>
            </w:r>
          </w:p>
        </w:tc>
        <w:tc>
          <w:tcPr>
            <w:tcW w:w="1490" w:type="dxa"/>
            <w:shd w:val="clear" w:color="auto" w:fill="auto"/>
          </w:tcPr>
          <w:p w:rsidR="00B5317D" w:rsidRPr="0020276D" w:rsidRDefault="00B5317D" w:rsidP="006D5C39">
            <w:pPr>
              <w:ind w:firstLine="0"/>
              <w:jc w:val="center"/>
              <w:rPr>
                <w:b/>
                <w:iCs/>
                <w:sz w:val="20"/>
                <w:szCs w:val="20"/>
              </w:rPr>
            </w:pPr>
            <w:r w:rsidRPr="0020276D">
              <w:rPr>
                <w:b/>
                <w:iCs/>
                <w:sz w:val="20"/>
                <w:szCs w:val="20"/>
              </w:rPr>
              <w:t>447</w:t>
            </w:r>
          </w:p>
        </w:tc>
        <w:tc>
          <w:tcPr>
            <w:tcW w:w="1491" w:type="dxa"/>
            <w:shd w:val="clear" w:color="auto" w:fill="auto"/>
          </w:tcPr>
          <w:p w:rsidR="00B5317D" w:rsidRPr="0020276D" w:rsidRDefault="00B5317D" w:rsidP="006D5C39">
            <w:pPr>
              <w:ind w:firstLine="0"/>
              <w:jc w:val="center"/>
              <w:rPr>
                <w:b/>
                <w:iCs/>
                <w:sz w:val="20"/>
                <w:szCs w:val="20"/>
              </w:rPr>
            </w:pPr>
            <w:r w:rsidRPr="0020276D">
              <w:rPr>
                <w:b/>
                <w:iCs/>
                <w:sz w:val="20"/>
                <w:szCs w:val="20"/>
              </w:rPr>
              <w:t>22,9</w:t>
            </w:r>
          </w:p>
        </w:tc>
      </w:tr>
      <w:tr w:rsidR="00B5317D" w:rsidRPr="0020276D" w:rsidTr="006D5C39">
        <w:tc>
          <w:tcPr>
            <w:tcW w:w="720" w:type="dxa"/>
          </w:tcPr>
          <w:p w:rsidR="00B5317D" w:rsidRPr="0020276D" w:rsidRDefault="00B5317D" w:rsidP="006D5C39">
            <w:pPr>
              <w:ind w:firstLine="0"/>
              <w:jc w:val="center"/>
              <w:rPr>
                <w:i/>
                <w:sz w:val="20"/>
                <w:szCs w:val="20"/>
              </w:rPr>
            </w:pPr>
          </w:p>
        </w:tc>
        <w:tc>
          <w:tcPr>
            <w:tcW w:w="5625" w:type="dxa"/>
          </w:tcPr>
          <w:p w:rsidR="00B5317D" w:rsidRPr="0020276D" w:rsidRDefault="00B5317D" w:rsidP="006D5C39">
            <w:pPr>
              <w:ind w:firstLine="0"/>
              <w:rPr>
                <w:i/>
                <w:sz w:val="20"/>
                <w:szCs w:val="20"/>
              </w:rPr>
            </w:pPr>
            <w:r w:rsidRPr="0020276D">
              <w:rPr>
                <w:i/>
                <w:sz w:val="20"/>
                <w:szCs w:val="20"/>
              </w:rPr>
              <w:t>женщины старше 54 лет</w:t>
            </w:r>
          </w:p>
        </w:tc>
        <w:tc>
          <w:tcPr>
            <w:tcW w:w="1490" w:type="dxa"/>
            <w:shd w:val="clear" w:color="auto" w:fill="auto"/>
          </w:tcPr>
          <w:p w:rsidR="00B5317D" w:rsidRPr="0020276D" w:rsidRDefault="00B5317D" w:rsidP="006D5C39">
            <w:pPr>
              <w:ind w:firstLine="0"/>
              <w:jc w:val="center"/>
              <w:rPr>
                <w:i/>
                <w:sz w:val="20"/>
                <w:szCs w:val="20"/>
              </w:rPr>
            </w:pPr>
            <w:r w:rsidRPr="0020276D">
              <w:rPr>
                <w:i/>
                <w:sz w:val="20"/>
                <w:szCs w:val="20"/>
              </w:rPr>
              <w:t>319</w:t>
            </w:r>
          </w:p>
        </w:tc>
        <w:tc>
          <w:tcPr>
            <w:tcW w:w="1491" w:type="dxa"/>
            <w:shd w:val="clear" w:color="auto" w:fill="auto"/>
          </w:tcPr>
          <w:p w:rsidR="00B5317D" w:rsidRPr="0020276D" w:rsidRDefault="00B5317D" w:rsidP="006D5C39">
            <w:pPr>
              <w:ind w:firstLine="0"/>
              <w:jc w:val="center"/>
              <w:rPr>
                <w:i/>
                <w:sz w:val="20"/>
                <w:szCs w:val="20"/>
              </w:rPr>
            </w:pPr>
            <w:r w:rsidRPr="0020276D">
              <w:rPr>
                <w:i/>
                <w:sz w:val="20"/>
                <w:szCs w:val="20"/>
              </w:rPr>
              <w:t>16,3</w:t>
            </w:r>
          </w:p>
        </w:tc>
      </w:tr>
      <w:tr w:rsidR="00B5317D" w:rsidRPr="0020276D" w:rsidTr="006D5C39">
        <w:tc>
          <w:tcPr>
            <w:tcW w:w="720" w:type="dxa"/>
          </w:tcPr>
          <w:p w:rsidR="00B5317D" w:rsidRPr="0020276D" w:rsidRDefault="00B5317D" w:rsidP="006D5C39">
            <w:pPr>
              <w:ind w:firstLine="0"/>
              <w:jc w:val="center"/>
              <w:rPr>
                <w:i/>
                <w:sz w:val="20"/>
                <w:szCs w:val="20"/>
              </w:rPr>
            </w:pPr>
          </w:p>
        </w:tc>
        <w:tc>
          <w:tcPr>
            <w:tcW w:w="5625" w:type="dxa"/>
          </w:tcPr>
          <w:p w:rsidR="00B5317D" w:rsidRPr="0020276D" w:rsidRDefault="00B5317D" w:rsidP="006D5C39">
            <w:pPr>
              <w:ind w:firstLine="0"/>
              <w:rPr>
                <w:i/>
                <w:sz w:val="20"/>
                <w:szCs w:val="20"/>
              </w:rPr>
            </w:pPr>
            <w:r w:rsidRPr="0020276D">
              <w:rPr>
                <w:i/>
                <w:sz w:val="20"/>
                <w:szCs w:val="20"/>
              </w:rPr>
              <w:t>мужчины старше 59 лет</w:t>
            </w:r>
          </w:p>
        </w:tc>
        <w:tc>
          <w:tcPr>
            <w:tcW w:w="1490" w:type="dxa"/>
            <w:shd w:val="clear" w:color="auto" w:fill="auto"/>
          </w:tcPr>
          <w:p w:rsidR="00B5317D" w:rsidRPr="0020276D" w:rsidRDefault="00B5317D" w:rsidP="006D5C39">
            <w:pPr>
              <w:ind w:firstLine="0"/>
              <w:jc w:val="center"/>
              <w:rPr>
                <w:i/>
                <w:sz w:val="20"/>
                <w:szCs w:val="20"/>
              </w:rPr>
            </w:pPr>
            <w:r w:rsidRPr="0020276D">
              <w:rPr>
                <w:i/>
                <w:sz w:val="20"/>
                <w:szCs w:val="20"/>
              </w:rPr>
              <w:t>128</w:t>
            </w:r>
          </w:p>
        </w:tc>
        <w:tc>
          <w:tcPr>
            <w:tcW w:w="1491" w:type="dxa"/>
            <w:shd w:val="clear" w:color="auto" w:fill="auto"/>
          </w:tcPr>
          <w:p w:rsidR="00B5317D" w:rsidRPr="0020276D" w:rsidRDefault="00B5317D" w:rsidP="006D5C39">
            <w:pPr>
              <w:ind w:firstLine="0"/>
              <w:jc w:val="center"/>
              <w:rPr>
                <w:i/>
                <w:sz w:val="20"/>
                <w:szCs w:val="20"/>
              </w:rPr>
            </w:pPr>
            <w:r w:rsidRPr="0020276D">
              <w:rPr>
                <w:i/>
                <w:sz w:val="20"/>
                <w:szCs w:val="20"/>
              </w:rPr>
              <w:t>6,6</w:t>
            </w:r>
          </w:p>
        </w:tc>
      </w:tr>
    </w:tbl>
    <w:p w:rsidR="00B5317D" w:rsidRPr="0020276D" w:rsidRDefault="00B5317D" w:rsidP="006D5C39">
      <w:pPr>
        <w:ind w:firstLine="0"/>
        <w:jc w:val="center"/>
        <w:rPr>
          <w:b/>
          <w:iCs/>
          <w:color w:val="808080"/>
        </w:rPr>
      </w:pPr>
    </w:p>
    <w:p w:rsidR="00B5317D" w:rsidRPr="0020276D" w:rsidRDefault="00B5317D" w:rsidP="00B5317D">
      <w:pPr>
        <w:ind w:firstLine="708"/>
      </w:pPr>
      <w:r w:rsidRPr="0020276D">
        <w:t xml:space="preserve">Доля детей и подростков в возрасте от 0 до 15 лет сегодня составляет 16,9% от всего населения, это на 0,6% меньше среднего районного показателя. Процент населения в возрасте старше трудоспособного в с.п. Светлодольск равен среднему показателю по сельскому населению Сергиевского района и составляет 22,9%. </w:t>
      </w:r>
    </w:p>
    <w:p w:rsidR="00B5317D" w:rsidRPr="0020276D" w:rsidRDefault="00B5317D" w:rsidP="00B5317D">
      <w:pPr>
        <w:ind w:firstLine="708"/>
        <w:rPr>
          <w:i/>
          <w:color w:val="0070C0"/>
        </w:rPr>
      </w:pPr>
      <w:r w:rsidRPr="0020276D">
        <w:t>Доля трудоспособного населения в с.п. Светлодольск составляет 60,2%, что на 0,6% больше, чем в сельских поселениях района в целом.</w:t>
      </w:r>
      <w:r w:rsidRPr="0020276D">
        <w:rPr>
          <w:color w:val="999999"/>
        </w:rPr>
        <w:t xml:space="preserve"> </w:t>
      </w:r>
      <w:r w:rsidRPr="0020276D">
        <w:rPr>
          <w:i/>
          <w:color w:val="0070C0"/>
        </w:rPr>
        <w:t>(Рис. 12 Распределение населения по основным возрастным группам.)</w:t>
      </w:r>
    </w:p>
    <w:p w:rsidR="00B5317D" w:rsidRPr="0020276D" w:rsidRDefault="00B5317D" w:rsidP="00B5317D">
      <w:pPr>
        <w:rPr>
          <w:color w:val="FF0000"/>
        </w:rPr>
      </w:pPr>
    </w:p>
    <w:p w:rsidR="00B5317D" w:rsidRPr="0020276D" w:rsidRDefault="00B5317D" w:rsidP="00B5317D">
      <w:pPr>
        <w:rPr>
          <w:sz w:val="18"/>
          <w:szCs w:val="18"/>
        </w:rPr>
      </w:pPr>
      <w:r w:rsidRPr="0020276D">
        <w:rPr>
          <w:sz w:val="18"/>
          <w:szCs w:val="18"/>
        </w:rPr>
        <w:t xml:space="preserve">Рис. 12. </w:t>
      </w:r>
    </w:p>
    <w:p w:rsidR="00B5317D" w:rsidRPr="0020276D" w:rsidRDefault="003D7FCE" w:rsidP="00B5317D">
      <w:pPr>
        <w:rPr>
          <w:sz w:val="18"/>
          <w:szCs w:val="18"/>
        </w:rPr>
      </w:pPr>
      <w:r>
        <w:rPr>
          <w:noProof/>
          <w:sz w:val="18"/>
          <w:szCs w:val="18"/>
          <w:lang w:eastAsia="ru-RU"/>
        </w:rPr>
        <w:drawing>
          <wp:inline distT="0" distB="0" distL="0" distR="0">
            <wp:extent cx="4766310" cy="3226435"/>
            <wp:effectExtent l="6096" t="0" r="7239" b="1905"/>
            <wp:docPr id="1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317D" w:rsidRPr="0020276D" w:rsidRDefault="00B5317D" w:rsidP="00B5317D">
      <w:pPr>
        <w:ind w:firstLine="540"/>
      </w:pPr>
    </w:p>
    <w:p w:rsidR="00B5317D" w:rsidRPr="0020276D" w:rsidRDefault="00B5317D" w:rsidP="00B5317D">
      <w:pPr>
        <w:ind w:firstLine="540"/>
        <w:rPr>
          <w:color w:val="A6A6A6"/>
        </w:rPr>
      </w:pPr>
      <w:r w:rsidRPr="0020276D">
        <w:t>По данным Самарастат, до 2009 года число жителей в с.п. Светлодольск неуклонно сокращалось, в последние годы несколько выросло благодаря миграционному приросту. В таблице 2 представлены официальные данные численности населения населенных пунктов сельского поселения Светлодольск.</w:t>
      </w:r>
      <w:r w:rsidRPr="0020276D">
        <w:rPr>
          <w:color w:val="A6A6A6"/>
        </w:rPr>
        <w:t xml:space="preserve"> </w:t>
      </w:r>
    </w:p>
    <w:p w:rsidR="00B5317D" w:rsidRPr="0020276D" w:rsidRDefault="00B5317D" w:rsidP="00B5317D">
      <w:pPr>
        <w:jc w:val="right"/>
        <w:rPr>
          <w:i/>
        </w:rPr>
      </w:pPr>
      <w:r w:rsidRPr="0020276D">
        <w:rPr>
          <w:i/>
        </w:rPr>
        <w:t xml:space="preserve">                                                                                                  </w:t>
      </w:r>
    </w:p>
    <w:p w:rsidR="00B5317D" w:rsidRPr="0020276D" w:rsidRDefault="00B5317D" w:rsidP="00B5317D">
      <w:pPr>
        <w:jc w:val="right"/>
        <w:rPr>
          <w:i/>
        </w:rPr>
      </w:pPr>
      <w:r w:rsidRPr="0020276D">
        <w:rPr>
          <w:i/>
        </w:rPr>
        <w:t xml:space="preserve"> Таблица №2  </w:t>
      </w:r>
    </w:p>
    <w:p w:rsidR="00B5317D" w:rsidRPr="0020276D" w:rsidRDefault="00B5317D" w:rsidP="00B5317D">
      <w:pPr>
        <w:jc w:val="right"/>
        <w:rPr>
          <w:i/>
        </w:rPr>
      </w:pPr>
    </w:p>
    <w:p w:rsidR="00B5317D" w:rsidRPr="0020276D" w:rsidRDefault="00B5317D" w:rsidP="00B5317D">
      <w:pPr>
        <w:jc w:val="center"/>
      </w:pPr>
      <w:r w:rsidRPr="0020276D">
        <w:t>Динамика численности населения населенных пунктов сельского поселения Светлодольск</w:t>
      </w:r>
    </w:p>
    <w:p w:rsidR="00B5317D" w:rsidRPr="0020276D" w:rsidRDefault="00B5317D" w:rsidP="00B5317D">
      <w:pPr>
        <w:jc w:val="center"/>
        <w:rPr>
          <w:i/>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304"/>
        <w:gridCol w:w="1304"/>
        <w:gridCol w:w="1304"/>
        <w:gridCol w:w="1304"/>
        <w:gridCol w:w="1305"/>
      </w:tblGrid>
      <w:tr w:rsidR="00B5317D" w:rsidRPr="0020276D" w:rsidTr="006D5C39">
        <w:trPr>
          <w:trHeight w:val="569"/>
        </w:trPr>
        <w:tc>
          <w:tcPr>
            <w:tcW w:w="2835" w:type="dxa"/>
            <w:vAlign w:val="center"/>
          </w:tcPr>
          <w:p w:rsidR="00B5317D" w:rsidRPr="0020276D" w:rsidRDefault="00B5317D" w:rsidP="006D5C39">
            <w:pPr>
              <w:ind w:firstLine="0"/>
              <w:jc w:val="center"/>
              <w:rPr>
                <w:i/>
                <w:sz w:val="20"/>
                <w:szCs w:val="20"/>
              </w:rPr>
            </w:pPr>
            <w:r w:rsidRPr="0020276D">
              <w:rPr>
                <w:i/>
                <w:sz w:val="20"/>
                <w:szCs w:val="20"/>
              </w:rPr>
              <w:t>Населенные пункты</w:t>
            </w:r>
          </w:p>
        </w:tc>
        <w:tc>
          <w:tcPr>
            <w:tcW w:w="1304" w:type="dxa"/>
            <w:vAlign w:val="center"/>
          </w:tcPr>
          <w:p w:rsidR="00B5317D" w:rsidRPr="0020276D" w:rsidRDefault="00B5317D" w:rsidP="006D5C39">
            <w:pPr>
              <w:ind w:firstLine="0"/>
              <w:jc w:val="center"/>
              <w:rPr>
                <w:i/>
                <w:sz w:val="20"/>
                <w:szCs w:val="20"/>
              </w:rPr>
            </w:pPr>
            <w:r w:rsidRPr="0020276D">
              <w:rPr>
                <w:i/>
                <w:sz w:val="20"/>
                <w:szCs w:val="20"/>
              </w:rPr>
              <w:t>Данные на</w:t>
            </w:r>
          </w:p>
          <w:p w:rsidR="00B5317D" w:rsidRPr="0020276D" w:rsidRDefault="00B5317D" w:rsidP="006D5C39">
            <w:pPr>
              <w:ind w:firstLine="0"/>
              <w:jc w:val="center"/>
              <w:rPr>
                <w:i/>
                <w:sz w:val="20"/>
                <w:szCs w:val="20"/>
              </w:rPr>
            </w:pPr>
            <w:r w:rsidRPr="0020276D">
              <w:rPr>
                <w:i/>
                <w:sz w:val="20"/>
                <w:szCs w:val="20"/>
              </w:rPr>
              <w:t>1.01.2002</w:t>
            </w:r>
          </w:p>
        </w:tc>
        <w:tc>
          <w:tcPr>
            <w:tcW w:w="1304" w:type="dxa"/>
            <w:vAlign w:val="center"/>
          </w:tcPr>
          <w:p w:rsidR="00B5317D" w:rsidRPr="0020276D" w:rsidRDefault="00B5317D" w:rsidP="006D5C39">
            <w:pPr>
              <w:ind w:firstLine="0"/>
              <w:jc w:val="center"/>
              <w:rPr>
                <w:i/>
                <w:sz w:val="20"/>
                <w:szCs w:val="20"/>
              </w:rPr>
            </w:pPr>
            <w:r w:rsidRPr="0020276D">
              <w:rPr>
                <w:i/>
                <w:sz w:val="20"/>
                <w:szCs w:val="20"/>
              </w:rPr>
              <w:t>Данные на</w:t>
            </w:r>
          </w:p>
          <w:p w:rsidR="00B5317D" w:rsidRPr="0020276D" w:rsidRDefault="00B5317D" w:rsidP="006D5C39">
            <w:pPr>
              <w:ind w:firstLine="0"/>
              <w:jc w:val="center"/>
              <w:rPr>
                <w:i/>
                <w:sz w:val="20"/>
                <w:szCs w:val="20"/>
              </w:rPr>
            </w:pPr>
            <w:r w:rsidRPr="0020276D">
              <w:rPr>
                <w:i/>
                <w:sz w:val="20"/>
                <w:szCs w:val="20"/>
              </w:rPr>
              <w:t>1.01.2005</w:t>
            </w:r>
          </w:p>
        </w:tc>
        <w:tc>
          <w:tcPr>
            <w:tcW w:w="1304" w:type="dxa"/>
            <w:vAlign w:val="center"/>
          </w:tcPr>
          <w:p w:rsidR="00B5317D" w:rsidRPr="0020276D" w:rsidRDefault="00B5317D" w:rsidP="006D5C39">
            <w:pPr>
              <w:ind w:firstLine="0"/>
              <w:jc w:val="center"/>
              <w:rPr>
                <w:i/>
                <w:sz w:val="20"/>
                <w:szCs w:val="20"/>
              </w:rPr>
            </w:pPr>
            <w:r w:rsidRPr="0020276D">
              <w:rPr>
                <w:i/>
                <w:sz w:val="20"/>
                <w:szCs w:val="20"/>
              </w:rPr>
              <w:t>Данные на</w:t>
            </w:r>
          </w:p>
          <w:p w:rsidR="00B5317D" w:rsidRPr="0020276D" w:rsidRDefault="00B5317D" w:rsidP="006D5C39">
            <w:pPr>
              <w:ind w:firstLine="0"/>
              <w:jc w:val="center"/>
              <w:rPr>
                <w:i/>
                <w:sz w:val="20"/>
                <w:szCs w:val="20"/>
              </w:rPr>
            </w:pPr>
            <w:r w:rsidRPr="0020276D">
              <w:rPr>
                <w:i/>
                <w:sz w:val="20"/>
                <w:szCs w:val="20"/>
              </w:rPr>
              <w:t>1.01.2007</w:t>
            </w:r>
          </w:p>
        </w:tc>
        <w:tc>
          <w:tcPr>
            <w:tcW w:w="1304" w:type="dxa"/>
            <w:vAlign w:val="center"/>
          </w:tcPr>
          <w:p w:rsidR="00B5317D" w:rsidRPr="0020276D" w:rsidRDefault="00B5317D" w:rsidP="006D5C39">
            <w:pPr>
              <w:ind w:firstLine="0"/>
              <w:jc w:val="center"/>
              <w:rPr>
                <w:i/>
                <w:sz w:val="20"/>
                <w:szCs w:val="20"/>
              </w:rPr>
            </w:pPr>
            <w:r w:rsidRPr="0020276D">
              <w:rPr>
                <w:i/>
                <w:sz w:val="20"/>
                <w:szCs w:val="20"/>
              </w:rPr>
              <w:t>Данные на</w:t>
            </w:r>
          </w:p>
          <w:p w:rsidR="00B5317D" w:rsidRPr="0020276D" w:rsidRDefault="00B5317D" w:rsidP="006D5C39">
            <w:pPr>
              <w:ind w:firstLine="0"/>
              <w:jc w:val="center"/>
              <w:rPr>
                <w:i/>
                <w:sz w:val="20"/>
                <w:szCs w:val="20"/>
              </w:rPr>
            </w:pPr>
            <w:r w:rsidRPr="0020276D">
              <w:rPr>
                <w:i/>
                <w:sz w:val="20"/>
                <w:szCs w:val="20"/>
              </w:rPr>
              <w:t>1.01.2009</w:t>
            </w:r>
          </w:p>
        </w:tc>
        <w:tc>
          <w:tcPr>
            <w:tcW w:w="1305" w:type="dxa"/>
            <w:vAlign w:val="center"/>
          </w:tcPr>
          <w:p w:rsidR="00B5317D" w:rsidRPr="0020276D" w:rsidRDefault="00B5317D" w:rsidP="006D5C39">
            <w:pPr>
              <w:ind w:firstLine="0"/>
              <w:jc w:val="center"/>
              <w:rPr>
                <w:i/>
                <w:sz w:val="20"/>
                <w:szCs w:val="20"/>
              </w:rPr>
            </w:pPr>
            <w:r w:rsidRPr="0020276D">
              <w:rPr>
                <w:i/>
                <w:sz w:val="20"/>
                <w:szCs w:val="20"/>
              </w:rPr>
              <w:t>Данные на</w:t>
            </w:r>
          </w:p>
          <w:p w:rsidR="00B5317D" w:rsidRPr="0020276D" w:rsidRDefault="00B5317D" w:rsidP="006D5C39">
            <w:pPr>
              <w:ind w:firstLine="0"/>
              <w:jc w:val="center"/>
              <w:rPr>
                <w:i/>
                <w:sz w:val="20"/>
                <w:szCs w:val="20"/>
              </w:rPr>
            </w:pPr>
            <w:r w:rsidRPr="0020276D">
              <w:rPr>
                <w:i/>
                <w:sz w:val="20"/>
                <w:szCs w:val="20"/>
              </w:rPr>
              <w:t>1.01.2011</w:t>
            </w:r>
            <w:r w:rsidRPr="0020276D">
              <w:rPr>
                <w:vertAlign w:val="superscript"/>
              </w:rPr>
              <w:footnoteReference w:id="4"/>
            </w:r>
          </w:p>
        </w:tc>
      </w:tr>
      <w:tr w:rsidR="00B5317D" w:rsidRPr="0020276D" w:rsidTr="006D5C39">
        <w:trPr>
          <w:trHeight w:val="296"/>
        </w:trPr>
        <w:tc>
          <w:tcPr>
            <w:tcW w:w="2835" w:type="dxa"/>
            <w:vAlign w:val="bottom"/>
          </w:tcPr>
          <w:p w:rsidR="00B5317D" w:rsidRPr="0020276D" w:rsidRDefault="00B5317D" w:rsidP="006D5C39">
            <w:pPr>
              <w:ind w:firstLine="0"/>
              <w:rPr>
                <w:rFonts w:ascii="Arial CYR" w:hAnsi="Arial CYR" w:cs="Arial CYR"/>
                <w:b/>
                <w:bCs/>
                <w:i/>
                <w:iCs/>
                <w:sz w:val="20"/>
                <w:szCs w:val="20"/>
              </w:rPr>
            </w:pPr>
            <w:r w:rsidRPr="0020276D">
              <w:rPr>
                <w:rFonts w:ascii="Arial CYR" w:hAnsi="Arial CYR" w:cs="Arial CYR"/>
                <w:b/>
                <w:bCs/>
                <w:i/>
                <w:iCs/>
                <w:sz w:val="20"/>
                <w:szCs w:val="20"/>
              </w:rPr>
              <w:t>с.п. Светлодольск</w:t>
            </w:r>
          </w:p>
        </w:tc>
        <w:tc>
          <w:tcPr>
            <w:tcW w:w="1304" w:type="dxa"/>
            <w:vAlign w:val="bottom"/>
          </w:tcPr>
          <w:p w:rsidR="00B5317D" w:rsidRPr="0020276D" w:rsidRDefault="00B5317D" w:rsidP="006D5C39">
            <w:pPr>
              <w:ind w:firstLine="0"/>
              <w:jc w:val="center"/>
              <w:rPr>
                <w:rFonts w:ascii="Arial CYR" w:hAnsi="Arial CYR" w:cs="Arial CYR"/>
                <w:b/>
                <w:bCs/>
                <w:i/>
                <w:iCs/>
                <w:sz w:val="20"/>
                <w:szCs w:val="20"/>
              </w:rPr>
            </w:pPr>
            <w:r w:rsidRPr="0020276D">
              <w:rPr>
                <w:rFonts w:ascii="Arial CYR" w:hAnsi="Arial CYR" w:cs="Arial CYR"/>
                <w:b/>
                <w:bCs/>
                <w:i/>
                <w:iCs/>
                <w:sz w:val="20"/>
                <w:szCs w:val="20"/>
              </w:rPr>
              <w:t>2048</w:t>
            </w:r>
          </w:p>
        </w:tc>
        <w:tc>
          <w:tcPr>
            <w:tcW w:w="1304" w:type="dxa"/>
            <w:vAlign w:val="bottom"/>
          </w:tcPr>
          <w:p w:rsidR="00B5317D" w:rsidRPr="0020276D" w:rsidRDefault="00B5317D" w:rsidP="006D5C39">
            <w:pPr>
              <w:ind w:firstLine="0"/>
              <w:jc w:val="center"/>
              <w:rPr>
                <w:rFonts w:ascii="Arial CYR" w:hAnsi="Arial CYR" w:cs="Arial CYR"/>
                <w:b/>
                <w:bCs/>
                <w:i/>
                <w:iCs/>
                <w:sz w:val="20"/>
                <w:szCs w:val="20"/>
              </w:rPr>
            </w:pPr>
            <w:r w:rsidRPr="0020276D">
              <w:rPr>
                <w:rFonts w:ascii="Arial CYR" w:hAnsi="Arial CYR" w:cs="Arial CYR"/>
                <w:b/>
                <w:bCs/>
                <w:i/>
                <w:iCs/>
                <w:sz w:val="20"/>
                <w:szCs w:val="20"/>
              </w:rPr>
              <w:t>1983</w:t>
            </w:r>
          </w:p>
        </w:tc>
        <w:tc>
          <w:tcPr>
            <w:tcW w:w="1304" w:type="dxa"/>
            <w:vAlign w:val="bottom"/>
          </w:tcPr>
          <w:p w:rsidR="00B5317D" w:rsidRPr="0020276D" w:rsidRDefault="00B5317D" w:rsidP="006D5C39">
            <w:pPr>
              <w:ind w:firstLine="0"/>
              <w:jc w:val="center"/>
              <w:rPr>
                <w:rFonts w:ascii="Arial CYR" w:hAnsi="Arial CYR" w:cs="Arial CYR"/>
                <w:b/>
                <w:bCs/>
                <w:i/>
                <w:iCs/>
                <w:sz w:val="20"/>
                <w:szCs w:val="20"/>
              </w:rPr>
            </w:pPr>
            <w:r w:rsidRPr="0020276D">
              <w:rPr>
                <w:rFonts w:ascii="Arial CYR" w:hAnsi="Arial CYR" w:cs="Arial CYR"/>
                <w:b/>
                <w:bCs/>
                <w:i/>
                <w:iCs/>
                <w:sz w:val="20"/>
                <w:szCs w:val="20"/>
              </w:rPr>
              <w:t>1924</w:t>
            </w:r>
          </w:p>
        </w:tc>
        <w:tc>
          <w:tcPr>
            <w:tcW w:w="1304" w:type="dxa"/>
            <w:vAlign w:val="bottom"/>
          </w:tcPr>
          <w:p w:rsidR="00B5317D" w:rsidRPr="0020276D" w:rsidRDefault="00B5317D" w:rsidP="006D5C39">
            <w:pPr>
              <w:ind w:firstLine="0"/>
              <w:jc w:val="center"/>
              <w:rPr>
                <w:rFonts w:ascii="Arial CYR" w:hAnsi="Arial CYR" w:cs="Arial CYR"/>
                <w:b/>
                <w:bCs/>
                <w:i/>
                <w:iCs/>
                <w:sz w:val="20"/>
                <w:szCs w:val="20"/>
              </w:rPr>
            </w:pPr>
            <w:r w:rsidRPr="0020276D">
              <w:rPr>
                <w:rFonts w:ascii="Arial CYR" w:hAnsi="Arial CYR" w:cs="Arial CYR"/>
                <w:b/>
                <w:bCs/>
                <w:i/>
                <w:iCs/>
                <w:sz w:val="20"/>
                <w:szCs w:val="20"/>
              </w:rPr>
              <w:t>1886</w:t>
            </w:r>
          </w:p>
        </w:tc>
        <w:tc>
          <w:tcPr>
            <w:tcW w:w="1305" w:type="dxa"/>
            <w:vAlign w:val="bottom"/>
          </w:tcPr>
          <w:p w:rsidR="00B5317D" w:rsidRPr="0020276D" w:rsidRDefault="00B5317D" w:rsidP="006D5C39">
            <w:pPr>
              <w:ind w:firstLine="0"/>
              <w:jc w:val="center"/>
              <w:rPr>
                <w:rFonts w:ascii="Arial CYR" w:hAnsi="Arial CYR" w:cs="Arial CYR"/>
                <w:b/>
                <w:bCs/>
                <w:i/>
                <w:iCs/>
                <w:sz w:val="20"/>
                <w:szCs w:val="20"/>
              </w:rPr>
            </w:pPr>
            <w:r w:rsidRPr="0020276D">
              <w:rPr>
                <w:rFonts w:ascii="Arial CYR" w:hAnsi="Arial CYR" w:cs="Arial CYR"/>
                <w:b/>
                <w:bCs/>
                <w:i/>
                <w:iCs/>
                <w:sz w:val="20"/>
                <w:szCs w:val="20"/>
              </w:rPr>
              <w:t>1952</w:t>
            </w:r>
          </w:p>
        </w:tc>
      </w:tr>
      <w:tr w:rsidR="00B5317D" w:rsidRPr="0020276D" w:rsidTr="006D5C39">
        <w:trPr>
          <w:trHeight w:val="296"/>
        </w:trPr>
        <w:tc>
          <w:tcPr>
            <w:tcW w:w="2835" w:type="dxa"/>
            <w:vAlign w:val="bottom"/>
          </w:tcPr>
          <w:p w:rsidR="00B5317D" w:rsidRPr="0020276D" w:rsidRDefault="00B5317D" w:rsidP="006D5C39">
            <w:pPr>
              <w:ind w:firstLine="0"/>
              <w:rPr>
                <w:rFonts w:ascii="Arial CYR" w:hAnsi="Arial CYR" w:cs="Arial CYR"/>
                <w:sz w:val="20"/>
                <w:szCs w:val="20"/>
              </w:rPr>
            </w:pPr>
            <w:r w:rsidRPr="0020276D">
              <w:rPr>
                <w:rFonts w:ascii="Arial CYR" w:hAnsi="Arial CYR" w:cs="Arial CYR"/>
                <w:sz w:val="20"/>
                <w:szCs w:val="20"/>
              </w:rPr>
              <w:t>с. Нероновка</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387</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399</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326</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350</w:t>
            </w:r>
          </w:p>
        </w:tc>
        <w:tc>
          <w:tcPr>
            <w:tcW w:w="1305"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342</w:t>
            </w:r>
          </w:p>
        </w:tc>
      </w:tr>
      <w:tr w:rsidR="00B5317D" w:rsidRPr="0020276D" w:rsidTr="006D5C39">
        <w:trPr>
          <w:trHeight w:val="296"/>
        </w:trPr>
        <w:tc>
          <w:tcPr>
            <w:tcW w:w="2835" w:type="dxa"/>
            <w:vAlign w:val="bottom"/>
          </w:tcPr>
          <w:p w:rsidR="00B5317D" w:rsidRPr="0020276D" w:rsidRDefault="00B5317D" w:rsidP="006D5C39">
            <w:pPr>
              <w:ind w:firstLine="0"/>
              <w:rPr>
                <w:rFonts w:ascii="Arial CYR" w:hAnsi="Arial CYR" w:cs="Arial CYR"/>
                <w:sz w:val="20"/>
                <w:szCs w:val="20"/>
              </w:rPr>
            </w:pPr>
            <w:r w:rsidRPr="0020276D">
              <w:rPr>
                <w:rFonts w:ascii="Arial CYR" w:hAnsi="Arial CYR" w:cs="Arial CYR"/>
                <w:sz w:val="20"/>
                <w:szCs w:val="20"/>
              </w:rPr>
              <w:t>с. Нижняя Орлянка</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15</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13</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9</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10</w:t>
            </w:r>
          </w:p>
        </w:tc>
        <w:tc>
          <w:tcPr>
            <w:tcW w:w="1305"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9</w:t>
            </w:r>
          </w:p>
        </w:tc>
      </w:tr>
      <w:tr w:rsidR="00B5317D" w:rsidRPr="0020276D" w:rsidTr="006D5C39">
        <w:trPr>
          <w:trHeight w:val="296"/>
        </w:trPr>
        <w:tc>
          <w:tcPr>
            <w:tcW w:w="2835" w:type="dxa"/>
            <w:vAlign w:val="bottom"/>
          </w:tcPr>
          <w:p w:rsidR="00B5317D" w:rsidRPr="0020276D" w:rsidRDefault="00B5317D" w:rsidP="006D5C39">
            <w:pPr>
              <w:ind w:firstLine="0"/>
              <w:rPr>
                <w:rFonts w:ascii="Arial CYR" w:hAnsi="Arial CYR" w:cs="Arial CYR"/>
                <w:sz w:val="20"/>
                <w:szCs w:val="20"/>
              </w:rPr>
            </w:pPr>
            <w:r w:rsidRPr="0020276D">
              <w:rPr>
                <w:rFonts w:ascii="Arial CYR" w:hAnsi="Arial CYR" w:cs="Arial CYR"/>
                <w:sz w:val="20"/>
                <w:szCs w:val="20"/>
              </w:rPr>
              <w:t>п. Новая Елховка</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131</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107</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116</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116</w:t>
            </w:r>
          </w:p>
        </w:tc>
        <w:tc>
          <w:tcPr>
            <w:tcW w:w="1305"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112</w:t>
            </w:r>
          </w:p>
        </w:tc>
      </w:tr>
      <w:tr w:rsidR="00B5317D" w:rsidRPr="0020276D" w:rsidTr="006D5C39">
        <w:trPr>
          <w:trHeight w:val="296"/>
        </w:trPr>
        <w:tc>
          <w:tcPr>
            <w:tcW w:w="2835" w:type="dxa"/>
            <w:vAlign w:val="bottom"/>
          </w:tcPr>
          <w:p w:rsidR="00B5317D" w:rsidRPr="0020276D" w:rsidRDefault="00B5317D" w:rsidP="006D5C39">
            <w:pPr>
              <w:ind w:firstLine="0"/>
              <w:rPr>
                <w:rFonts w:ascii="Arial CYR" w:hAnsi="Arial CYR" w:cs="Arial CYR"/>
                <w:sz w:val="20"/>
                <w:szCs w:val="20"/>
              </w:rPr>
            </w:pPr>
            <w:r w:rsidRPr="0020276D">
              <w:rPr>
                <w:rFonts w:ascii="Arial CYR" w:hAnsi="Arial CYR" w:cs="Arial CYR"/>
                <w:sz w:val="20"/>
                <w:szCs w:val="20"/>
              </w:rPr>
              <w:t>с. Павловка</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66</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68</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65</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55</w:t>
            </w:r>
          </w:p>
        </w:tc>
        <w:tc>
          <w:tcPr>
            <w:tcW w:w="1305"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58</w:t>
            </w:r>
          </w:p>
        </w:tc>
      </w:tr>
      <w:tr w:rsidR="00B5317D" w:rsidRPr="0020276D" w:rsidTr="006D5C39">
        <w:trPr>
          <w:trHeight w:val="296"/>
        </w:trPr>
        <w:tc>
          <w:tcPr>
            <w:tcW w:w="2835" w:type="dxa"/>
            <w:vAlign w:val="bottom"/>
          </w:tcPr>
          <w:p w:rsidR="00B5317D" w:rsidRPr="0020276D" w:rsidRDefault="00B5317D" w:rsidP="006D5C39">
            <w:pPr>
              <w:ind w:firstLine="0"/>
              <w:rPr>
                <w:rFonts w:ascii="Arial CYR" w:hAnsi="Arial CYR" w:cs="Arial CYR"/>
                <w:sz w:val="20"/>
                <w:szCs w:val="20"/>
              </w:rPr>
            </w:pPr>
            <w:r w:rsidRPr="0020276D">
              <w:rPr>
                <w:rFonts w:ascii="Arial CYR" w:hAnsi="Arial CYR" w:cs="Arial CYR"/>
                <w:sz w:val="20"/>
                <w:szCs w:val="20"/>
              </w:rPr>
              <w:t>п. Светлодольск - а/ц</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1163</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1093</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1129</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1065</w:t>
            </w:r>
          </w:p>
        </w:tc>
        <w:tc>
          <w:tcPr>
            <w:tcW w:w="1305"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1125</w:t>
            </w:r>
          </w:p>
        </w:tc>
      </w:tr>
      <w:tr w:rsidR="00B5317D" w:rsidRPr="0020276D" w:rsidTr="006D5C39">
        <w:trPr>
          <w:trHeight w:val="296"/>
        </w:trPr>
        <w:tc>
          <w:tcPr>
            <w:tcW w:w="2835" w:type="dxa"/>
            <w:vAlign w:val="bottom"/>
          </w:tcPr>
          <w:p w:rsidR="00B5317D" w:rsidRPr="0020276D" w:rsidRDefault="00B5317D" w:rsidP="006D5C39">
            <w:pPr>
              <w:ind w:firstLine="0"/>
              <w:rPr>
                <w:rFonts w:ascii="Arial CYR" w:hAnsi="Arial CYR" w:cs="Arial CYR"/>
                <w:sz w:val="20"/>
                <w:szCs w:val="20"/>
              </w:rPr>
            </w:pPr>
            <w:r w:rsidRPr="0020276D">
              <w:rPr>
                <w:rFonts w:ascii="Arial CYR" w:hAnsi="Arial CYR" w:cs="Arial CYR"/>
                <w:sz w:val="20"/>
                <w:szCs w:val="20"/>
              </w:rPr>
              <w:t>п. Участок Сок</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286</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303</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279</w:t>
            </w:r>
          </w:p>
        </w:tc>
        <w:tc>
          <w:tcPr>
            <w:tcW w:w="1304"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290</w:t>
            </w:r>
          </w:p>
        </w:tc>
        <w:tc>
          <w:tcPr>
            <w:tcW w:w="1305" w:type="dxa"/>
            <w:vAlign w:val="bottom"/>
          </w:tcPr>
          <w:p w:rsidR="00B5317D" w:rsidRPr="0020276D" w:rsidRDefault="00B5317D" w:rsidP="006D5C39">
            <w:pPr>
              <w:ind w:firstLine="0"/>
              <w:jc w:val="center"/>
              <w:rPr>
                <w:rFonts w:ascii="Arial CYR" w:hAnsi="Arial CYR" w:cs="Arial CYR"/>
                <w:sz w:val="20"/>
                <w:szCs w:val="20"/>
              </w:rPr>
            </w:pPr>
            <w:r w:rsidRPr="0020276D">
              <w:rPr>
                <w:rFonts w:ascii="Arial CYR" w:hAnsi="Arial CYR" w:cs="Arial CYR"/>
                <w:sz w:val="20"/>
                <w:szCs w:val="20"/>
              </w:rPr>
              <w:t>306</w:t>
            </w:r>
          </w:p>
        </w:tc>
      </w:tr>
    </w:tbl>
    <w:p w:rsidR="00B5317D" w:rsidRPr="0020276D" w:rsidRDefault="00B5317D" w:rsidP="006D5C39">
      <w:pPr>
        <w:ind w:firstLine="0"/>
        <w:jc w:val="center"/>
        <w:rPr>
          <w:b/>
          <w:iCs/>
          <w:color w:val="808080"/>
        </w:rPr>
      </w:pPr>
    </w:p>
    <w:p w:rsidR="00B5317D" w:rsidRPr="0020276D" w:rsidRDefault="00B5317D" w:rsidP="00B5317D">
      <w:pPr>
        <w:keepNext/>
        <w:spacing w:before="240" w:after="60"/>
        <w:jc w:val="center"/>
        <w:outlineLvl w:val="2"/>
        <w:rPr>
          <w:b/>
          <w:bCs/>
          <w:i/>
          <w:sz w:val="28"/>
          <w:szCs w:val="26"/>
        </w:rPr>
      </w:pPr>
    </w:p>
    <w:p w:rsidR="00B5317D" w:rsidRPr="0020276D" w:rsidRDefault="00B5317D" w:rsidP="00B5317D">
      <w:pPr>
        <w:ind w:firstLine="540"/>
        <w:rPr>
          <w:i/>
          <w:sz w:val="28"/>
          <w:szCs w:val="28"/>
        </w:rPr>
      </w:pPr>
    </w:p>
    <w:p w:rsidR="00B5317D" w:rsidRPr="0020276D" w:rsidRDefault="00B5317D" w:rsidP="00B5317D">
      <w:pPr>
        <w:ind w:firstLine="540"/>
        <w:rPr>
          <w:sz w:val="18"/>
          <w:szCs w:val="18"/>
        </w:rPr>
      </w:pPr>
      <w:r w:rsidRPr="0020276D">
        <w:rPr>
          <w:sz w:val="18"/>
          <w:szCs w:val="18"/>
        </w:rPr>
        <w:t xml:space="preserve">Рис. 13. </w:t>
      </w:r>
    </w:p>
    <w:p w:rsidR="00B5317D" w:rsidRPr="0020276D" w:rsidRDefault="003D7FCE" w:rsidP="00B5317D">
      <w:pPr>
        <w:rPr>
          <w:color w:val="FF0000"/>
        </w:rPr>
      </w:pPr>
      <w:r>
        <w:rPr>
          <w:noProof/>
          <w:color w:val="FF0000"/>
          <w:lang w:eastAsia="ru-RU"/>
        </w:rPr>
        <w:drawing>
          <wp:inline distT="0" distB="0" distL="0" distR="0">
            <wp:extent cx="5083048" cy="2653284"/>
            <wp:effectExtent l="12192" t="6096" r="3175" b="635"/>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317D" w:rsidRPr="0020276D" w:rsidRDefault="00B5317D" w:rsidP="00B5317D">
      <w:pPr>
        <w:spacing w:line="264" w:lineRule="auto"/>
        <w:rPr>
          <w:sz w:val="16"/>
        </w:rPr>
      </w:pPr>
      <w:r w:rsidRPr="0020276D">
        <w:rPr>
          <w:sz w:val="18"/>
          <w:szCs w:val="18"/>
        </w:rPr>
        <w:t>* Численность населения на 2011гг. приведена с учетом предварительных итогов ВПН 2010г</w:t>
      </w:r>
      <w:r w:rsidRPr="0020276D">
        <w:rPr>
          <w:sz w:val="16"/>
        </w:rPr>
        <w:t>.</w:t>
      </w:r>
    </w:p>
    <w:p w:rsidR="00B5317D" w:rsidRPr="0020276D" w:rsidRDefault="00B5317D" w:rsidP="00B5317D">
      <w:pPr>
        <w:spacing w:line="264" w:lineRule="auto"/>
        <w:ind w:firstLine="540"/>
      </w:pPr>
    </w:p>
    <w:p w:rsidR="00B5317D" w:rsidRPr="0020276D" w:rsidRDefault="00B5317D" w:rsidP="00B5317D">
      <w:pPr>
        <w:spacing w:line="264" w:lineRule="auto"/>
        <w:ind w:firstLine="540"/>
      </w:pPr>
      <w:r w:rsidRPr="0020276D">
        <w:t>По совокупности естественного и механического прироста населения в населенных пунктах с.п. Светлодольск численность жителей по сравнению с 2002 годом сократилась на 96 человек.</w:t>
      </w:r>
      <w:r w:rsidRPr="0020276D">
        <w:rPr>
          <w:i/>
        </w:rPr>
        <w:t xml:space="preserve"> </w:t>
      </w:r>
      <w:r w:rsidRPr="0020276D">
        <w:rPr>
          <w:i/>
          <w:color w:val="0070C0"/>
        </w:rPr>
        <w:t>(Рис. 13 Динамика численности населения с.п. Светлодольск).</w:t>
      </w:r>
      <w:r w:rsidRPr="0020276D">
        <w:t xml:space="preserve"> </w:t>
      </w:r>
    </w:p>
    <w:p w:rsidR="00B5317D" w:rsidRPr="0020276D" w:rsidRDefault="00B5317D" w:rsidP="00B5317D">
      <w:pPr>
        <w:ind w:firstLine="567"/>
      </w:pPr>
    </w:p>
    <w:p w:rsidR="00B5317D" w:rsidRPr="0020276D" w:rsidRDefault="00B5317D" w:rsidP="00B5317D">
      <w:pPr>
        <w:ind w:firstLine="567"/>
      </w:pPr>
    </w:p>
    <w:p w:rsidR="00B5317D" w:rsidRPr="0020276D" w:rsidRDefault="00B5317D" w:rsidP="00B5317D">
      <w:r w:rsidRPr="0020276D">
        <w:t>При формировании демографического раздела были использованы:</w:t>
      </w:r>
    </w:p>
    <w:p w:rsidR="00B5317D" w:rsidRPr="0020276D" w:rsidRDefault="00B5317D" w:rsidP="00B5317D">
      <w:pPr>
        <w:rPr>
          <w:szCs w:val="24"/>
          <w:lang w:eastAsia="ru-RU"/>
        </w:rPr>
      </w:pPr>
      <w:r w:rsidRPr="0020276D">
        <w:rPr>
          <w:szCs w:val="24"/>
          <w:lang w:eastAsia="ru-RU"/>
        </w:rPr>
        <w:t>При формировании демографического раздела были использованы:</w:t>
      </w:r>
    </w:p>
    <w:p w:rsidR="00B5317D" w:rsidRPr="0020276D" w:rsidRDefault="00B5317D" w:rsidP="00B5317D">
      <w:pPr>
        <w:rPr>
          <w:i/>
          <w:sz w:val="28"/>
          <w:szCs w:val="28"/>
          <w:lang w:eastAsia="ru-RU"/>
        </w:rPr>
      </w:pPr>
    </w:p>
    <w:p w:rsidR="00B5317D" w:rsidRPr="0020276D" w:rsidRDefault="00B5317D" w:rsidP="00B5317D">
      <w:pPr>
        <w:numPr>
          <w:ilvl w:val="0"/>
          <w:numId w:val="6"/>
        </w:numPr>
        <w:rPr>
          <w:szCs w:val="24"/>
          <w:lang w:eastAsia="ru-RU"/>
        </w:rPr>
      </w:pPr>
      <w:r w:rsidRPr="0020276D">
        <w:rPr>
          <w:b/>
          <w:szCs w:val="24"/>
          <w:lang w:eastAsia="ru-RU"/>
        </w:rPr>
        <w:t>Демографические ежегодники</w:t>
      </w:r>
      <w:r w:rsidRPr="0020276D">
        <w:rPr>
          <w:szCs w:val="24"/>
          <w:lang w:eastAsia="ru-RU"/>
        </w:rPr>
        <w:t xml:space="preserve"> Самарского областного комитета государственной статистики за 1999 - 2011 гг.</w:t>
      </w:r>
    </w:p>
    <w:p w:rsidR="00B5317D" w:rsidRPr="0020276D" w:rsidRDefault="00B5317D" w:rsidP="00B5317D">
      <w:pPr>
        <w:numPr>
          <w:ilvl w:val="0"/>
          <w:numId w:val="6"/>
        </w:numPr>
        <w:rPr>
          <w:szCs w:val="24"/>
          <w:lang w:eastAsia="ru-RU"/>
        </w:rPr>
      </w:pPr>
      <w:r w:rsidRPr="0020276D">
        <w:rPr>
          <w:b/>
          <w:szCs w:val="24"/>
          <w:lang w:eastAsia="ru-RU"/>
        </w:rPr>
        <w:t>Районы Самарской области.</w:t>
      </w:r>
      <w:r w:rsidRPr="0020276D">
        <w:rPr>
          <w:szCs w:val="24"/>
          <w:lang w:eastAsia="ru-RU"/>
        </w:rPr>
        <w:t xml:space="preserve"> Самарский областной комитет государственной статистики, Самара 2010.</w:t>
      </w:r>
    </w:p>
    <w:p w:rsidR="00B5317D" w:rsidRPr="0020276D" w:rsidRDefault="00B5317D" w:rsidP="00B5317D">
      <w:pPr>
        <w:numPr>
          <w:ilvl w:val="0"/>
          <w:numId w:val="6"/>
        </w:numPr>
        <w:rPr>
          <w:szCs w:val="24"/>
          <w:lang w:eastAsia="ru-RU"/>
        </w:rPr>
      </w:pPr>
      <w:r w:rsidRPr="0020276D">
        <w:rPr>
          <w:b/>
          <w:szCs w:val="24"/>
          <w:lang w:eastAsia="ru-RU"/>
        </w:rPr>
        <w:t>Численность населения Самарской области по полу и возрасту.</w:t>
      </w:r>
      <w:r w:rsidRPr="0020276D">
        <w:rPr>
          <w:szCs w:val="24"/>
          <w:lang w:eastAsia="ru-RU"/>
        </w:rPr>
        <w:t xml:space="preserve"> Самарский областной комитет государственной статистики, Самара, 2004.</w:t>
      </w:r>
    </w:p>
    <w:p w:rsidR="00B5317D" w:rsidRPr="0020276D" w:rsidRDefault="00B5317D" w:rsidP="00B5317D">
      <w:pPr>
        <w:numPr>
          <w:ilvl w:val="0"/>
          <w:numId w:val="6"/>
        </w:numPr>
        <w:rPr>
          <w:szCs w:val="24"/>
          <w:lang w:eastAsia="ru-RU"/>
        </w:rPr>
      </w:pPr>
      <w:r w:rsidRPr="0020276D">
        <w:rPr>
          <w:b/>
          <w:szCs w:val="24"/>
          <w:lang w:eastAsia="ru-RU"/>
        </w:rPr>
        <w:t>Численность населения Самарской области по полу и возрасту.</w:t>
      </w:r>
      <w:r w:rsidRPr="0020276D">
        <w:rPr>
          <w:szCs w:val="24"/>
          <w:lang w:eastAsia="ru-RU"/>
        </w:rPr>
        <w:t xml:space="preserve"> Самарский областной комитет государственной статистики, Самара, 2006.</w:t>
      </w:r>
    </w:p>
    <w:p w:rsidR="00B5317D" w:rsidRPr="0020276D" w:rsidRDefault="00B5317D" w:rsidP="00B5317D">
      <w:pPr>
        <w:numPr>
          <w:ilvl w:val="0"/>
          <w:numId w:val="6"/>
        </w:numPr>
        <w:rPr>
          <w:szCs w:val="24"/>
          <w:lang w:eastAsia="ru-RU"/>
        </w:rPr>
      </w:pPr>
      <w:r w:rsidRPr="0020276D">
        <w:rPr>
          <w:b/>
          <w:szCs w:val="24"/>
          <w:lang w:eastAsia="ru-RU"/>
        </w:rPr>
        <w:t>Численность населения Самарской области.</w:t>
      </w:r>
      <w:r w:rsidRPr="0020276D">
        <w:rPr>
          <w:szCs w:val="24"/>
          <w:lang w:eastAsia="ru-RU"/>
        </w:rPr>
        <w:t xml:space="preserve"> Самарский областной комитет государственной статистики, Самара, 2002.</w:t>
      </w:r>
    </w:p>
    <w:p w:rsidR="00B5317D" w:rsidRPr="0020276D" w:rsidRDefault="00B5317D" w:rsidP="00B5317D">
      <w:pPr>
        <w:numPr>
          <w:ilvl w:val="0"/>
          <w:numId w:val="6"/>
        </w:numPr>
        <w:rPr>
          <w:szCs w:val="24"/>
          <w:lang w:eastAsia="ru-RU"/>
        </w:rPr>
      </w:pPr>
      <w:r w:rsidRPr="0020276D">
        <w:rPr>
          <w:b/>
          <w:szCs w:val="24"/>
          <w:lang w:eastAsia="ru-RU"/>
        </w:rPr>
        <w:t>Численность населения муниципальных образований Самарской области.</w:t>
      </w:r>
      <w:r w:rsidRPr="0020276D">
        <w:rPr>
          <w:szCs w:val="24"/>
          <w:lang w:eastAsia="ru-RU"/>
        </w:rPr>
        <w:t xml:space="preserve"> Самарский областной комитет государственной статистики, Самара, 2005.</w:t>
      </w:r>
    </w:p>
    <w:p w:rsidR="00B5317D" w:rsidRPr="0020276D" w:rsidRDefault="00B5317D" w:rsidP="00B5317D">
      <w:pPr>
        <w:numPr>
          <w:ilvl w:val="0"/>
          <w:numId w:val="6"/>
        </w:numPr>
        <w:rPr>
          <w:szCs w:val="24"/>
          <w:lang w:eastAsia="ru-RU"/>
        </w:rPr>
      </w:pPr>
      <w:r w:rsidRPr="0020276D">
        <w:rPr>
          <w:b/>
          <w:szCs w:val="24"/>
          <w:lang w:eastAsia="ru-RU"/>
        </w:rPr>
        <w:t>Численность населения муниципальных образований Самарской области.</w:t>
      </w:r>
      <w:r w:rsidRPr="0020276D">
        <w:rPr>
          <w:szCs w:val="24"/>
          <w:lang w:eastAsia="ru-RU"/>
        </w:rPr>
        <w:t xml:space="preserve"> Самарский областной комитет государственной статистики, Самара, 2007.</w:t>
      </w:r>
    </w:p>
    <w:p w:rsidR="00B5317D" w:rsidRPr="0020276D" w:rsidRDefault="00B5317D" w:rsidP="00B5317D">
      <w:pPr>
        <w:numPr>
          <w:ilvl w:val="0"/>
          <w:numId w:val="6"/>
        </w:numPr>
        <w:rPr>
          <w:szCs w:val="24"/>
          <w:lang w:eastAsia="ru-RU"/>
        </w:rPr>
      </w:pPr>
      <w:r w:rsidRPr="0020276D">
        <w:rPr>
          <w:b/>
          <w:szCs w:val="24"/>
          <w:lang w:eastAsia="ru-RU"/>
        </w:rPr>
        <w:t>Численность населения муниципальных образований Самарской области.</w:t>
      </w:r>
      <w:r w:rsidRPr="0020276D">
        <w:rPr>
          <w:szCs w:val="24"/>
          <w:lang w:eastAsia="ru-RU"/>
        </w:rPr>
        <w:t xml:space="preserve"> Самарский областной комитет государственной статистики, Самара, 2009.</w:t>
      </w:r>
    </w:p>
    <w:p w:rsidR="00B5317D" w:rsidRPr="0020276D" w:rsidRDefault="00B5317D" w:rsidP="00B5317D">
      <w:pPr>
        <w:numPr>
          <w:ilvl w:val="0"/>
          <w:numId w:val="6"/>
        </w:numPr>
        <w:rPr>
          <w:szCs w:val="24"/>
          <w:lang w:eastAsia="ru-RU"/>
        </w:rPr>
      </w:pPr>
      <w:r w:rsidRPr="0020276D">
        <w:rPr>
          <w:b/>
          <w:szCs w:val="24"/>
          <w:lang w:eastAsia="ru-RU"/>
        </w:rPr>
        <w:t>Численность населения муниципальных образований Самарской области.</w:t>
      </w:r>
      <w:r w:rsidRPr="0020276D">
        <w:rPr>
          <w:szCs w:val="24"/>
          <w:lang w:eastAsia="ru-RU"/>
        </w:rPr>
        <w:t xml:space="preserve"> Самарский областной комитет государственной статистики, Самара, 2011.</w:t>
      </w:r>
    </w:p>
    <w:p w:rsidR="00B5317D" w:rsidRPr="0020276D" w:rsidRDefault="00B5317D" w:rsidP="00B5317D">
      <w:pPr>
        <w:numPr>
          <w:ilvl w:val="0"/>
          <w:numId w:val="6"/>
        </w:numPr>
        <w:rPr>
          <w:szCs w:val="24"/>
          <w:lang w:eastAsia="ru-RU"/>
        </w:rPr>
      </w:pPr>
      <w:r w:rsidRPr="0020276D">
        <w:rPr>
          <w:b/>
          <w:szCs w:val="24"/>
          <w:lang w:eastAsia="ru-RU"/>
        </w:rPr>
        <w:t>Национальный состав населения Самарской области.</w:t>
      </w:r>
      <w:r w:rsidRPr="0020276D">
        <w:rPr>
          <w:szCs w:val="24"/>
          <w:lang w:eastAsia="ru-RU"/>
        </w:rPr>
        <w:t xml:space="preserve"> Самарский областной комитет государственной статистики, Самара, 2004. </w:t>
      </w:r>
    </w:p>
    <w:p w:rsidR="00B5317D" w:rsidRPr="0020276D" w:rsidRDefault="00B5317D" w:rsidP="00B5317D"/>
    <w:p w:rsidR="00B5317D" w:rsidRPr="0020276D" w:rsidRDefault="00B5317D" w:rsidP="00B5317D">
      <w:pPr>
        <w:keepNext/>
        <w:spacing w:before="240" w:after="60"/>
        <w:jc w:val="center"/>
        <w:outlineLvl w:val="2"/>
        <w:rPr>
          <w:bCs/>
          <w:sz w:val="28"/>
          <w:szCs w:val="26"/>
        </w:rPr>
      </w:pPr>
      <w:r w:rsidRPr="0020276D">
        <w:rPr>
          <w:bCs/>
          <w:color w:val="3366FF"/>
          <w:sz w:val="28"/>
          <w:szCs w:val="26"/>
        </w:rPr>
        <w:br w:type="page"/>
      </w:r>
      <w:bookmarkStart w:id="71" w:name="_Toc232386436"/>
      <w:bookmarkStart w:id="72" w:name="_Toc236722487"/>
      <w:bookmarkStart w:id="73" w:name="_Toc309642973"/>
      <w:bookmarkStart w:id="74" w:name="_Toc309643054"/>
      <w:bookmarkStart w:id="75" w:name="_Toc326905682"/>
      <w:r w:rsidRPr="0020276D">
        <w:rPr>
          <w:iCs/>
          <w:sz w:val="32"/>
          <w:szCs w:val="28"/>
        </w:rPr>
        <w:t xml:space="preserve">2.2.2. Структура современного землепользования </w:t>
      </w:r>
      <w:bookmarkEnd w:id="71"/>
      <w:bookmarkEnd w:id="72"/>
      <w:r w:rsidRPr="0020276D">
        <w:rPr>
          <w:iCs/>
          <w:sz w:val="32"/>
          <w:szCs w:val="28"/>
        </w:rPr>
        <w:t>сельского поселения Светлодольск</w:t>
      </w:r>
      <w:r w:rsidRPr="0020276D">
        <w:rPr>
          <w:bCs/>
          <w:sz w:val="28"/>
          <w:szCs w:val="26"/>
        </w:rPr>
        <w:t>.</w:t>
      </w:r>
      <w:bookmarkEnd w:id="73"/>
      <w:bookmarkEnd w:id="74"/>
      <w:bookmarkEnd w:id="75"/>
    </w:p>
    <w:p w:rsidR="00B5317D" w:rsidRPr="0020276D" w:rsidRDefault="00B5317D" w:rsidP="00B5317D"/>
    <w:p w:rsidR="00B5317D" w:rsidRPr="0020276D" w:rsidRDefault="00B5317D" w:rsidP="00B5317D">
      <w:pPr>
        <w:shd w:val="clear" w:color="auto" w:fill="FFFFFF"/>
        <w:autoSpaceDE w:val="0"/>
        <w:autoSpaceDN w:val="0"/>
        <w:adjustRightInd w:val="0"/>
      </w:pPr>
      <w:r w:rsidRPr="0020276D">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B5317D" w:rsidRPr="0020276D" w:rsidRDefault="00B5317D" w:rsidP="00B5317D"/>
    <w:p w:rsidR="00B5317D" w:rsidRPr="0020276D" w:rsidRDefault="00B5317D" w:rsidP="00B5317D">
      <w:pPr>
        <w:autoSpaceDE w:val="0"/>
        <w:ind w:firstLine="540"/>
        <w:rPr>
          <w:rFonts w:eastAsia="Arial"/>
          <w:szCs w:val="24"/>
        </w:rPr>
      </w:pPr>
      <w:r w:rsidRPr="0020276D">
        <w:rPr>
          <w:rFonts w:eastAsia="Arial"/>
          <w:szCs w:val="24"/>
        </w:rPr>
        <w:t xml:space="preserve">1) земли </w:t>
      </w:r>
      <w:hyperlink r:id="rId36" w:history="1">
        <w:r w:rsidRPr="0020276D">
          <w:rPr>
            <w:rFonts w:eastAsia="Arial"/>
            <w:szCs w:val="24"/>
          </w:rPr>
          <w:t>сельскохозяйственного назначения</w:t>
        </w:r>
      </w:hyperlink>
      <w:r w:rsidRPr="0020276D">
        <w:rPr>
          <w:rFonts w:eastAsia="Arial"/>
          <w:szCs w:val="24"/>
        </w:rPr>
        <w:t>;</w:t>
      </w:r>
    </w:p>
    <w:p w:rsidR="00B5317D" w:rsidRPr="0020276D" w:rsidRDefault="00B5317D" w:rsidP="00B5317D">
      <w:pPr>
        <w:autoSpaceDE w:val="0"/>
        <w:ind w:firstLine="540"/>
        <w:rPr>
          <w:rFonts w:eastAsia="Arial"/>
          <w:szCs w:val="24"/>
        </w:rPr>
      </w:pPr>
      <w:r w:rsidRPr="0020276D">
        <w:rPr>
          <w:rFonts w:eastAsia="Arial"/>
          <w:szCs w:val="24"/>
        </w:rPr>
        <w:t xml:space="preserve">2) земли </w:t>
      </w:r>
      <w:hyperlink r:id="rId37" w:history="1">
        <w:r w:rsidRPr="0020276D">
          <w:rPr>
            <w:rFonts w:eastAsia="Arial"/>
            <w:szCs w:val="24"/>
          </w:rPr>
          <w:t>населенных пунктов</w:t>
        </w:r>
      </w:hyperlink>
      <w:r w:rsidRPr="0020276D">
        <w:rPr>
          <w:rFonts w:eastAsia="Arial"/>
          <w:szCs w:val="24"/>
        </w:rPr>
        <w:t>;</w:t>
      </w:r>
    </w:p>
    <w:p w:rsidR="00B5317D" w:rsidRPr="0020276D" w:rsidRDefault="00B5317D" w:rsidP="00B5317D">
      <w:pPr>
        <w:autoSpaceDE w:val="0"/>
        <w:rPr>
          <w:rFonts w:eastAsia="Arial"/>
          <w:szCs w:val="24"/>
        </w:rPr>
      </w:pPr>
      <w:r w:rsidRPr="0020276D">
        <w:rPr>
          <w:rFonts w:eastAsia="Arial"/>
          <w:szCs w:val="24"/>
        </w:rPr>
        <w:t xml:space="preserve">(в ред. Федерального </w:t>
      </w:r>
      <w:hyperlink r:id="rId38" w:history="1">
        <w:r w:rsidRPr="0020276D">
          <w:rPr>
            <w:rFonts w:eastAsia="Arial"/>
            <w:szCs w:val="24"/>
          </w:rPr>
          <w:t>закона</w:t>
        </w:r>
      </w:hyperlink>
      <w:r w:rsidRPr="0020276D">
        <w:rPr>
          <w:rFonts w:eastAsia="Arial"/>
          <w:szCs w:val="24"/>
        </w:rPr>
        <w:t xml:space="preserve"> от 18.12.2006 N 232-ФЗ)</w:t>
      </w:r>
    </w:p>
    <w:p w:rsidR="00B5317D" w:rsidRPr="0020276D" w:rsidRDefault="00B5317D" w:rsidP="00B5317D">
      <w:pPr>
        <w:autoSpaceDE w:val="0"/>
        <w:ind w:firstLine="540"/>
        <w:rPr>
          <w:rFonts w:eastAsia="Arial"/>
          <w:szCs w:val="24"/>
        </w:rPr>
      </w:pPr>
      <w:r w:rsidRPr="0020276D">
        <w:rPr>
          <w:rFonts w:eastAsia="Arial"/>
          <w:szCs w:val="24"/>
        </w:rPr>
        <w:t xml:space="preserve">3) </w:t>
      </w:r>
      <w:hyperlink r:id="rId39" w:history="1">
        <w:r w:rsidRPr="0020276D">
          <w:rPr>
            <w:rFonts w:eastAsia="Arial"/>
            <w:szCs w:val="24"/>
          </w:rPr>
          <w:t>земли</w:t>
        </w:r>
      </w:hyperlink>
      <w:r w:rsidRPr="0020276D">
        <w:rPr>
          <w:rFonts w:eastAsia="Arial"/>
          <w:szCs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5317D" w:rsidRPr="0020276D" w:rsidRDefault="00B5317D" w:rsidP="00B5317D">
      <w:pPr>
        <w:autoSpaceDE w:val="0"/>
        <w:ind w:firstLine="540"/>
        <w:rPr>
          <w:rFonts w:eastAsia="Arial"/>
          <w:szCs w:val="24"/>
        </w:rPr>
      </w:pPr>
      <w:r w:rsidRPr="0020276D">
        <w:rPr>
          <w:rFonts w:eastAsia="Arial"/>
          <w:szCs w:val="24"/>
        </w:rPr>
        <w:t xml:space="preserve">4) земли особо охраняемых </w:t>
      </w:r>
      <w:hyperlink r:id="rId40" w:history="1">
        <w:r w:rsidRPr="0020276D">
          <w:rPr>
            <w:rFonts w:eastAsia="Arial"/>
            <w:szCs w:val="24"/>
          </w:rPr>
          <w:t>территорий и объектов</w:t>
        </w:r>
      </w:hyperlink>
      <w:r w:rsidRPr="0020276D">
        <w:rPr>
          <w:rFonts w:eastAsia="Arial"/>
          <w:szCs w:val="24"/>
        </w:rPr>
        <w:t>;</w:t>
      </w:r>
    </w:p>
    <w:p w:rsidR="00B5317D" w:rsidRPr="0020276D" w:rsidRDefault="00B5317D" w:rsidP="00B5317D">
      <w:pPr>
        <w:autoSpaceDE w:val="0"/>
        <w:ind w:firstLine="540"/>
        <w:rPr>
          <w:rFonts w:eastAsia="Arial"/>
          <w:szCs w:val="24"/>
        </w:rPr>
      </w:pPr>
      <w:r w:rsidRPr="0020276D">
        <w:rPr>
          <w:rFonts w:eastAsia="Arial"/>
          <w:szCs w:val="24"/>
        </w:rPr>
        <w:t xml:space="preserve">5) земли </w:t>
      </w:r>
      <w:hyperlink r:id="rId41" w:history="1">
        <w:r w:rsidRPr="0020276D">
          <w:rPr>
            <w:rFonts w:eastAsia="Arial"/>
            <w:szCs w:val="24"/>
          </w:rPr>
          <w:t>лесного фонда</w:t>
        </w:r>
      </w:hyperlink>
      <w:r w:rsidRPr="0020276D">
        <w:rPr>
          <w:rFonts w:eastAsia="Arial"/>
          <w:szCs w:val="24"/>
        </w:rPr>
        <w:t>;</w:t>
      </w:r>
    </w:p>
    <w:p w:rsidR="00B5317D" w:rsidRPr="0020276D" w:rsidRDefault="00B5317D" w:rsidP="00B5317D">
      <w:pPr>
        <w:autoSpaceDE w:val="0"/>
        <w:ind w:firstLine="540"/>
        <w:rPr>
          <w:rFonts w:eastAsia="Arial"/>
          <w:szCs w:val="24"/>
        </w:rPr>
      </w:pPr>
      <w:r w:rsidRPr="0020276D">
        <w:rPr>
          <w:rFonts w:eastAsia="Arial"/>
          <w:szCs w:val="24"/>
        </w:rPr>
        <w:t xml:space="preserve">6) земли </w:t>
      </w:r>
      <w:hyperlink r:id="rId42" w:history="1">
        <w:r w:rsidRPr="0020276D">
          <w:rPr>
            <w:rFonts w:eastAsia="Arial"/>
            <w:szCs w:val="24"/>
          </w:rPr>
          <w:t>водного фонда</w:t>
        </w:r>
      </w:hyperlink>
      <w:r w:rsidRPr="0020276D">
        <w:rPr>
          <w:rFonts w:eastAsia="Arial"/>
          <w:szCs w:val="24"/>
        </w:rPr>
        <w:t>;</w:t>
      </w:r>
    </w:p>
    <w:p w:rsidR="00B5317D" w:rsidRPr="0020276D" w:rsidRDefault="00B5317D" w:rsidP="00B5317D">
      <w:pPr>
        <w:autoSpaceDE w:val="0"/>
        <w:ind w:firstLine="540"/>
        <w:rPr>
          <w:rFonts w:eastAsia="Arial"/>
          <w:szCs w:val="24"/>
        </w:rPr>
      </w:pPr>
      <w:r w:rsidRPr="0020276D">
        <w:rPr>
          <w:rFonts w:eastAsia="Arial"/>
          <w:szCs w:val="24"/>
        </w:rPr>
        <w:t xml:space="preserve">7) земли </w:t>
      </w:r>
      <w:hyperlink r:id="rId43" w:history="1">
        <w:r w:rsidRPr="0020276D">
          <w:rPr>
            <w:rFonts w:eastAsia="Arial"/>
            <w:szCs w:val="24"/>
          </w:rPr>
          <w:t>запаса</w:t>
        </w:r>
      </w:hyperlink>
      <w:r w:rsidRPr="0020276D">
        <w:rPr>
          <w:rFonts w:eastAsia="Arial"/>
          <w:szCs w:val="24"/>
        </w:rPr>
        <w:t>.</w:t>
      </w:r>
    </w:p>
    <w:p w:rsidR="00B5317D" w:rsidRPr="0020276D" w:rsidRDefault="00B5317D" w:rsidP="00B5317D">
      <w:pPr>
        <w:rPr>
          <w:szCs w:val="24"/>
        </w:rPr>
      </w:pPr>
    </w:p>
    <w:p w:rsidR="00B5317D" w:rsidRPr="0020276D" w:rsidRDefault="00B5317D" w:rsidP="00B5317D">
      <w:pPr>
        <w:shd w:val="clear" w:color="auto" w:fill="FFFFFF"/>
        <w:autoSpaceDE w:val="0"/>
        <w:autoSpaceDN w:val="0"/>
        <w:adjustRightInd w:val="0"/>
      </w:pPr>
      <w:r w:rsidRPr="0020276D">
        <w:rPr>
          <w:b/>
          <w:bCs/>
          <w:i/>
          <w:iCs/>
        </w:rPr>
        <w:t xml:space="preserve">Земли сельскохозяйственного назначения </w:t>
      </w:r>
      <w:r w:rsidRPr="0020276D">
        <w:rPr>
          <w:i/>
          <w:iCs/>
        </w:rPr>
        <w:t xml:space="preserve">– </w:t>
      </w:r>
      <w:r w:rsidRPr="0020276D">
        <w:t>это земли, предоставленные для нужд сельского хозяйства или предназначенные для этих целей.</w:t>
      </w:r>
    </w:p>
    <w:p w:rsidR="00B5317D" w:rsidRPr="0020276D" w:rsidRDefault="00B5317D" w:rsidP="00B5317D">
      <w:pPr>
        <w:shd w:val="clear" w:color="auto" w:fill="FFFFFF"/>
        <w:autoSpaceDE w:val="0"/>
        <w:autoSpaceDN w:val="0"/>
        <w:adjustRightInd w:val="0"/>
        <w:ind w:firstLine="708"/>
      </w:pPr>
      <w:r w:rsidRPr="0020276D">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B5317D" w:rsidRPr="0020276D" w:rsidRDefault="00B5317D" w:rsidP="00B5317D">
      <w:pPr>
        <w:shd w:val="clear" w:color="auto" w:fill="FFFFFF"/>
        <w:autoSpaceDE w:val="0"/>
        <w:autoSpaceDN w:val="0"/>
        <w:adjustRightInd w:val="0"/>
        <w:ind w:firstLine="708"/>
      </w:pPr>
      <w:r w:rsidRPr="0020276D">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B5317D" w:rsidRPr="0020276D" w:rsidRDefault="00B5317D" w:rsidP="00B5317D">
      <w:pPr>
        <w:shd w:val="clear" w:color="auto" w:fill="FFFFFF"/>
        <w:autoSpaceDE w:val="0"/>
        <w:autoSpaceDN w:val="0"/>
        <w:adjustRightInd w:val="0"/>
        <w:ind w:firstLine="708"/>
      </w:pPr>
      <w:r w:rsidRPr="0020276D">
        <w:rPr>
          <w:b/>
          <w:bCs/>
          <w:i/>
          <w:iCs/>
        </w:rPr>
        <w:t xml:space="preserve">Земли населенных пунктов, </w:t>
      </w:r>
      <w:r w:rsidRPr="0020276D">
        <w:rPr>
          <w:i/>
          <w:iCs/>
        </w:rPr>
        <w:t>к ним</w:t>
      </w:r>
      <w:r w:rsidRPr="0020276D">
        <w:rPr>
          <w:b/>
          <w:bCs/>
          <w:i/>
          <w:iCs/>
        </w:rPr>
        <w:t xml:space="preserve"> </w:t>
      </w:r>
      <w:r w:rsidRPr="0020276D">
        <w:rPr>
          <w:i/>
          <w:iCs/>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B5317D" w:rsidRPr="0020276D" w:rsidRDefault="00B5317D" w:rsidP="00B5317D">
      <w:pPr>
        <w:ind w:firstLine="708"/>
      </w:pPr>
      <w:r w:rsidRPr="0020276D">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B5317D" w:rsidRPr="0020276D" w:rsidRDefault="00B5317D" w:rsidP="00B5317D">
      <w:pPr>
        <w:shd w:val="clear" w:color="auto" w:fill="FFFFFF"/>
        <w:autoSpaceDE w:val="0"/>
        <w:autoSpaceDN w:val="0"/>
        <w:adjustRightInd w:val="0"/>
      </w:pPr>
      <w:r w:rsidRPr="0020276D">
        <w:rPr>
          <w:b/>
          <w:bCs/>
          <w:i/>
          <w:iCs/>
        </w:rPr>
        <w:t>Земли промышленности, транспорта, связи, радиове</w:t>
      </w:r>
      <w:r w:rsidRPr="0020276D">
        <w:rPr>
          <w:b/>
          <w:bCs/>
          <w:i/>
          <w:iCs/>
        </w:rPr>
        <w:softHyphen/>
        <w:t>щания, телевидения, информатики и космического обеспече</w:t>
      </w:r>
      <w:r w:rsidRPr="0020276D">
        <w:rPr>
          <w:b/>
          <w:bCs/>
          <w:i/>
          <w:iCs/>
        </w:rPr>
        <w:softHyphen/>
        <w:t>ния, энергетики, обороны и иного назначения</w:t>
      </w:r>
      <w:r w:rsidRPr="0020276D">
        <w:rPr>
          <w:i/>
          <w:iCs/>
        </w:rPr>
        <w:t xml:space="preserve"> </w:t>
      </w:r>
      <w:r w:rsidRPr="0020276D">
        <w:rPr>
          <w:b/>
          <w:bCs/>
          <w:i/>
          <w:iCs/>
        </w:rPr>
        <w:t xml:space="preserve">- </w:t>
      </w:r>
      <w:r w:rsidRPr="0020276D">
        <w:rPr>
          <w:i/>
          <w:iCs/>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B5317D" w:rsidRPr="0020276D" w:rsidRDefault="00B5317D" w:rsidP="00B5317D">
      <w:pPr>
        <w:shd w:val="clear" w:color="auto" w:fill="FFFFFF"/>
        <w:autoSpaceDE w:val="0"/>
        <w:autoSpaceDN w:val="0"/>
        <w:adjustRightInd w:val="0"/>
        <w:ind w:firstLine="708"/>
      </w:pPr>
      <w:r w:rsidRPr="0020276D">
        <w:t>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20276D">
        <w:softHyphen/>
        <w:t>хозяйственных целей; земли под болотами и другие слабо используемые в хозяйственной деятельности земли.</w:t>
      </w:r>
    </w:p>
    <w:p w:rsidR="00B5317D" w:rsidRPr="0020276D" w:rsidRDefault="00B5317D" w:rsidP="00B5317D">
      <w:pPr>
        <w:shd w:val="clear" w:color="auto" w:fill="FFFFFF"/>
        <w:autoSpaceDE w:val="0"/>
        <w:autoSpaceDN w:val="0"/>
        <w:adjustRightInd w:val="0"/>
        <w:rPr>
          <w:i/>
          <w:iCs/>
        </w:rPr>
      </w:pPr>
      <w:r w:rsidRPr="0020276D">
        <w:rPr>
          <w:b/>
          <w:bCs/>
          <w:i/>
          <w:iCs/>
        </w:rPr>
        <w:t>Земли особо охраняемых территорий</w:t>
      </w:r>
      <w:r w:rsidRPr="0020276D">
        <w:rPr>
          <w:i/>
          <w:iCs/>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B5317D" w:rsidRPr="0020276D" w:rsidRDefault="00B5317D" w:rsidP="00B5317D">
      <w:pPr>
        <w:shd w:val="clear" w:color="auto" w:fill="FFFFFF"/>
        <w:autoSpaceDE w:val="0"/>
        <w:autoSpaceDN w:val="0"/>
        <w:adjustRightInd w:val="0"/>
        <w:ind w:firstLine="708"/>
        <w:rPr>
          <w:b/>
          <w:bCs/>
        </w:rPr>
      </w:pPr>
      <w:r w:rsidRPr="0020276D">
        <w:t>В составе земель особо охраняемых территорий выде</w:t>
      </w:r>
      <w:r w:rsidRPr="0020276D">
        <w:softHyphen/>
        <w:t>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20276D">
        <w:rPr>
          <w:b/>
          <w:bCs/>
        </w:rPr>
        <w:t xml:space="preserve"> </w:t>
      </w:r>
    </w:p>
    <w:p w:rsidR="00B5317D" w:rsidRPr="0020276D" w:rsidRDefault="00B5317D" w:rsidP="00B5317D">
      <w:pPr>
        <w:shd w:val="clear" w:color="auto" w:fill="FFFFFF"/>
        <w:autoSpaceDE w:val="0"/>
        <w:autoSpaceDN w:val="0"/>
        <w:adjustRightInd w:val="0"/>
      </w:pPr>
      <w:r w:rsidRPr="0020276D">
        <w:rPr>
          <w:b/>
          <w:bCs/>
          <w:i/>
          <w:iCs/>
        </w:rPr>
        <w:t>Земли лесного фонда</w:t>
      </w:r>
      <w:r w:rsidRPr="0020276D">
        <w:rPr>
          <w:i/>
          <w:iCs/>
        </w:rPr>
        <w:t xml:space="preserve"> </w:t>
      </w:r>
      <w:r w:rsidRPr="0020276D">
        <w:t>- это покрытые лесом земли, а также не покрытые лесом земли, но предназначенные для нужд лесного хозяйства.</w:t>
      </w:r>
    </w:p>
    <w:p w:rsidR="00B5317D" w:rsidRPr="0020276D" w:rsidRDefault="00B5317D" w:rsidP="00B5317D">
      <w:pPr>
        <w:shd w:val="clear" w:color="auto" w:fill="FFFFFF"/>
        <w:autoSpaceDE w:val="0"/>
        <w:autoSpaceDN w:val="0"/>
        <w:adjustRightInd w:val="0"/>
        <w:ind w:firstLine="708"/>
      </w:pPr>
      <w:r w:rsidRPr="0020276D">
        <w:t>Правовые основы использования земель лесного фонда установлены Лесным кодексом Российской Федерации.</w:t>
      </w:r>
    </w:p>
    <w:p w:rsidR="00B5317D" w:rsidRPr="0020276D" w:rsidRDefault="00B5317D" w:rsidP="00B5317D">
      <w:pPr>
        <w:ind w:firstLine="708"/>
        <w:rPr>
          <w:bCs/>
        </w:rPr>
      </w:pPr>
      <w:r w:rsidRPr="0020276D">
        <w:rPr>
          <w:bCs/>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20276D">
        <w:t xml:space="preserve"> </w:t>
      </w:r>
      <w:r w:rsidRPr="0020276D">
        <w:rPr>
          <w:bCs/>
        </w:rPr>
        <w:t>в пределах земель</w:t>
      </w:r>
      <w:r w:rsidRPr="0020276D">
        <w:t xml:space="preserve"> </w:t>
      </w:r>
      <w:r w:rsidRPr="0020276D">
        <w:rPr>
          <w:bCs/>
        </w:rPr>
        <w:t>лесного фонда</w:t>
      </w:r>
    </w:p>
    <w:p w:rsidR="00B5317D" w:rsidRPr="0020276D" w:rsidRDefault="00B5317D" w:rsidP="00B5317D">
      <w:pPr>
        <w:rPr>
          <w:b/>
          <w:bCs/>
          <w:i/>
          <w:iCs/>
        </w:rPr>
      </w:pPr>
      <w:r w:rsidRPr="0020276D">
        <w:rPr>
          <w:i/>
          <w:iCs/>
        </w:rPr>
        <w:t>Земли водного фонда,</w:t>
      </w:r>
      <w:r w:rsidRPr="0020276D">
        <w:rPr>
          <w:b/>
          <w:bCs/>
          <w:i/>
          <w:iCs/>
        </w:rPr>
        <w:t xml:space="preserve"> к ним </w:t>
      </w:r>
      <w:r w:rsidRPr="0020276D">
        <w:rPr>
          <w:i/>
          <w:iCs/>
        </w:rPr>
        <w:t xml:space="preserve"> </w:t>
      </w:r>
      <w:r w:rsidRPr="0020276D">
        <w:rPr>
          <w:b/>
          <w:bCs/>
          <w:i/>
          <w:iCs/>
        </w:rPr>
        <w:t>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B5317D" w:rsidRPr="0020276D" w:rsidRDefault="00B5317D" w:rsidP="00B5317D">
      <w:pPr>
        <w:shd w:val="clear" w:color="auto" w:fill="FFFFFF"/>
        <w:autoSpaceDE w:val="0"/>
        <w:autoSpaceDN w:val="0"/>
        <w:adjustRightInd w:val="0"/>
        <w:ind w:firstLine="708"/>
      </w:pPr>
      <w:r w:rsidRPr="0020276D">
        <w:t>Правовые основы использования земель водного фонда установлены Водным кодексом Российской Федерации.</w:t>
      </w:r>
    </w:p>
    <w:p w:rsidR="00B5317D" w:rsidRPr="0020276D" w:rsidRDefault="00B5317D" w:rsidP="00B5317D">
      <w:pPr>
        <w:shd w:val="clear" w:color="auto" w:fill="FFFFFF"/>
        <w:autoSpaceDE w:val="0"/>
        <w:autoSpaceDN w:val="0"/>
        <w:adjustRightInd w:val="0"/>
        <w:ind w:firstLine="708"/>
      </w:pPr>
      <w:r w:rsidRPr="0020276D">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B5317D" w:rsidRPr="0020276D" w:rsidRDefault="00B5317D" w:rsidP="00B5317D">
      <w:pPr>
        <w:shd w:val="clear" w:color="auto" w:fill="FFFFFF"/>
        <w:autoSpaceDE w:val="0"/>
        <w:autoSpaceDN w:val="0"/>
        <w:adjustRightInd w:val="0"/>
      </w:pPr>
      <w:r w:rsidRPr="0020276D">
        <w:rPr>
          <w:b/>
          <w:bCs/>
          <w:i/>
          <w:iCs/>
        </w:rPr>
        <w:t>Земли запаса</w:t>
      </w:r>
      <w:r w:rsidRPr="0020276D">
        <w:rPr>
          <w:i/>
          <w:iCs/>
        </w:rPr>
        <w:t xml:space="preserve"> </w:t>
      </w:r>
      <w:r w:rsidRPr="0020276D">
        <w:rPr>
          <w:b/>
          <w:bCs/>
          <w:i/>
          <w:iCs/>
        </w:rPr>
        <w:t xml:space="preserve">- </w:t>
      </w:r>
      <w:r w:rsidRPr="0020276D">
        <w:rPr>
          <w:i/>
          <w:iCs/>
        </w:rPr>
        <w:t>это земли, не предоставленные в собственность, владение, пользование, включая аренду,</w:t>
      </w:r>
      <w:r w:rsidRPr="0020276D">
        <w:rPr>
          <w:i/>
          <w:iCs/>
          <w:color w:val="0000CC"/>
        </w:rPr>
        <w:t xml:space="preserve"> </w:t>
      </w:r>
      <w:r w:rsidRPr="0020276D">
        <w:rPr>
          <w:i/>
          <w:iCs/>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B5317D" w:rsidRPr="0020276D" w:rsidRDefault="00B5317D" w:rsidP="00B5317D">
      <w:r w:rsidRPr="0020276D">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B5317D" w:rsidRPr="0020276D" w:rsidRDefault="00B5317D" w:rsidP="00B5317D">
      <w:pPr>
        <w:rPr>
          <w:szCs w:val="24"/>
        </w:rPr>
      </w:pPr>
    </w:p>
    <w:p w:rsidR="00B5317D" w:rsidRPr="0020276D" w:rsidRDefault="00B5317D" w:rsidP="00B5317D">
      <w:pPr>
        <w:rPr>
          <w:szCs w:val="24"/>
        </w:rPr>
      </w:pPr>
      <w:r w:rsidRPr="0020276D">
        <w:rPr>
          <w:szCs w:val="24"/>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B5317D" w:rsidRPr="0020276D" w:rsidRDefault="00B5317D" w:rsidP="00B5317D"/>
    <w:p w:rsidR="00B5317D" w:rsidRPr="0020276D" w:rsidRDefault="00B5317D" w:rsidP="00B5317D">
      <w:r w:rsidRPr="0020276D">
        <w:t>Всего площадь территории сельского поселения Светлодольск  составляет – 23 543га.</w:t>
      </w:r>
    </w:p>
    <w:p w:rsidR="00B5317D" w:rsidRPr="0020276D" w:rsidRDefault="00B5317D" w:rsidP="00B5317D">
      <w:r w:rsidRPr="0020276D">
        <w:t>Территория сельского поселения Светлодольск представлена следующими категориями земель:</w:t>
      </w:r>
    </w:p>
    <w:p w:rsidR="00B5317D" w:rsidRPr="0020276D" w:rsidRDefault="00B5317D" w:rsidP="00B5317D">
      <w:r w:rsidRPr="0020276D">
        <w:t>- земли сельскохозяйственного назначения</w:t>
      </w:r>
    </w:p>
    <w:p w:rsidR="00B5317D" w:rsidRPr="0020276D" w:rsidRDefault="00B5317D" w:rsidP="00B5317D">
      <w:r w:rsidRPr="0020276D">
        <w:t>- земли населённых пунктов</w:t>
      </w:r>
    </w:p>
    <w:p w:rsidR="00B5317D" w:rsidRPr="0020276D" w:rsidRDefault="00B5317D" w:rsidP="00B5317D">
      <w:r w:rsidRPr="0020276D">
        <w:t xml:space="preserve">- земли промышленности, </w:t>
      </w:r>
    </w:p>
    <w:p w:rsidR="00B5317D" w:rsidRPr="0020276D" w:rsidRDefault="00B5317D" w:rsidP="00B5317D">
      <w:r w:rsidRPr="0020276D">
        <w:t>- земли лесного фонда</w:t>
      </w:r>
    </w:p>
    <w:p w:rsidR="00B5317D" w:rsidRPr="0020276D" w:rsidRDefault="00B5317D" w:rsidP="00B5317D"/>
    <w:p w:rsidR="00B5317D" w:rsidRPr="0020276D" w:rsidRDefault="00B5317D" w:rsidP="00B5317D">
      <w:r w:rsidRPr="0020276D">
        <w:t>Большая часть территории поселения занята землями сельскохозяйственного назначения: пашнями, пастбищами, сенокосами.</w:t>
      </w:r>
    </w:p>
    <w:p w:rsidR="00B5317D" w:rsidRPr="0020276D" w:rsidRDefault="00B5317D" w:rsidP="00B5317D"/>
    <w:p w:rsidR="00B5317D" w:rsidRPr="0020276D" w:rsidRDefault="00B5317D" w:rsidP="00B5317D">
      <w:pPr>
        <w:spacing w:before="240" w:after="60"/>
        <w:jc w:val="right"/>
        <w:outlineLvl w:val="8"/>
      </w:pPr>
      <w:r w:rsidRPr="0020276D">
        <w:t>Таблица № 3</w:t>
      </w:r>
    </w:p>
    <w:p w:rsidR="00B5317D" w:rsidRPr="0020276D" w:rsidRDefault="00B5317D" w:rsidP="00B5317D">
      <w:pPr>
        <w:jc w:val="center"/>
        <w:outlineLvl w:val="0"/>
        <w:rPr>
          <w:b/>
          <w:bCs/>
          <w:kern w:val="28"/>
          <w:szCs w:val="32"/>
        </w:rPr>
      </w:pPr>
      <w:bookmarkStart w:id="76" w:name="_Toc309643055"/>
      <w:r w:rsidRPr="0020276D">
        <w:rPr>
          <w:b/>
          <w:bCs/>
          <w:kern w:val="28"/>
          <w:szCs w:val="32"/>
        </w:rPr>
        <w:t>Баланс земель различных категорий в границах сельского поселения Светлодольск</w:t>
      </w:r>
      <w:bookmarkEnd w:id="76"/>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8"/>
        <w:gridCol w:w="4931"/>
        <w:gridCol w:w="2824"/>
      </w:tblGrid>
      <w:tr w:rsidR="00B5317D" w:rsidRPr="0020276D" w:rsidTr="006D5C39">
        <w:trPr>
          <w:trHeight w:val="417"/>
          <w:jc w:val="center"/>
        </w:trPr>
        <w:tc>
          <w:tcPr>
            <w:tcW w:w="948" w:type="dxa"/>
            <w:vAlign w:val="bottom"/>
          </w:tcPr>
          <w:p w:rsidR="00B5317D" w:rsidRPr="0020276D" w:rsidRDefault="00B5317D" w:rsidP="006D5C39">
            <w:pPr>
              <w:ind w:firstLine="0"/>
              <w:jc w:val="center"/>
              <w:rPr>
                <w:b/>
                <w:sz w:val="20"/>
                <w:szCs w:val="32"/>
              </w:rPr>
            </w:pPr>
            <w:r w:rsidRPr="0020276D">
              <w:rPr>
                <w:b/>
                <w:sz w:val="20"/>
                <w:szCs w:val="32"/>
              </w:rPr>
              <w:t>№</w:t>
            </w:r>
          </w:p>
        </w:tc>
        <w:tc>
          <w:tcPr>
            <w:tcW w:w="4931" w:type="dxa"/>
            <w:vAlign w:val="bottom"/>
          </w:tcPr>
          <w:p w:rsidR="00B5317D" w:rsidRPr="0020276D" w:rsidRDefault="00B5317D" w:rsidP="006D5C39">
            <w:pPr>
              <w:ind w:firstLine="0"/>
              <w:jc w:val="center"/>
              <w:rPr>
                <w:b/>
                <w:sz w:val="20"/>
                <w:szCs w:val="32"/>
              </w:rPr>
            </w:pPr>
            <w:r w:rsidRPr="0020276D">
              <w:rPr>
                <w:b/>
                <w:sz w:val="20"/>
                <w:szCs w:val="32"/>
              </w:rPr>
              <w:t>Категории земель</w:t>
            </w:r>
          </w:p>
        </w:tc>
        <w:tc>
          <w:tcPr>
            <w:tcW w:w="2824" w:type="dxa"/>
            <w:vAlign w:val="bottom"/>
          </w:tcPr>
          <w:p w:rsidR="00B5317D" w:rsidRPr="0020276D" w:rsidRDefault="00B5317D" w:rsidP="006D5C39">
            <w:pPr>
              <w:ind w:firstLine="0"/>
              <w:jc w:val="center"/>
              <w:rPr>
                <w:b/>
                <w:sz w:val="20"/>
                <w:szCs w:val="32"/>
              </w:rPr>
            </w:pPr>
            <w:r w:rsidRPr="0020276D">
              <w:rPr>
                <w:b/>
                <w:sz w:val="20"/>
                <w:szCs w:val="32"/>
              </w:rPr>
              <w:t>Площадь в га</w:t>
            </w:r>
          </w:p>
        </w:tc>
      </w:tr>
      <w:tr w:rsidR="00B5317D" w:rsidRPr="0020276D" w:rsidTr="006D5C39">
        <w:trPr>
          <w:trHeight w:val="417"/>
          <w:jc w:val="center"/>
        </w:trPr>
        <w:tc>
          <w:tcPr>
            <w:tcW w:w="948" w:type="dxa"/>
            <w:vAlign w:val="bottom"/>
          </w:tcPr>
          <w:p w:rsidR="00B5317D" w:rsidRPr="0020276D" w:rsidRDefault="00B5317D" w:rsidP="006D5C39">
            <w:pPr>
              <w:ind w:firstLine="0"/>
              <w:jc w:val="center"/>
              <w:rPr>
                <w:b/>
                <w:sz w:val="20"/>
                <w:szCs w:val="32"/>
              </w:rPr>
            </w:pPr>
            <w:r w:rsidRPr="0020276D">
              <w:rPr>
                <w:b/>
                <w:sz w:val="20"/>
                <w:szCs w:val="32"/>
              </w:rPr>
              <w:t>1</w:t>
            </w:r>
          </w:p>
        </w:tc>
        <w:tc>
          <w:tcPr>
            <w:tcW w:w="4931" w:type="dxa"/>
            <w:vAlign w:val="bottom"/>
          </w:tcPr>
          <w:p w:rsidR="00B5317D" w:rsidRPr="0020276D" w:rsidRDefault="00B5317D" w:rsidP="006D5C39">
            <w:pPr>
              <w:ind w:firstLine="0"/>
              <w:jc w:val="center"/>
              <w:rPr>
                <w:b/>
                <w:sz w:val="20"/>
                <w:szCs w:val="32"/>
              </w:rPr>
            </w:pPr>
            <w:r w:rsidRPr="0020276D">
              <w:rPr>
                <w:b/>
                <w:sz w:val="20"/>
                <w:szCs w:val="32"/>
              </w:rPr>
              <w:t>2</w:t>
            </w:r>
          </w:p>
        </w:tc>
        <w:tc>
          <w:tcPr>
            <w:tcW w:w="2824" w:type="dxa"/>
            <w:vAlign w:val="bottom"/>
          </w:tcPr>
          <w:p w:rsidR="00B5317D" w:rsidRPr="0020276D" w:rsidRDefault="00B5317D" w:rsidP="006D5C39">
            <w:pPr>
              <w:ind w:firstLine="0"/>
              <w:jc w:val="center"/>
              <w:rPr>
                <w:b/>
                <w:sz w:val="20"/>
                <w:szCs w:val="32"/>
              </w:rPr>
            </w:pPr>
            <w:r w:rsidRPr="0020276D">
              <w:rPr>
                <w:b/>
                <w:sz w:val="20"/>
                <w:szCs w:val="32"/>
              </w:rPr>
              <w:t>3</w:t>
            </w:r>
          </w:p>
        </w:tc>
      </w:tr>
      <w:tr w:rsidR="00B5317D" w:rsidRPr="0020276D" w:rsidTr="006D5C39">
        <w:trPr>
          <w:jc w:val="center"/>
        </w:trPr>
        <w:tc>
          <w:tcPr>
            <w:tcW w:w="948" w:type="dxa"/>
            <w:vAlign w:val="bottom"/>
          </w:tcPr>
          <w:p w:rsidR="00B5317D" w:rsidRPr="0020276D" w:rsidRDefault="00B5317D" w:rsidP="006D5C39">
            <w:pPr>
              <w:ind w:firstLine="0"/>
              <w:jc w:val="center"/>
              <w:rPr>
                <w:sz w:val="20"/>
                <w:szCs w:val="32"/>
              </w:rPr>
            </w:pPr>
            <w:r w:rsidRPr="0020276D">
              <w:rPr>
                <w:sz w:val="20"/>
                <w:szCs w:val="32"/>
              </w:rPr>
              <w:t>1</w:t>
            </w:r>
          </w:p>
        </w:tc>
        <w:tc>
          <w:tcPr>
            <w:tcW w:w="4931" w:type="dxa"/>
            <w:vAlign w:val="bottom"/>
          </w:tcPr>
          <w:p w:rsidR="00B5317D" w:rsidRPr="0020276D" w:rsidRDefault="00B5317D" w:rsidP="006D5C39">
            <w:pPr>
              <w:ind w:firstLine="0"/>
              <w:rPr>
                <w:sz w:val="20"/>
                <w:szCs w:val="32"/>
              </w:rPr>
            </w:pPr>
            <w:r w:rsidRPr="0020276D">
              <w:rPr>
                <w:sz w:val="20"/>
                <w:szCs w:val="32"/>
              </w:rPr>
              <w:t>земли сельскохозяйственного назначения</w:t>
            </w:r>
          </w:p>
        </w:tc>
        <w:tc>
          <w:tcPr>
            <w:tcW w:w="2824" w:type="dxa"/>
            <w:vAlign w:val="bottom"/>
          </w:tcPr>
          <w:p w:rsidR="00B5317D" w:rsidRPr="0020276D" w:rsidRDefault="00B5317D" w:rsidP="006D5C39">
            <w:pPr>
              <w:ind w:firstLine="0"/>
              <w:jc w:val="center"/>
              <w:rPr>
                <w:b/>
                <w:sz w:val="20"/>
                <w:szCs w:val="32"/>
              </w:rPr>
            </w:pPr>
            <w:r w:rsidRPr="0020276D">
              <w:rPr>
                <w:b/>
                <w:sz w:val="20"/>
                <w:szCs w:val="32"/>
                <w:lang w:val="en-US"/>
              </w:rPr>
              <w:t>21118</w:t>
            </w:r>
            <w:r w:rsidRPr="0020276D">
              <w:rPr>
                <w:b/>
                <w:sz w:val="20"/>
                <w:szCs w:val="32"/>
              </w:rPr>
              <w:t>,1</w:t>
            </w:r>
          </w:p>
        </w:tc>
      </w:tr>
      <w:tr w:rsidR="00B5317D" w:rsidRPr="0020276D" w:rsidTr="006D5C39">
        <w:trPr>
          <w:jc w:val="center"/>
        </w:trPr>
        <w:tc>
          <w:tcPr>
            <w:tcW w:w="948" w:type="dxa"/>
            <w:vAlign w:val="bottom"/>
          </w:tcPr>
          <w:p w:rsidR="00B5317D" w:rsidRPr="0020276D" w:rsidRDefault="00B5317D" w:rsidP="006D5C39">
            <w:pPr>
              <w:ind w:firstLine="0"/>
              <w:jc w:val="center"/>
              <w:rPr>
                <w:sz w:val="20"/>
                <w:szCs w:val="32"/>
              </w:rPr>
            </w:pPr>
            <w:r w:rsidRPr="0020276D">
              <w:rPr>
                <w:sz w:val="20"/>
                <w:szCs w:val="32"/>
              </w:rPr>
              <w:t>2</w:t>
            </w:r>
          </w:p>
        </w:tc>
        <w:tc>
          <w:tcPr>
            <w:tcW w:w="4931" w:type="dxa"/>
            <w:vAlign w:val="bottom"/>
          </w:tcPr>
          <w:p w:rsidR="00B5317D" w:rsidRPr="0020276D" w:rsidRDefault="00B5317D" w:rsidP="006D5C39">
            <w:pPr>
              <w:ind w:firstLine="0"/>
              <w:rPr>
                <w:sz w:val="20"/>
                <w:szCs w:val="32"/>
              </w:rPr>
            </w:pPr>
            <w:r w:rsidRPr="0020276D">
              <w:rPr>
                <w:sz w:val="20"/>
                <w:szCs w:val="32"/>
              </w:rPr>
              <w:t>земли населенных пунктов</w:t>
            </w:r>
          </w:p>
        </w:tc>
        <w:tc>
          <w:tcPr>
            <w:tcW w:w="2824" w:type="dxa"/>
            <w:vAlign w:val="bottom"/>
          </w:tcPr>
          <w:p w:rsidR="00B5317D" w:rsidRPr="0020276D" w:rsidRDefault="00B5317D" w:rsidP="006D5C39">
            <w:pPr>
              <w:ind w:firstLine="0"/>
              <w:jc w:val="center"/>
              <w:rPr>
                <w:b/>
                <w:sz w:val="20"/>
                <w:szCs w:val="32"/>
              </w:rPr>
            </w:pPr>
            <w:r w:rsidRPr="0020276D">
              <w:rPr>
                <w:b/>
                <w:sz w:val="20"/>
                <w:szCs w:val="32"/>
              </w:rPr>
              <w:t>957,3</w:t>
            </w:r>
          </w:p>
        </w:tc>
      </w:tr>
      <w:tr w:rsidR="00B5317D" w:rsidRPr="0020276D" w:rsidTr="006D5C39">
        <w:trPr>
          <w:jc w:val="center"/>
        </w:trPr>
        <w:tc>
          <w:tcPr>
            <w:tcW w:w="948" w:type="dxa"/>
            <w:tcBorders>
              <w:bottom w:val="single" w:sz="4" w:space="0" w:color="000000"/>
            </w:tcBorders>
            <w:vAlign w:val="bottom"/>
          </w:tcPr>
          <w:p w:rsidR="00B5317D" w:rsidRPr="0020276D" w:rsidRDefault="00B5317D" w:rsidP="006D5C39">
            <w:pPr>
              <w:ind w:firstLine="0"/>
              <w:jc w:val="center"/>
              <w:rPr>
                <w:sz w:val="20"/>
                <w:szCs w:val="32"/>
              </w:rPr>
            </w:pPr>
            <w:r w:rsidRPr="0020276D">
              <w:rPr>
                <w:sz w:val="20"/>
                <w:szCs w:val="32"/>
              </w:rPr>
              <w:t>3</w:t>
            </w:r>
          </w:p>
        </w:tc>
        <w:tc>
          <w:tcPr>
            <w:tcW w:w="4931" w:type="dxa"/>
            <w:tcBorders>
              <w:bottom w:val="single" w:sz="4" w:space="0" w:color="000000"/>
            </w:tcBorders>
            <w:vAlign w:val="bottom"/>
          </w:tcPr>
          <w:p w:rsidR="00B5317D" w:rsidRPr="0020276D" w:rsidRDefault="00B5317D" w:rsidP="006D5C39">
            <w:pPr>
              <w:ind w:firstLine="0"/>
              <w:rPr>
                <w:sz w:val="20"/>
                <w:szCs w:val="32"/>
              </w:rPr>
            </w:pPr>
            <w:r w:rsidRPr="0020276D">
              <w:rPr>
                <w:sz w:val="20"/>
                <w:szCs w:val="32"/>
              </w:rPr>
              <w:t>земли промышленности, энергетики, транспорта, связи, радиовещания, телевидения, информатики, обеспеч. Космич. деят., обороны, безопасности, иного спец. назнач., в том числе:</w:t>
            </w:r>
          </w:p>
        </w:tc>
        <w:tc>
          <w:tcPr>
            <w:tcW w:w="2824" w:type="dxa"/>
            <w:tcBorders>
              <w:bottom w:val="single" w:sz="4" w:space="0" w:color="000000"/>
            </w:tcBorders>
            <w:vAlign w:val="center"/>
          </w:tcPr>
          <w:p w:rsidR="00B5317D" w:rsidRPr="0020276D" w:rsidRDefault="00B5317D" w:rsidP="006D5C39">
            <w:pPr>
              <w:ind w:firstLine="0"/>
              <w:jc w:val="center"/>
              <w:rPr>
                <w:b/>
                <w:sz w:val="20"/>
                <w:szCs w:val="32"/>
              </w:rPr>
            </w:pPr>
            <w:r w:rsidRPr="0020276D">
              <w:rPr>
                <w:b/>
                <w:sz w:val="20"/>
                <w:szCs w:val="32"/>
              </w:rPr>
              <w:t>246,3</w:t>
            </w:r>
          </w:p>
        </w:tc>
      </w:tr>
      <w:tr w:rsidR="00B5317D" w:rsidRPr="0020276D" w:rsidTr="006D5C39">
        <w:trPr>
          <w:jc w:val="center"/>
        </w:trPr>
        <w:tc>
          <w:tcPr>
            <w:tcW w:w="948" w:type="dxa"/>
            <w:tcBorders>
              <w:bottom w:val="nil"/>
            </w:tcBorders>
            <w:vAlign w:val="bottom"/>
          </w:tcPr>
          <w:p w:rsidR="00B5317D" w:rsidRPr="0020276D" w:rsidRDefault="00B5317D" w:rsidP="006D5C39">
            <w:pPr>
              <w:ind w:firstLine="0"/>
              <w:jc w:val="center"/>
              <w:rPr>
                <w:sz w:val="20"/>
                <w:szCs w:val="32"/>
              </w:rPr>
            </w:pPr>
          </w:p>
        </w:tc>
        <w:tc>
          <w:tcPr>
            <w:tcW w:w="4931" w:type="dxa"/>
            <w:tcBorders>
              <w:bottom w:val="nil"/>
            </w:tcBorders>
            <w:vAlign w:val="bottom"/>
          </w:tcPr>
          <w:p w:rsidR="00B5317D" w:rsidRPr="0020276D" w:rsidRDefault="00B5317D" w:rsidP="006D5C39">
            <w:pPr>
              <w:ind w:firstLine="0"/>
              <w:rPr>
                <w:sz w:val="20"/>
                <w:szCs w:val="32"/>
              </w:rPr>
            </w:pPr>
            <w:r w:rsidRPr="0020276D">
              <w:rPr>
                <w:sz w:val="20"/>
                <w:szCs w:val="32"/>
              </w:rPr>
              <w:t>земли промышленности</w:t>
            </w:r>
          </w:p>
        </w:tc>
        <w:tc>
          <w:tcPr>
            <w:tcW w:w="2824" w:type="dxa"/>
            <w:tcBorders>
              <w:bottom w:val="nil"/>
            </w:tcBorders>
            <w:vAlign w:val="bottom"/>
          </w:tcPr>
          <w:p w:rsidR="00B5317D" w:rsidRPr="0020276D" w:rsidRDefault="00B5317D" w:rsidP="006D5C39">
            <w:pPr>
              <w:ind w:firstLine="0"/>
              <w:jc w:val="center"/>
              <w:rPr>
                <w:sz w:val="20"/>
                <w:szCs w:val="32"/>
              </w:rPr>
            </w:pPr>
            <w:r w:rsidRPr="0020276D">
              <w:rPr>
                <w:sz w:val="20"/>
                <w:szCs w:val="32"/>
              </w:rPr>
              <w:t>85</w:t>
            </w:r>
          </w:p>
        </w:tc>
      </w:tr>
      <w:tr w:rsidR="00B5317D" w:rsidRPr="0020276D" w:rsidTr="006D5C39">
        <w:trPr>
          <w:jc w:val="center"/>
        </w:trPr>
        <w:tc>
          <w:tcPr>
            <w:tcW w:w="948" w:type="dxa"/>
            <w:tcBorders>
              <w:top w:val="nil"/>
              <w:bottom w:val="nil"/>
            </w:tcBorders>
            <w:vAlign w:val="bottom"/>
          </w:tcPr>
          <w:p w:rsidR="00B5317D" w:rsidRPr="0020276D" w:rsidRDefault="00B5317D" w:rsidP="006D5C39">
            <w:pPr>
              <w:ind w:firstLine="0"/>
              <w:jc w:val="center"/>
              <w:rPr>
                <w:sz w:val="20"/>
                <w:szCs w:val="32"/>
              </w:rPr>
            </w:pPr>
          </w:p>
        </w:tc>
        <w:tc>
          <w:tcPr>
            <w:tcW w:w="4931" w:type="dxa"/>
            <w:tcBorders>
              <w:top w:val="nil"/>
              <w:bottom w:val="nil"/>
            </w:tcBorders>
            <w:vAlign w:val="bottom"/>
          </w:tcPr>
          <w:p w:rsidR="00B5317D" w:rsidRPr="0020276D" w:rsidRDefault="00B5317D" w:rsidP="006D5C39">
            <w:pPr>
              <w:ind w:firstLine="0"/>
              <w:rPr>
                <w:sz w:val="20"/>
                <w:szCs w:val="32"/>
              </w:rPr>
            </w:pPr>
            <w:r w:rsidRPr="0020276D">
              <w:rPr>
                <w:sz w:val="20"/>
                <w:szCs w:val="32"/>
              </w:rPr>
              <w:t>земли энергетики</w:t>
            </w:r>
          </w:p>
        </w:tc>
        <w:tc>
          <w:tcPr>
            <w:tcW w:w="2824" w:type="dxa"/>
            <w:tcBorders>
              <w:top w:val="nil"/>
              <w:bottom w:val="nil"/>
            </w:tcBorders>
            <w:vAlign w:val="bottom"/>
          </w:tcPr>
          <w:p w:rsidR="00B5317D" w:rsidRPr="0020276D" w:rsidRDefault="00B5317D" w:rsidP="006D5C39">
            <w:pPr>
              <w:ind w:firstLine="0"/>
              <w:jc w:val="center"/>
              <w:rPr>
                <w:sz w:val="20"/>
                <w:szCs w:val="32"/>
              </w:rPr>
            </w:pPr>
            <w:r w:rsidRPr="0020276D">
              <w:rPr>
                <w:sz w:val="20"/>
                <w:szCs w:val="32"/>
              </w:rPr>
              <w:t>8,2</w:t>
            </w:r>
          </w:p>
        </w:tc>
      </w:tr>
      <w:tr w:rsidR="00B5317D" w:rsidRPr="0020276D" w:rsidTr="006D5C39">
        <w:trPr>
          <w:jc w:val="center"/>
        </w:trPr>
        <w:tc>
          <w:tcPr>
            <w:tcW w:w="948" w:type="dxa"/>
            <w:tcBorders>
              <w:top w:val="nil"/>
            </w:tcBorders>
            <w:vAlign w:val="bottom"/>
          </w:tcPr>
          <w:p w:rsidR="00B5317D" w:rsidRPr="0020276D" w:rsidRDefault="00B5317D" w:rsidP="006D5C39">
            <w:pPr>
              <w:ind w:firstLine="0"/>
              <w:jc w:val="center"/>
              <w:rPr>
                <w:sz w:val="20"/>
                <w:szCs w:val="32"/>
              </w:rPr>
            </w:pPr>
          </w:p>
        </w:tc>
        <w:tc>
          <w:tcPr>
            <w:tcW w:w="4931" w:type="dxa"/>
            <w:tcBorders>
              <w:top w:val="nil"/>
            </w:tcBorders>
            <w:vAlign w:val="bottom"/>
          </w:tcPr>
          <w:p w:rsidR="00B5317D" w:rsidRPr="0020276D" w:rsidRDefault="00B5317D" w:rsidP="006D5C39">
            <w:pPr>
              <w:ind w:firstLine="0"/>
              <w:rPr>
                <w:sz w:val="20"/>
                <w:szCs w:val="32"/>
              </w:rPr>
            </w:pPr>
            <w:r w:rsidRPr="0020276D">
              <w:rPr>
                <w:sz w:val="20"/>
                <w:szCs w:val="32"/>
              </w:rPr>
              <w:t>земли транспорта, в том числе:</w:t>
            </w:r>
          </w:p>
          <w:p w:rsidR="00B5317D" w:rsidRPr="0020276D" w:rsidRDefault="00B5317D" w:rsidP="006D5C39">
            <w:pPr>
              <w:ind w:firstLine="0"/>
              <w:rPr>
                <w:i/>
                <w:sz w:val="20"/>
                <w:szCs w:val="32"/>
              </w:rPr>
            </w:pPr>
            <w:r w:rsidRPr="0020276D">
              <w:rPr>
                <w:i/>
                <w:sz w:val="20"/>
                <w:szCs w:val="32"/>
              </w:rPr>
              <w:t>автомобильного</w:t>
            </w:r>
          </w:p>
        </w:tc>
        <w:tc>
          <w:tcPr>
            <w:tcW w:w="2824" w:type="dxa"/>
            <w:tcBorders>
              <w:top w:val="nil"/>
            </w:tcBorders>
          </w:tcPr>
          <w:p w:rsidR="00B5317D" w:rsidRPr="0020276D" w:rsidRDefault="00B5317D" w:rsidP="006D5C39">
            <w:pPr>
              <w:ind w:firstLine="0"/>
              <w:jc w:val="center"/>
              <w:rPr>
                <w:sz w:val="20"/>
                <w:szCs w:val="32"/>
              </w:rPr>
            </w:pPr>
            <w:r w:rsidRPr="0020276D">
              <w:rPr>
                <w:sz w:val="20"/>
                <w:szCs w:val="32"/>
              </w:rPr>
              <w:t>153,1</w:t>
            </w:r>
          </w:p>
          <w:p w:rsidR="00B5317D" w:rsidRPr="0020276D" w:rsidRDefault="00B5317D" w:rsidP="006D5C39">
            <w:pPr>
              <w:ind w:firstLine="0"/>
              <w:jc w:val="center"/>
              <w:rPr>
                <w:i/>
                <w:sz w:val="20"/>
                <w:szCs w:val="32"/>
              </w:rPr>
            </w:pPr>
            <w:r w:rsidRPr="0020276D">
              <w:rPr>
                <w:i/>
                <w:sz w:val="20"/>
                <w:szCs w:val="32"/>
              </w:rPr>
              <w:t>153,1</w:t>
            </w:r>
          </w:p>
        </w:tc>
      </w:tr>
      <w:tr w:rsidR="00B5317D" w:rsidRPr="0020276D" w:rsidTr="006D5C39">
        <w:trPr>
          <w:jc w:val="center"/>
        </w:trPr>
        <w:tc>
          <w:tcPr>
            <w:tcW w:w="948" w:type="dxa"/>
            <w:vAlign w:val="bottom"/>
          </w:tcPr>
          <w:p w:rsidR="00B5317D" w:rsidRPr="0020276D" w:rsidRDefault="00B5317D" w:rsidP="006D5C39">
            <w:pPr>
              <w:ind w:firstLine="0"/>
              <w:jc w:val="center"/>
              <w:rPr>
                <w:sz w:val="20"/>
                <w:szCs w:val="32"/>
              </w:rPr>
            </w:pPr>
            <w:r w:rsidRPr="0020276D">
              <w:rPr>
                <w:sz w:val="20"/>
                <w:szCs w:val="32"/>
              </w:rPr>
              <w:t>4</w:t>
            </w:r>
          </w:p>
        </w:tc>
        <w:tc>
          <w:tcPr>
            <w:tcW w:w="4931" w:type="dxa"/>
            <w:vAlign w:val="bottom"/>
          </w:tcPr>
          <w:p w:rsidR="00B5317D" w:rsidRPr="0020276D" w:rsidRDefault="00B5317D" w:rsidP="006D5C39">
            <w:pPr>
              <w:ind w:firstLine="0"/>
              <w:jc w:val="center"/>
              <w:rPr>
                <w:sz w:val="20"/>
                <w:szCs w:val="32"/>
              </w:rPr>
            </w:pPr>
            <w:r w:rsidRPr="0020276D">
              <w:rPr>
                <w:sz w:val="20"/>
                <w:szCs w:val="32"/>
              </w:rPr>
              <w:t>земли особоохраняемых прородных территорий</w:t>
            </w:r>
          </w:p>
        </w:tc>
        <w:tc>
          <w:tcPr>
            <w:tcW w:w="2824" w:type="dxa"/>
            <w:vAlign w:val="bottom"/>
          </w:tcPr>
          <w:p w:rsidR="00B5317D" w:rsidRPr="0020276D" w:rsidRDefault="00B5317D" w:rsidP="006D5C39">
            <w:pPr>
              <w:ind w:firstLine="0"/>
              <w:jc w:val="center"/>
              <w:rPr>
                <w:b/>
                <w:sz w:val="20"/>
                <w:szCs w:val="32"/>
              </w:rPr>
            </w:pPr>
            <w:r w:rsidRPr="0020276D">
              <w:rPr>
                <w:b/>
                <w:sz w:val="20"/>
                <w:szCs w:val="32"/>
              </w:rPr>
              <w:t>-</w:t>
            </w:r>
          </w:p>
        </w:tc>
      </w:tr>
      <w:tr w:rsidR="00B5317D" w:rsidRPr="0020276D" w:rsidTr="006D5C39">
        <w:trPr>
          <w:jc w:val="center"/>
        </w:trPr>
        <w:tc>
          <w:tcPr>
            <w:tcW w:w="948" w:type="dxa"/>
            <w:vAlign w:val="bottom"/>
          </w:tcPr>
          <w:p w:rsidR="00B5317D" w:rsidRPr="0020276D" w:rsidRDefault="00B5317D" w:rsidP="006D5C39">
            <w:pPr>
              <w:ind w:firstLine="0"/>
              <w:jc w:val="center"/>
              <w:rPr>
                <w:sz w:val="20"/>
                <w:szCs w:val="32"/>
              </w:rPr>
            </w:pPr>
            <w:r w:rsidRPr="0020276D">
              <w:rPr>
                <w:sz w:val="20"/>
                <w:szCs w:val="32"/>
              </w:rPr>
              <w:t>5</w:t>
            </w:r>
          </w:p>
        </w:tc>
        <w:tc>
          <w:tcPr>
            <w:tcW w:w="4931" w:type="dxa"/>
            <w:vAlign w:val="bottom"/>
          </w:tcPr>
          <w:p w:rsidR="00B5317D" w:rsidRPr="0020276D" w:rsidRDefault="00B5317D" w:rsidP="006D5C39">
            <w:pPr>
              <w:ind w:firstLine="0"/>
              <w:rPr>
                <w:sz w:val="20"/>
                <w:szCs w:val="32"/>
              </w:rPr>
            </w:pPr>
            <w:r w:rsidRPr="0020276D">
              <w:rPr>
                <w:sz w:val="20"/>
                <w:szCs w:val="32"/>
              </w:rPr>
              <w:t>земли лесного фонда</w:t>
            </w:r>
          </w:p>
        </w:tc>
        <w:tc>
          <w:tcPr>
            <w:tcW w:w="2824" w:type="dxa"/>
            <w:vAlign w:val="bottom"/>
          </w:tcPr>
          <w:p w:rsidR="00B5317D" w:rsidRPr="0020276D" w:rsidRDefault="00B5317D" w:rsidP="006D5C39">
            <w:pPr>
              <w:ind w:firstLine="0"/>
              <w:jc w:val="center"/>
              <w:rPr>
                <w:b/>
                <w:sz w:val="20"/>
                <w:szCs w:val="32"/>
              </w:rPr>
            </w:pPr>
            <w:r w:rsidRPr="0020276D">
              <w:rPr>
                <w:b/>
                <w:sz w:val="20"/>
                <w:szCs w:val="32"/>
              </w:rPr>
              <w:t>1177</w:t>
            </w:r>
          </w:p>
        </w:tc>
      </w:tr>
      <w:tr w:rsidR="00B5317D" w:rsidRPr="0020276D" w:rsidTr="006D5C39">
        <w:trPr>
          <w:jc w:val="center"/>
        </w:trPr>
        <w:tc>
          <w:tcPr>
            <w:tcW w:w="948" w:type="dxa"/>
            <w:vAlign w:val="bottom"/>
          </w:tcPr>
          <w:p w:rsidR="00B5317D" w:rsidRPr="0020276D" w:rsidRDefault="00B5317D" w:rsidP="006D5C39">
            <w:pPr>
              <w:ind w:firstLine="0"/>
              <w:jc w:val="center"/>
              <w:rPr>
                <w:sz w:val="20"/>
                <w:szCs w:val="32"/>
              </w:rPr>
            </w:pPr>
            <w:r w:rsidRPr="0020276D">
              <w:rPr>
                <w:sz w:val="20"/>
                <w:szCs w:val="32"/>
              </w:rPr>
              <w:t>6</w:t>
            </w:r>
          </w:p>
        </w:tc>
        <w:tc>
          <w:tcPr>
            <w:tcW w:w="4931" w:type="dxa"/>
            <w:vAlign w:val="bottom"/>
          </w:tcPr>
          <w:p w:rsidR="00B5317D" w:rsidRPr="0020276D" w:rsidRDefault="00B5317D" w:rsidP="006D5C39">
            <w:pPr>
              <w:ind w:firstLine="0"/>
              <w:rPr>
                <w:sz w:val="20"/>
                <w:szCs w:val="32"/>
              </w:rPr>
            </w:pPr>
            <w:r w:rsidRPr="0020276D">
              <w:rPr>
                <w:sz w:val="20"/>
                <w:szCs w:val="32"/>
              </w:rPr>
              <w:t>земли водного фонда</w:t>
            </w:r>
          </w:p>
        </w:tc>
        <w:tc>
          <w:tcPr>
            <w:tcW w:w="2824" w:type="dxa"/>
            <w:vAlign w:val="bottom"/>
          </w:tcPr>
          <w:p w:rsidR="00B5317D" w:rsidRPr="0020276D" w:rsidRDefault="00B5317D" w:rsidP="006D5C39">
            <w:pPr>
              <w:ind w:firstLine="0"/>
              <w:jc w:val="center"/>
              <w:rPr>
                <w:b/>
                <w:sz w:val="20"/>
                <w:szCs w:val="32"/>
              </w:rPr>
            </w:pPr>
            <w:r w:rsidRPr="0020276D">
              <w:rPr>
                <w:b/>
                <w:sz w:val="20"/>
                <w:szCs w:val="32"/>
              </w:rPr>
              <w:t>44,3</w:t>
            </w:r>
          </w:p>
        </w:tc>
      </w:tr>
      <w:tr w:rsidR="00B5317D" w:rsidRPr="0020276D" w:rsidTr="006D5C39">
        <w:trPr>
          <w:jc w:val="center"/>
        </w:trPr>
        <w:tc>
          <w:tcPr>
            <w:tcW w:w="948" w:type="dxa"/>
            <w:vAlign w:val="bottom"/>
          </w:tcPr>
          <w:p w:rsidR="00B5317D" w:rsidRPr="0020276D" w:rsidRDefault="00B5317D" w:rsidP="006D5C39">
            <w:pPr>
              <w:ind w:firstLine="0"/>
              <w:jc w:val="center"/>
              <w:rPr>
                <w:sz w:val="20"/>
                <w:szCs w:val="32"/>
              </w:rPr>
            </w:pPr>
            <w:r w:rsidRPr="0020276D">
              <w:rPr>
                <w:sz w:val="20"/>
                <w:szCs w:val="32"/>
              </w:rPr>
              <w:t>7</w:t>
            </w:r>
          </w:p>
        </w:tc>
        <w:tc>
          <w:tcPr>
            <w:tcW w:w="4931" w:type="dxa"/>
            <w:vAlign w:val="bottom"/>
          </w:tcPr>
          <w:p w:rsidR="00B5317D" w:rsidRPr="0020276D" w:rsidRDefault="00B5317D" w:rsidP="006D5C39">
            <w:pPr>
              <w:ind w:firstLine="0"/>
              <w:rPr>
                <w:sz w:val="20"/>
                <w:szCs w:val="32"/>
              </w:rPr>
            </w:pPr>
            <w:r w:rsidRPr="0020276D">
              <w:rPr>
                <w:sz w:val="20"/>
                <w:szCs w:val="32"/>
              </w:rPr>
              <w:t>земли запаса</w:t>
            </w:r>
          </w:p>
        </w:tc>
        <w:tc>
          <w:tcPr>
            <w:tcW w:w="2824" w:type="dxa"/>
            <w:vAlign w:val="bottom"/>
          </w:tcPr>
          <w:p w:rsidR="00B5317D" w:rsidRPr="0020276D" w:rsidRDefault="00B5317D" w:rsidP="006D5C39">
            <w:pPr>
              <w:ind w:firstLine="0"/>
              <w:jc w:val="center"/>
              <w:rPr>
                <w:b/>
                <w:sz w:val="20"/>
                <w:szCs w:val="32"/>
              </w:rPr>
            </w:pPr>
            <w:r w:rsidRPr="0020276D">
              <w:rPr>
                <w:b/>
                <w:sz w:val="20"/>
                <w:szCs w:val="32"/>
              </w:rPr>
              <w:t>-</w:t>
            </w:r>
          </w:p>
        </w:tc>
      </w:tr>
      <w:tr w:rsidR="00B5317D" w:rsidRPr="0020276D" w:rsidTr="006D5C39">
        <w:trPr>
          <w:trHeight w:val="401"/>
          <w:jc w:val="center"/>
        </w:trPr>
        <w:tc>
          <w:tcPr>
            <w:tcW w:w="948" w:type="dxa"/>
            <w:vAlign w:val="bottom"/>
          </w:tcPr>
          <w:p w:rsidR="00B5317D" w:rsidRPr="0020276D" w:rsidRDefault="00B5317D" w:rsidP="006D5C39">
            <w:pPr>
              <w:ind w:firstLine="0"/>
              <w:jc w:val="center"/>
              <w:rPr>
                <w:b/>
                <w:sz w:val="20"/>
                <w:szCs w:val="32"/>
              </w:rPr>
            </w:pPr>
          </w:p>
        </w:tc>
        <w:tc>
          <w:tcPr>
            <w:tcW w:w="4931" w:type="dxa"/>
            <w:vAlign w:val="bottom"/>
          </w:tcPr>
          <w:p w:rsidR="00B5317D" w:rsidRPr="0020276D" w:rsidRDefault="00B5317D" w:rsidP="006D5C39">
            <w:pPr>
              <w:ind w:firstLine="0"/>
              <w:jc w:val="center"/>
              <w:rPr>
                <w:b/>
                <w:sz w:val="20"/>
                <w:szCs w:val="32"/>
              </w:rPr>
            </w:pPr>
            <w:r w:rsidRPr="0020276D">
              <w:rPr>
                <w:b/>
                <w:sz w:val="20"/>
                <w:szCs w:val="32"/>
              </w:rPr>
              <w:t>Итого:</w:t>
            </w:r>
          </w:p>
        </w:tc>
        <w:tc>
          <w:tcPr>
            <w:tcW w:w="2824" w:type="dxa"/>
            <w:vAlign w:val="bottom"/>
          </w:tcPr>
          <w:p w:rsidR="00B5317D" w:rsidRPr="0020276D" w:rsidRDefault="00B5317D" w:rsidP="006D5C39">
            <w:pPr>
              <w:ind w:firstLine="0"/>
              <w:jc w:val="center"/>
              <w:rPr>
                <w:b/>
                <w:sz w:val="20"/>
                <w:szCs w:val="32"/>
              </w:rPr>
            </w:pPr>
            <w:r w:rsidRPr="0020276D">
              <w:rPr>
                <w:b/>
                <w:sz w:val="20"/>
                <w:szCs w:val="32"/>
              </w:rPr>
              <w:t>23543</w:t>
            </w:r>
          </w:p>
        </w:tc>
      </w:tr>
    </w:tbl>
    <w:p w:rsidR="00B5317D" w:rsidRPr="0020276D" w:rsidRDefault="00B5317D" w:rsidP="00B5317D">
      <w:r w:rsidRPr="0020276D">
        <w:t>Таблица разработана на базе «Землеустроительного дела по установлению границы с.п. Светлодольск м.р. Сергиевский Самарской области» (ВОЛГЛНИИГИПРОЗЕМ, г. Самара, 2004г.)</w:t>
      </w:r>
    </w:p>
    <w:p w:rsidR="00B5317D" w:rsidRPr="0020276D" w:rsidRDefault="00B5317D" w:rsidP="00B5317D"/>
    <w:p w:rsidR="00B5317D" w:rsidRPr="0020276D" w:rsidRDefault="00B5317D" w:rsidP="00B5317D">
      <w:r w:rsidRPr="0020276D">
        <w:t>По формам собственности земли в административных границах сельского поселения Светлодольск разделяются на:</w:t>
      </w:r>
    </w:p>
    <w:p w:rsidR="00B5317D" w:rsidRPr="0020276D" w:rsidRDefault="00B5317D" w:rsidP="00B5317D">
      <w:r w:rsidRPr="0020276D">
        <w:t xml:space="preserve">-земли в собственности граждан – </w:t>
      </w:r>
      <w:smartTag w:uri="urn:schemas-microsoft-com:office:smarttags" w:element="metricconverter">
        <w:smartTagPr>
          <w:attr w:name="ProductID" w:val="13911,2 га"/>
        </w:smartTagPr>
        <w:r w:rsidRPr="0020276D">
          <w:t>13911,2 га</w:t>
        </w:r>
      </w:smartTag>
      <w:r w:rsidRPr="0020276D">
        <w:t>,</w:t>
      </w:r>
    </w:p>
    <w:p w:rsidR="00B5317D" w:rsidRPr="0020276D" w:rsidRDefault="00B5317D" w:rsidP="00B5317D">
      <w:r w:rsidRPr="0020276D">
        <w:t xml:space="preserve">-земли в собственности юридических лиц – </w:t>
      </w:r>
      <w:smartTag w:uri="urn:schemas-microsoft-com:office:smarttags" w:element="metricconverter">
        <w:smartTagPr>
          <w:attr w:name="ProductID" w:val="0 га"/>
        </w:smartTagPr>
        <w:r w:rsidRPr="0020276D">
          <w:t>0 га</w:t>
        </w:r>
      </w:smartTag>
      <w:r w:rsidRPr="0020276D">
        <w:t>,</w:t>
      </w:r>
    </w:p>
    <w:p w:rsidR="00B5317D" w:rsidRPr="0020276D" w:rsidRDefault="00B5317D" w:rsidP="00B5317D">
      <w:r w:rsidRPr="0020276D">
        <w:t xml:space="preserve">-земли в государственной и муниципальной собственности – </w:t>
      </w:r>
      <w:smartTag w:uri="urn:schemas-microsoft-com:office:smarttags" w:element="metricconverter">
        <w:smartTagPr>
          <w:attr w:name="ProductID" w:val="9631,8 га"/>
        </w:smartTagPr>
        <w:r w:rsidRPr="0020276D">
          <w:t>9631,8 га</w:t>
        </w:r>
      </w:smartTag>
      <w:r w:rsidRPr="0020276D">
        <w:t>.</w:t>
      </w:r>
    </w:p>
    <w:p w:rsidR="00B5317D" w:rsidRPr="0020276D" w:rsidRDefault="00B5317D" w:rsidP="00B5317D"/>
    <w:p w:rsidR="00B5317D" w:rsidRPr="0020276D" w:rsidRDefault="00B5317D" w:rsidP="00B5317D">
      <w:r w:rsidRPr="0020276D">
        <w:t>Земли сельскохозяйственного назначения по формам собственности подразделяются на:</w:t>
      </w:r>
    </w:p>
    <w:p w:rsidR="00B5317D" w:rsidRPr="0020276D" w:rsidRDefault="00B5317D" w:rsidP="00B5317D">
      <w:r w:rsidRPr="0020276D">
        <w:t>-земли с.х. в собственности граждан – 13843,9. га,</w:t>
      </w:r>
    </w:p>
    <w:p w:rsidR="00B5317D" w:rsidRPr="0020276D" w:rsidRDefault="00B5317D" w:rsidP="00B5317D">
      <w:r w:rsidRPr="0020276D">
        <w:t xml:space="preserve">-земли с.х. в государственной и муниципальной собственности – </w:t>
      </w:r>
      <w:smartTag w:uri="urn:schemas-microsoft-com:office:smarttags" w:element="metricconverter">
        <w:smartTagPr>
          <w:attr w:name="ProductID" w:val="7274,2 га"/>
        </w:smartTagPr>
        <w:r w:rsidRPr="0020276D">
          <w:t>7274,2 га</w:t>
        </w:r>
      </w:smartTag>
    </w:p>
    <w:p w:rsidR="00B5317D" w:rsidRPr="0020276D" w:rsidRDefault="00B5317D" w:rsidP="00B5317D"/>
    <w:p w:rsidR="00B5317D" w:rsidRPr="0020276D" w:rsidRDefault="00B5317D" w:rsidP="00B5317D">
      <w:r w:rsidRPr="0020276D">
        <w:t>Земли населённых пунктов по формам собственности подразделяются на:</w:t>
      </w:r>
    </w:p>
    <w:p w:rsidR="00B5317D" w:rsidRPr="0020276D" w:rsidRDefault="00B5317D" w:rsidP="00B5317D">
      <w:r w:rsidRPr="0020276D">
        <w:t xml:space="preserve">-земли н.п. в собственности граждан – </w:t>
      </w:r>
      <w:smartTag w:uri="urn:schemas-microsoft-com:office:smarttags" w:element="metricconverter">
        <w:smartTagPr>
          <w:attr w:name="ProductID" w:val="68,2 га"/>
        </w:smartTagPr>
        <w:r w:rsidRPr="0020276D">
          <w:t>68,2 га</w:t>
        </w:r>
      </w:smartTag>
      <w:r w:rsidRPr="0020276D">
        <w:t>,</w:t>
      </w:r>
    </w:p>
    <w:p w:rsidR="00B5317D" w:rsidRPr="0020276D" w:rsidRDefault="00B5317D" w:rsidP="00B5317D">
      <w:r w:rsidRPr="0020276D">
        <w:t xml:space="preserve">-земли н.п. в государственной и муниципальной собственности – </w:t>
      </w:r>
      <w:smartTag w:uri="urn:schemas-microsoft-com:office:smarttags" w:element="metricconverter">
        <w:smartTagPr>
          <w:attr w:name="ProductID" w:val="889,1 га"/>
        </w:smartTagPr>
        <w:r w:rsidRPr="0020276D">
          <w:t>889,1 га</w:t>
        </w:r>
      </w:smartTag>
      <w:r w:rsidRPr="0020276D">
        <w:t>.</w:t>
      </w:r>
    </w:p>
    <w:p w:rsidR="00B5317D" w:rsidRPr="0020276D" w:rsidRDefault="00B5317D" w:rsidP="00B5317D">
      <w:pPr>
        <w:rPr>
          <w:color w:val="0070C0"/>
        </w:rPr>
      </w:pPr>
    </w:p>
    <w:p w:rsidR="00B5317D" w:rsidRPr="0020276D" w:rsidRDefault="00B5317D" w:rsidP="00B5317D">
      <w:r w:rsidRPr="0020276D">
        <w:t xml:space="preserve">Земли промышленности, энергетики, транспорта, связи, радиовещания, телевидения, информатики, обеспечения. космической. деятельности, обороны, безопасности, иного специального назначения, а также земли запаса в целом в административных границах сельского поселения Светлодольск находятся в государственной и муниципальной собственности, всего </w:t>
      </w:r>
      <w:smartTag w:uri="urn:schemas-microsoft-com:office:smarttags" w:element="metricconverter">
        <w:smartTagPr>
          <w:attr w:name="ProductID" w:val="246,3 га"/>
        </w:smartTagPr>
        <w:r w:rsidRPr="0020276D">
          <w:t>246,3 га</w:t>
        </w:r>
      </w:smartTag>
      <w:r w:rsidRPr="0020276D">
        <w:t>.</w:t>
      </w:r>
    </w:p>
    <w:p w:rsidR="00B5317D" w:rsidRPr="0020276D" w:rsidRDefault="00B5317D" w:rsidP="00B5317D">
      <w:pPr>
        <w:rPr>
          <w:lang w:eastAsia="ru-RU"/>
        </w:rPr>
      </w:pPr>
      <w:r w:rsidRPr="0020276D">
        <w:rPr>
          <w:lang w:eastAsia="ru-RU"/>
        </w:rPr>
        <w:t xml:space="preserve">Лесные земли в границах сельского поселения Светлодольск составляют  </w:t>
      </w:r>
      <w:smartTag w:uri="urn:schemas-microsoft-com:office:smarttags" w:element="metricconverter">
        <w:smartTagPr>
          <w:attr w:name="ProductID" w:val="178,8 га"/>
        </w:smartTagPr>
        <w:r w:rsidRPr="0020276D">
          <w:rPr>
            <w:lang w:eastAsia="ru-RU"/>
          </w:rPr>
          <w:t>178,8 га</w:t>
        </w:r>
      </w:smartTag>
      <w:r w:rsidRPr="0020276D">
        <w:rPr>
          <w:lang w:eastAsia="ru-RU"/>
        </w:rPr>
        <w:t xml:space="preserve">. В том числе на землях лесного фонда - </w:t>
      </w:r>
      <w:smartTag w:uri="urn:schemas-microsoft-com:office:smarttags" w:element="metricconverter">
        <w:smartTagPr>
          <w:attr w:name="ProductID" w:val="1177 га"/>
        </w:smartTagPr>
        <w:r w:rsidRPr="0020276D">
          <w:rPr>
            <w:lang w:eastAsia="ru-RU"/>
          </w:rPr>
          <w:t>1177 га</w:t>
        </w:r>
      </w:smartTag>
      <w:r w:rsidRPr="0020276D">
        <w:rPr>
          <w:lang w:eastAsia="ru-RU"/>
        </w:rPr>
        <w:t xml:space="preserve">, на землях сельскохозяйственного назначения - </w:t>
      </w:r>
      <w:smartTag w:uri="urn:schemas-microsoft-com:office:smarttags" w:element="metricconverter">
        <w:smartTagPr>
          <w:attr w:name="ProductID" w:val="612,9 га"/>
        </w:smartTagPr>
        <w:r w:rsidRPr="0020276D">
          <w:rPr>
            <w:lang w:eastAsia="ru-RU"/>
          </w:rPr>
          <w:t>612,9 га</w:t>
        </w:r>
      </w:smartTag>
      <w:r w:rsidRPr="0020276D">
        <w:rPr>
          <w:lang w:eastAsia="ru-RU"/>
        </w:rPr>
        <w:t xml:space="preserve">. Сергиевское лесничество Департамента лесного хозяйства Самарской области расположено в северо-восточной части Самарской области на территории Сергиевского, Исаклинского и, частично, Кошкинского и Челно-Вершинского административных районов. В границах сельского поселения Светлодольск леса относятся к Чекалинскому участковому лесничеству, общая площадь которого </w:t>
      </w:r>
      <w:smartTag w:uri="urn:schemas-microsoft-com:office:smarttags" w:element="metricconverter">
        <w:smartTagPr>
          <w:attr w:name="ProductID" w:val="10179 га"/>
        </w:smartTagPr>
        <w:r w:rsidRPr="0020276D">
          <w:rPr>
            <w:lang w:eastAsia="ru-RU"/>
          </w:rPr>
          <w:t>10179 га</w:t>
        </w:r>
      </w:smartTag>
      <w:r w:rsidRPr="0020276D">
        <w:rPr>
          <w:lang w:eastAsia="ru-RU"/>
        </w:rPr>
        <w:t xml:space="preserve"> свидетельство о регистрации от 14.13.2005 г.№472424. А также в границах сельского поселения Светлодольск древесно-кустарниковая растительность, не входящая в лесной фонд, занимает </w:t>
      </w:r>
      <w:smartTag w:uri="urn:schemas-microsoft-com:office:smarttags" w:element="metricconverter">
        <w:smartTagPr>
          <w:attr w:name="ProductID" w:val="603,3 га"/>
        </w:smartTagPr>
        <w:r w:rsidRPr="0020276D">
          <w:rPr>
            <w:lang w:eastAsia="ru-RU"/>
          </w:rPr>
          <w:t>603,3 га</w:t>
        </w:r>
      </w:smartTag>
      <w:r w:rsidRPr="0020276D">
        <w:rPr>
          <w:lang w:eastAsia="ru-RU"/>
        </w:rPr>
        <w:t xml:space="preserve">, в том числе </w:t>
      </w:r>
      <w:smartTag w:uri="urn:schemas-microsoft-com:office:smarttags" w:element="metricconverter">
        <w:smartTagPr>
          <w:attr w:name="ProductID" w:val="511,2 га"/>
        </w:smartTagPr>
        <w:r w:rsidRPr="0020276D">
          <w:rPr>
            <w:lang w:eastAsia="ru-RU"/>
          </w:rPr>
          <w:t>511,2 га</w:t>
        </w:r>
      </w:smartTag>
      <w:r w:rsidRPr="0020276D">
        <w:rPr>
          <w:lang w:eastAsia="ru-RU"/>
        </w:rPr>
        <w:t xml:space="preserve"> на землях сельскохозяйственного назначения, </w:t>
      </w:r>
      <w:smartTag w:uri="urn:schemas-microsoft-com:office:smarttags" w:element="metricconverter">
        <w:smartTagPr>
          <w:attr w:name="ProductID" w:val="92,1 га"/>
        </w:smartTagPr>
        <w:r w:rsidRPr="0020276D">
          <w:rPr>
            <w:lang w:eastAsia="ru-RU"/>
          </w:rPr>
          <w:t>92,1 га</w:t>
        </w:r>
      </w:smartTag>
      <w:r w:rsidRPr="0020276D">
        <w:rPr>
          <w:lang w:eastAsia="ru-RU"/>
        </w:rPr>
        <w:t xml:space="preserve"> внутри границ населённых пунктов.</w:t>
      </w:r>
    </w:p>
    <w:p w:rsidR="00B5317D" w:rsidRPr="0020276D" w:rsidRDefault="00B5317D" w:rsidP="00B5317D">
      <w:r w:rsidRPr="0020276D">
        <w:t xml:space="preserve">Под водой в административных граница сельского поселения находится </w:t>
      </w:r>
      <w:smartTag w:uri="urn:schemas-microsoft-com:office:smarttags" w:element="metricconverter">
        <w:smartTagPr>
          <w:attr w:name="ProductID" w:val="146,2 га"/>
        </w:smartTagPr>
        <w:r w:rsidRPr="0020276D">
          <w:t>146,2 га</w:t>
        </w:r>
      </w:smartTag>
      <w:r w:rsidRPr="0020276D">
        <w:t xml:space="preserve">, из них </w:t>
      </w:r>
      <w:smartTag w:uri="urn:schemas-microsoft-com:office:smarttags" w:element="metricconverter">
        <w:smartTagPr>
          <w:attr w:name="ProductID" w:val="44,3 га"/>
        </w:smartTagPr>
        <w:r w:rsidRPr="0020276D">
          <w:t>44,3 га</w:t>
        </w:r>
      </w:smartTag>
      <w:r w:rsidRPr="0020276D">
        <w:t xml:space="preserve"> – это земли водного фонда, 96,2 га- на землях сельскохозяйственного назначения, </w:t>
      </w:r>
      <w:smartTag w:uri="urn:schemas-microsoft-com:office:smarttags" w:element="metricconverter">
        <w:smartTagPr>
          <w:attr w:name="ProductID" w:val="5,7 га"/>
        </w:smartTagPr>
        <w:r w:rsidRPr="0020276D">
          <w:t>5,7 га</w:t>
        </w:r>
      </w:smartTag>
      <w:r w:rsidRPr="0020276D">
        <w:t xml:space="preserve"> в границах населённых пунктов.</w:t>
      </w:r>
    </w:p>
    <w:p w:rsidR="00B5317D" w:rsidRPr="0020276D" w:rsidRDefault="00B5317D" w:rsidP="00B5317D"/>
    <w:p w:rsidR="00B5317D" w:rsidRPr="0020276D" w:rsidRDefault="00B5317D" w:rsidP="00B5317D"/>
    <w:p w:rsidR="00B5317D" w:rsidRPr="0020276D" w:rsidRDefault="00B5317D" w:rsidP="00B5317D">
      <w:pPr>
        <w:sectPr w:rsidR="00B5317D" w:rsidRPr="0020276D" w:rsidSect="00470E3E">
          <w:headerReference w:type="default" r:id="rId44"/>
          <w:footerReference w:type="default" r:id="rId45"/>
          <w:pgSz w:w="11906" w:h="16838" w:code="9"/>
          <w:pgMar w:top="1134" w:right="850" w:bottom="1134" w:left="1701" w:header="709" w:footer="709" w:gutter="0"/>
          <w:cols w:space="708"/>
          <w:docGrid w:linePitch="360"/>
        </w:sectPr>
      </w:pPr>
    </w:p>
    <w:p w:rsidR="00B5317D" w:rsidRPr="0020276D" w:rsidRDefault="00B5317D" w:rsidP="00B5317D">
      <w:pPr>
        <w:keepNext/>
        <w:spacing w:before="240" w:after="60"/>
        <w:jc w:val="center"/>
        <w:outlineLvl w:val="1"/>
        <w:rPr>
          <w:bCs/>
          <w:iCs/>
          <w:sz w:val="32"/>
          <w:szCs w:val="28"/>
        </w:rPr>
      </w:pPr>
      <w:bookmarkStart w:id="77" w:name="_Toc232386438"/>
      <w:bookmarkStart w:id="78" w:name="_Toc236722489"/>
      <w:bookmarkStart w:id="79" w:name="_Toc309642974"/>
      <w:bookmarkStart w:id="80" w:name="_Toc309643056"/>
      <w:bookmarkStart w:id="81" w:name="_Toc326905683"/>
      <w:r w:rsidRPr="0020276D">
        <w:rPr>
          <w:bCs/>
          <w:iCs/>
          <w:sz w:val="32"/>
          <w:szCs w:val="28"/>
        </w:rPr>
        <w:t xml:space="preserve">2.3. ПЛАНИРОВОЧНАЯ СТРУКТУРА </w:t>
      </w:r>
      <w:bookmarkEnd w:id="77"/>
      <w:bookmarkEnd w:id="78"/>
      <w:r w:rsidRPr="0020276D">
        <w:rPr>
          <w:bCs/>
          <w:iCs/>
          <w:sz w:val="32"/>
          <w:szCs w:val="28"/>
        </w:rPr>
        <w:t>НАСЕЛЁННЫХ ПУНКТОВ СЕЛЬСКОГО ПОСЕЛЕНИЯ СВЕТЛОДОЛЬСК.</w:t>
      </w:r>
      <w:bookmarkEnd w:id="79"/>
      <w:bookmarkEnd w:id="80"/>
      <w:bookmarkEnd w:id="81"/>
    </w:p>
    <w:p w:rsidR="00B5317D" w:rsidRPr="0020276D" w:rsidRDefault="00B5317D" w:rsidP="00B5317D">
      <w:pPr>
        <w:tabs>
          <w:tab w:val="left" w:pos="9180"/>
        </w:tabs>
      </w:pPr>
      <w:r w:rsidRPr="0020276D">
        <w:t xml:space="preserve">Планировочная структура сельского поселения Светлодольск определяется следующими факторами; особенностями рельефа территории, наличием автомобильных дорог. </w:t>
      </w:r>
    </w:p>
    <w:p w:rsidR="00B5317D" w:rsidRPr="0020276D" w:rsidRDefault="00B5317D" w:rsidP="00B5317D">
      <w:pPr>
        <w:tabs>
          <w:tab w:val="left" w:pos="9180"/>
        </w:tabs>
        <w:ind w:firstLine="540"/>
      </w:pPr>
    </w:p>
    <w:p w:rsidR="00B5317D" w:rsidRPr="0020276D" w:rsidRDefault="00B5317D" w:rsidP="00B5317D">
      <w:pPr>
        <w:tabs>
          <w:tab w:val="left" w:pos="9180"/>
        </w:tabs>
        <w:ind w:firstLine="540"/>
      </w:pPr>
      <w:r w:rsidRPr="0020276D">
        <w:t xml:space="preserve">В направлении север-юг поселение простирается на </w:t>
      </w:r>
      <w:smartTag w:uri="urn:schemas-microsoft-com:office:smarttags" w:element="metricconverter">
        <w:smartTagPr>
          <w:attr w:name="ProductID" w:val="20,65 км"/>
        </w:smartTagPr>
        <w:r w:rsidRPr="0020276D">
          <w:t>20,65 км</w:t>
        </w:r>
      </w:smartTag>
      <w:r w:rsidRPr="0020276D">
        <w:t xml:space="preserve">, в направлении восток-запад – </w:t>
      </w:r>
      <w:smartTag w:uri="urn:schemas-microsoft-com:office:smarttags" w:element="metricconverter">
        <w:smartTagPr>
          <w:attr w:name="ProductID" w:val="19,6 км"/>
        </w:smartTagPr>
        <w:r w:rsidRPr="0020276D">
          <w:t>19,6 км</w:t>
        </w:r>
      </w:smartTag>
      <w:r w:rsidRPr="0020276D">
        <w:t xml:space="preserve">. </w:t>
      </w:r>
    </w:p>
    <w:p w:rsidR="00B5317D" w:rsidRPr="0020276D" w:rsidRDefault="00B5317D" w:rsidP="00B5317D">
      <w:pPr>
        <w:shd w:val="clear" w:color="auto" w:fill="FFFFFF"/>
        <w:ind w:firstLine="570"/>
        <w:textAlignment w:val="top"/>
      </w:pPr>
      <w:r w:rsidRPr="0020276D">
        <w:t xml:space="preserve">По территории сельского поселения с северо-востока на юго-запад протекает река Сок являющаяся левым притоком р. Самара. </w:t>
      </w:r>
    </w:p>
    <w:p w:rsidR="00B5317D" w:rsidRPr="0020276D" w:rsidRDefault="00B5317D" w:rsidP="00B5317D">
      <w:pPr>
        <w:shd w:val="clear" w:color="auto" w:fill="FFFFFF"/>
        <w:ind w:firstLine="570"/>
        <w:textAlignment w:val="top"/>
        <w:rPr>
          <w:color w:val="000000"/>
        </w:rPr>
      </w:pPr>
      <w:r w:rsidRPr="0020276D">
        <w:t xml:space="preserve">На территории с.п. Светлодольск расположено множество озер и ручьев. </w:t>
      </w:r>
    </w:p>
    <w:p w:rsidR="00B5317D" w:rsidRPr="0020276D" w:rsidRDefault="00B5317D" w:rsidP="00B5317D">
      <w:pPr>
        <w:ind w:firstLine="567"/>
        <w:rPr>
          <w:b/>
          <w:szCs w:val="24"/>
        </w:rPr>
      </w:pPr>
    </w:p>
    <w:p w:rsidR="00B5317D" w:rsidRPr="0020276D" w:rsidRDefault="00B5317D" w:rsidP="00B5317D">
      <w:pPr>
        <w:tabs>
          <w:tab w:val="left" w:pos="9180"/>
        </w:tabs>
        <w:ind w:firstLine="567"/>
      </w:pPr>
      <w:r w:rsidRPr="0020276D">
        <w:t xml:space="preserve">Сельское поселение Светлодольск включает в себя шесть населенных пунктов: </w:t>
      </w:r>
      <w:r w:rsidRPr="0020276D">
        <w:rPr>
          <w:b/>
          <w:szCs w:val="24"/>
        </w:rPr>
        <w:t>посёлок Светлодольск</w:t>
      </w:r>
      <w:r w:rsidRPr="0020276D">
        <w:rPr>
          <w:szCs w:val="24"/>
        </w:rPr>
        <w:t xml:space="preserve"> </w:t>
      </w:r>
      <w:r w:rsidRPr="0020276D">
        <w:rPr>
          <w:b/>
        </w:rPr>
        <w:t>– а/ц</w:t>
      </w:r>
      <w:r w:rsidRPr="0020276D">
        <w:t xml:space="preserve">; село Нероновка; село Нижняя Орлянка, село Павловка, поселок Участок Сок, поселок Новая Елховка. </w:t>
      </w:r>
    </w:p>
    <w:p w:rsidR="00B5317D" w:rsidRPr="0020276D" w:rsidRDefault="00B5317D" w:rsidP="00B5317D">
      <w:pPr>
        <w:ind w:firstLine="567"/>
        <w:rPr>
          <w:b/>
          <w:szCs w:val="24"/>
        </w:rPr>
      </w:pPr>
      <w:r w:rsidRPr="0020276D">
        <w:rPr>
          <w:b/>
          <w:szCs w:val="24"/>
        </w:rPr>
        <w:t>Сельское поселение Светлодольск 1952 человек</w:t>
      </w:r>
    </w:p>
    <w:p w:rsidR="00B5317D" w:rsidRPr="0020276D" w:rsidRDefault="00B5317D" w:rsidP="00B5317D">
      <w:pPr>
        <w:ind w:firstLine="567"/>
        <w:rPr>
          <w:szCs w:val="24"/>
        </w:rPr>
      </w:pPr>
      <w:r w:rsidRPr="0020276D">
        <w:rPr>
          <w:b/>
          <w:szCs w:val="24"/>
        </w:rPr>
        <w:t>Посёлок Светлодольск</w:t>
      </w:r>
      <w:r w:rsidRPr="0020276D">
        <w:rPr>
          <w:szCs w:val="24"/>
        </w:rPr>
        <w:t xml:space="preserve"> 1125 человека</w:t>
      </w:r>
    </w:p>
    <w:p w:rsidR="00B5317D" w:rsidRPr="0020276D" w:rsidRDefault="00B5317D" w:rsidP="00B5317D">
      <w:pPr>
        <w:ind w:firstLine="567"/>
        <w:rPr>
          <w:szCs w:val="24"/>
        </w:rPr>
      </w:pPr>
      <w:r w:rsidRPr="0020276D">
        <w:rPr>
          <w:b/>
          <w:szCs w:val="24"/>
        </w:rPr>
        <w:t>Село Нероновка</w:t>
      </w:r>
      <w:r w:rsidRPr="0020276D">
        <w:rPr>
          <w:rFonts w:ascii="Times New Roman" w:hAnsi="Times New Roman" w:cs="Times New Roman"/>
          <w:szCs w:val="24"/>
        </w:rPr>
        <w:t xml:space="preserve"> </w:t>
      </w:r>
      <w:r w:rsidRPr="0020276D">
        <w:rPr>
          <w:szCs w:val="24"/>
        </w:rPr>
        <w:t>342 человек</w:t>
      </w:r>
    </w:p>
    <w:p w:rsidR="00B5317D" w:rsidRPr="0020276D" w:rsidRDefault="00B5317D" w:rsidP="00B5317D">
      <w:pPr>
        <w:ind w:firstLine="567"/>
        <w:rPr>
          <w:szCs w:val="24"/>
        </w:rPr>
      </w:pPr>
      <w:r w:rsidRPr="0020276D">
        <w:rPr>
          <w:b/>
          <w:szCs w:val="24"/>
        </w:rPr>
        <w:t>Село Нижняя Орлянка</w:t>
      </w:r>
      <w:r w:rsidRPr="0020276D">
        <w:rPr>
          <w:rFonts w:ascii="Times New Roman" w:hAnsi="Times New Roman" w:cs="Times New Roman"/>
          <w:szCs w:val="24"/>
        </w:rPr>
        <w:t xml:space="preserve"> </w:t>
      </w:r>
      <w:r w:rsidRPr="0020276D">
        <w:rPr>
          <w:szCs w:val="24"/>
        </w:rPr>
        <w:t>9 человек</w:t>
      </w:r>
    </w:p>
    <w:p w:rsidR="00B5317D" w:rsidRPr="0020276D" w:rsidRDefault="00B5317D" w:rsidP="00B5317D">
      <w:pPr>
        <w:ind w:firstLine="567"/>
        <w:rPr>
          <w:szCs w:val="24"/>
        </w:rPr>
      </w:pPr>
      <w:r w:rsidRPr="0020276D">
        <w:rPr>
          <w:b/>
          <w:szCs w:val="24"/>
        </w:rPr>
        <w:t>Село Павловка</w:t>
      </w:r>
      <w:r w:rsidRPr="0020276D">
        <w:rPr>
          <w:rFonts w:ascii="Times New Roman" w:hAnsi="Times New Roman" w:cs="Times New Roman"/>
          <w:szCs w:val="24"/>
        </w:rPr>
        <w:t xml:space="preserve"> </w:t>
      </w:r>
      <w:r w:rsidRPr="0020276D">
        <w:rPr>
          <w:szCs w:val="24"/>
        </w:rPr>
        <w:t>58 человек</w:t>
      </w:r>
    </w:p>
    <w:p w:rsidR="00B5317D" w:rsidRPr="0020276D" w:rsidRDefault="00B5317D" w:rsidP="00B5317D">
      <w:pPr>
        <w:ind w:firstLine="567"/>
        <w:rPr>
          <w:szCs w:val="24"/>
        </w:rPr>
      </w:pPr>
      <w:r w:rsidRPr="0020276D">
        <w:rPr>
          <w:b/>
          <w:szCs w:val="24"/>
        </w:rPr>
        <w:t>Посёлок Участок Сок</w:t>
      </w:r>
      <w:r w:rsidRPr="0020276D">
        <w:rPr>
          <w:szCs w:val="24"/>
        </w:rPr>
        <w:t xml:space="preserve"> 306 человека</w:t>
      </w:r>
    </w:p>
    <w:p w:rsidR="00B5317D" w:rsidRPr="0020276D" w:rsidRDefault="00B5317D" w:rsidP="00B5317D">
      <w:pPr>
        <w:ind w:firstLine="567"/>
        <w:rPr>
          <w:szCs w:val="24"/>
        </w:rPr>
      </w:pPr>
      <w:r w:rsidRPr="0020276D">
        <w:rPr>
          <w:b/>
          <w:szCs w:val="24"/>
        </w:rPr>
        <w:t>Посёлок Новая Елховка</w:t>
      </w:r>
      <w:r w:rsidRPr="0020276D">
        <w:rPr>
          <w:szCs w:val="24"/>
        </w:rPr>
        <w:t xml:space="preserve"> 112 человека</w:t>
      </w:r>
    </w:p>
    <w:p w:rsidR="00B5317D" w:rsidRPr="0020276D" w:rsidRDefault="00B5317D" w:rsidP="00B5317D">
      <w:pPr>
        <w:tabs>
          <w:tab w:val="left" w:pos="9180"/>
        </w:tabs>
        <w:ind w:firstLine="540"/>
      </w:pPr>
      <w:r w:rsidRPr="0020276D">
        <w:t>Населенные пункты в основном сосредоточены вдоль р.Сок, с запада на восток, в северной части поселения расположены. П.Новая Елховка находится в отдалении от остальных населенных пунктов, в южной части сельского поселения. От остальных населенных пунктов п.Новая Елховка отрезан автодорогой общего пользования федерального значения «Урал-М5».</w:t>
      </w:r>
    </w:p>
    <w:p w:rsidR="00B5317D" w:rsidRPr="0020276D" w:rsidRDefault="00B5317D" w:rsidP="00B5317D">
      <w:pPr>
        <w:ind w:firstLine="567"/>
        <w:rPr>
          <w:szCs w:val="24"/>
        </w:rPr>
      </w:pPr>
    </w:p>
    <w:p w:rsidR="00B5317D" w:rsidRPr="0020276D" w:rsidRDefault="00B5317D" w:rsidP="00B5317D">
      <w:pPr>
        <w:tabs>
          <w:tab w:val="left" w:pos="362"/>
        </w:tabs>
        <w:ind w:firstLine="567"/>
        <w:rPr>
          <w:szCs w:val="24"/>
        </w:rPr>
      </w:pPr>
      <w:r w:rsidRPr="0020276D">
        <w:rPr>
          <w:szCs w:val="24"/>
        </w:rPr>
        <w:t xml:space="preserve">Посёлок Светлодольск расположен в северо-восточной части сельского поселения Светлодольск, в </w:t>
      </w:r>
      <w:smartTag w:uri="urn:schemas-microsoft-com:office:smarttags" w:element="metricconverter">
        <w:smartTagPr>
          <w:attr w:name="ProductID" w:val="110 км"/>
        </w:smartTagPr>
        <w:r w:rsidRPr="0020276D">
          <w:rPr>
            <w:szCs w:val="24"/>
          </w:rPr>
          <w:t>110 км</w:t>
        </w:r>
      </w:smartTag>
      <w:r w:rsidRPr="0020276D">
        <w:rPr>
          <w:szCs w:val="24"/>
        </w:rPr>
        <w:t xml:space="preserve"> от областного центра г. Самары, в </w:t>
      </w:r>
      <w:smartTag w:uri="urn:schemas-microsoft-com:office:smarttags" w:element="metricconverter">
        <w:smartTagPr>
          <w:attr w:name="ProductID" w:val="6,4 км"/>
        </w:smartTagPr>
        <w:r w:rsidRPr="0020276D">
          <w:rPr>
            <w:szCs w:val="24"/>
          </w:rPr>
          <w:t>6,4 км</w:t>
        </w:r>
      </w:smartTag>
      <w:r w:rsidRPr="0020276D">
        <w:rPr>
          <w:szCs w:val="24"/>
        </w:rPr>
        <w:t xml:space="preserve"> от районного центра с. Сергиевск. </w:t>
      </w:r>
    </w:p>
    <w:p w:rsidR="00B5317D" w:rsidRPr="0020276D" w:rsidRDefault="00B5317D" w:rsidP="00B5317D">
      <w:pPr>
        <w:tabs>
          <w:tab w:val="left" w:pos="9180"/>
        </w:tabs>
        <w:ind w:firstLine="540"/>
      </w:pPr>
    </w:p>
    <w:p w:rsidR="00B5317D" w:rsidRPr="0020276D" w:rsidRDefault="00B5317D" w:rsidP="00B5317D">
      <w:pPr>
        <w:ind w:firstLine="567"/>
        <w:rPr>
          <w:szCs w:val="24"/>
        </w:rPr>
      </w:pPr>
      <w:r w:rsidRPr="0020276D">
        <w:rPr>
          <w:szCs w:val="24"/>
        </w:rPr>
        <w:t>Расстояния между административным центром поселения посёлком Светлодольск и населёнными пунктами сельского поселения по автомобильным дорогам общего пользования составляют:</w:t>
      </w:r>
    </w:p>
    <w:p w:rsidR="00B5317D" w:rsidRPr="0020276D" w:rsidRDefault="00B5317D" w:rsidP="00B5317D">
      <w:pPr>
        <w:ind w:firstLine="567"/>
        <w:rPr>
          <w:rFonts w:eastAsia="Calibri" w:cs="Times New Roman"/>
          <w:szCs w:val="24"/>
        </w:rPr>
      </w:pPr>
      <w:r w:rsidRPr="0020276D">
        <w:rPr>
          <w:szCs w:val="24"/>
        </w:rPr>
        <w:t xml:space="preserve">- посёлок Светлодольск – село Нероновка – </w:t>
      </w:r>
      <w:smartTag w:uri="urn:schemas-microsoft-com:office:smarttags" w:element="metricconverter">
        <w:smartTagPr>
          <w:attr w:name="ProductID" w:val="15 км"/>
        </w:smartTagPr>
        <w:r w:rsidRPr="0020276D">
          <w:rPr>
            <w:szCs w:val="24"/>
          </w:rPr>
          <w:t>15 км</w:t>
        </w:r>
      </w:smartTag>
      <w:r w:rsidRPr="0020276D">
        <w:rPr>
          <w:szCs w:val="24"/>
        </w:rPr>
        <w:t>;</w:t>
      </w:r>
    </w:p>
    <w:p w:rsidR="00B5317D" w:rsidRPr="0020276D" w:rsidRDefault="00B5317D" w:rsidP="00B5317D">
      <w:pPr>
        <w:ind w:firstLine="567"/>
        <w:rPr>
          <w:rFonts w:eastAsia="Calibri" w:cs="Times New Roman"/>
          <w:szCs w:val="24"/>
        </w:rPr>
      </w:pPr>
      <w:r w:rsidRPr="0020276D">
        <w:rPr>
          <w:szCs w:val="24"/>
        </w:rPr>
        <w:t xml:space="preserve">- посёлок Светлодольск – село Нижняя Орлянка – </w:t>
      </w:r>
      <w:smartTag w:uri="urn:schemas-microsoft-com:office:smarttags" w:element="metricconverter">
        <w:smartTagPr>
          <w:attr w:name="ProductID" w:val="26 км"/>
        </w:smartTagPr>
        <w:r w:rsidRPr="0020276D">
          <w:rPr>
            <w:szCs w:val="24"/>
          </w:rPr>
          <w:t>26 км</w:t>
        </w:r>
      </w:smartTag>
      <w:r w:rsidRPr="0020276D">
        <w:rPr>
          <w:szCs w:val="24"/>
        </w:rPr>
        <w:t xml:space="preserve"> (по М5);</w:t>
      </w:r>
    </w:p>
    <w:p w:rsidR="00B5317D" w:rsidRPr="0020276D" w:rsidRDefault="00B5317D" w:rsidP="00B5317D">
      <w:pPr>
        <w:ind w:firstLine="567"/>
        <w:rPr>
          <w:szCs w:val="24"/>
        </w:rPr>
      </w:pPr>
      <w:r w:rsidRPr="0020276D">
        <w:rPr>
          <w:szCs w:val="24"/>
        </w:rPr>
        <w:t xml:space="preserve">- посёлок Светлодольск – посёлок Новая Елховка – </w:t>
      </w:r>
      <w:smartTag w:uri="urn:schemas-microsoft-com:office:smarttags" w:element="metricconverter">
        <w:smartTagPr>
          <w:attr w:name="ProductID" w:val="21 км"/>
        </w:smartTagPr>
        <w:r w:rsidRPr="0020276D">
          <w:rPr>
            <w:szCs w:val="24"/>
          </w:rPr>
          <w:t>21 км</w:t>
        </w:r>
      </w:smartTag>
      <w:r w:rsidRPr="0020276D">
        <w:rPr>
          <w:szCs w:val="24"/>
        </w:rPr>
        <w:t xml:space="preserve"> (по М5);</w:t>
      </w:r>
    </w:p>
    <w:p w:rsidR="00B5317D" w:rsidRPr="0020276D" w:rsidRDefault="00B5317D" w:rsidP="00B5317D">
      <w:pPr>
        <w:ind w:firstLine="567"/>
        <w:rPr>
          <w:rFonts w:eastAsia="Calibri" w:cs="Times New Roman"/>
          <w:szCs w:val="24"/>
        </w:rPr>
      </w:pPr>
      <w:r w:rsidRPr="0020276D">
        <w:rPr>
          <w:szCs w:val="24"/>
        </w:rPr>
        <w:t xml:space="preserve">- посёлок Светлодольск – село Павловка – </w:t>
      </w:r>
      <w:smartTag w:uri="urn:schemas-microsoft-com:office:smarttags" w:element="metricconverter">
        <w:smartTagPr>
          <w:attr w:name="ProductID" w:val="12 км"/>
        </w:smartTagPr>
        <w:r w:rsidRPr="0020276D">
          <w:rPr>
            <w:szCs w:val="24"/>
          </w:rPr>
          <w:t>12 км</w:t>
        </w:r>
      </w:smartTag>
      <w:r w:rsidRPr="0020276D">
        <w:rPr>
          <w:szCs w:val="24"/>
        </w:rPr>
        <w:t>;</w:t>
      </w:r>
    </w:p>
    <w:p w:rsidR="00B5317D" w:rsidRPr="0020276D" w:rsidRDefault="00B5317D" w:rsidP="00B5317D">
      <w:pPr>
        <w:ind w:firstLine="567"/>
        <w:rPr>
          <w:rFonts w:eastAsia="Calibri" w:cs="Times New Roman"/>
          <w:szCs w:val="24"/>
        </w:rPr>
      </w:pPr>
      <w:r w:rsidRPr="0020276D">
        <w:rPr>
          <w:szCs w:val="24"/>
        </w:rPr>
        <w:t xml:space="preserve">- посёлок Светлодольск – посёлок Участок Сок – </w:t>
      </w:r>
      <w:smartTag w:uri="urn:schemas-microsoft-com:office:smarttags" w:element="metricconverter">
        <w:smartTagPr>
          <w:attr w:name="ProductID" w:val="6,7 км"/>
        </w:smartTagPr>
        <w:r w:rsidRPr="0020276D">
          <w:rPr>
            <w:szCs w:val="24"/>
          </w:rPr>
          <w:t>6,7 км</w:t>
        </w:r>
      </w:smartTag>
      <w:r w:rsidRPr="0020276D">
        <w:rPr>
          <w:szCs w:val="24"/>
        </w:rPr>
        <w:t>.</w:t>
      </w:r>
    </w:p>
    <w:p w:rsidR="00B5317D" w:rsidRPr="0020276D" w:rsidRDefault="00B5317D" w:rsidP="00B5317D">
      <w:r w:rsidRPr="0020276D">
        <w:t>Сёла Павловка и Нероновка расположены в центральной части сельского поселения соединены автомобильной асфальто-бетонной дорогой Сергиевск – Нероновка. Посёлок Участок Сок расположен также к северу от автодороги Сергиевск – Нероновка.</w:t>
      </w:r>
    </w:p>
    <w:p w:rsidR="00B5317D" w:rsidRPr="0020276D" w:rsidRDefault="00B5317D" w:rsidP="00B5317D">
      <w:pPr>
        <w:tabs>
          <w:tab w:val="left" w:pos="9180"/>
        </w:tabs>
        <w:ind w:firstLine="540"/>
      </w:pPr>
    </w:p>
    <w:p w:rsidR="00B5317D" w:rsidRPr="0020276D" w:rsidRDefault="00B5317D" w:rsidP="00B5317D">
      <w:pPr>
        <w:tabs>
          <w:tab w:val="left" w:pos="9180"/>
        </w:tabs>
        <w:ind w:firstLine="540"/>
      </w:pPr>
      <w:r w:rsidRPr="0020276D">
        <w:t xml:space="preserve">В северо-восточной части сельского поселения Светлодольск расположен </w:t>
      </w:r>
      <w:r w:rsidRPr="0020276D">
        <w:rPr>
          <w:i/>
        </w:rPr>
        <w:t>поселок Светлодольск</w:t>
      </w:r>
      <w:r w:rsidRPr="0020276D">
        <w:t xml:space="preserve">, являющийся административным центром поселения. </w:t>
      </w:r>
    </w:p>
    <w:p w:rsidR="00B5317D" w:rsidRPr="0020276D" w:rsidRDefault="00B5317D" w:rsidP="00B5317D">
      <w:pPr>
        <w:ind w:firstLine="540"/>
        <w:rPr>
          <w:bCs/>
        </w:rPr>
      </w:pPr>
      <w:r w:rsidRPr="0020276D">
        <w:rPr>
          <w:b/>
          <w:bCs/>
        </w:rPr>
        <w:t xml:space="preserve">Посёлок Светлодольск, </w:t>
      </w:r>
      <w:r w:rsidRPr="0020276D">
        <w:rPr>
          <w:bCs/>
        </w:rPr>
        <w:t>с численностью населения 1125 человек, расположен в северо-восточной части сельского поселения Светлодольск. П.Светлодольск на востоке имеет общую границу с с.п.Сургут</w:t>
      </w:r>
    </w:p>
    <w:p w:rsidR="00B5317D" w:rsidRPr="0020276D" w:rsidRDefault="00B5317D" w:rsidP="00B5317D">
      <w:pPr>
        <w:ind w:firstLine="540"/>
      </w:pPr>
      <w:r w:rsidRPr="0020276D">
        <w:rPr>
          <w:bCs/>
        </w:rPr>
        <w:t xml:space="preserve">Жилая застройка сформировалась в центральной части населенного пункта. Поселок имеет квартальную планировочную структуру.  Общественный центр сформирован по ул.Полевой. В северной  части поселка имеются заболоченные участки местности. </w:t>
      </w:r>
    </w:p>
    <w:p w:rsidR="00B5317D" w:rsidRPr="0020276D" w:rsidRDefault="00B5317D" w:rsidP="00B5317D"/>
    <w:p w:rsidR="00B5317D" w:rsidRPr="0020276D" w:rsidRDefault="00B5317D" w:rsidP="00B5317D">
      <w:pPr>
        <w:ind w:firstLine="540"/>
      </w:pPr>
      <w:r w:rsidRPr="0020276D">
        <w:rPr>
          <w:b/>
        </w:rPr>
        <w:t xml:space="preserve">Село Нероновка, </w:t>
      </w:r>
      <w:r w:rsidRPr="0020276D">
        <w:t>с численностью населения 342 человек, расположено в северо-западной части сельского поселения Светлодольск и находится в непосредственной близости от села Павловка. Село имеет линейную планировочную структуру. Планировочной осью села является улица Центральная, протянутой с юго-запада на северо-восток, на которой находится вся жилая и общественная застройка. За границей села в северо-западной</w:t>
      </w:r>
      <w:r w:rsidRPr="0020276D">
        <w:rPr>
          <w:color w:val="FF0000"/>
        </w:rPr>
        <w:t xml:space="preserve"> </w:t>
      </w:r>
      <w:r w:rsidRPr="0020276D">
        <w:t>части протекает р. Сок и находятся многочисленные старичные озёра.</w:t>
      </w:r>
    </w:p>
    <w:p w:rsidR="00B5317D" w:rsidRPr="0020276D" w:rsidRDefault="00B5317D" w:rsidP="00B5317D">
      <w:pPr>
        <w:shd w:val="clear" w:color="auto" w:fill="FFFFFF"/>
        <w:spacing w:before="10" w:line="269" w:lineRule="exact"/>
        <w:ind w:right="-2" w:firstLine="567"/>
        <w:rPr>
          <w:i/>
        </w:rPr>
      </w:pPr>
    </w:p>
    <w:p w:rsidR="00B5317D" w:rsidRPr="0020276D" w:rsidRDefault="00B5317D" w:rsidP="00B5317D">
      <w:pPr>
        <w:ind w:firstLine="540"/>
        <w:rPr>
          <w:bCs/>
        </w:rPr>
      </w:pPr>
      <w:r w:rsidRPr="0020276D">
        <w:rPr>
          <w:b/>
        </w:rPr>
        <w:t>Село Павловка</w:t>
      </w:r>
      <w:r w:rsidRPr="0020276D">
        <w:rPr>
          <w:b/>
          <w:bCs/>
        </w:rPr>
        <w:t xml:space="preserve">, </w:t>
      </w:r>
      <w:r w:rsidRPr="0020276D">
        <w:rPr>
          <w:bCs/>
        </w:rPr>
        <w:t>с численностью населения 58 человек,</w:t>
      </w:r>
      <w:r w:rsidRPr="0020276D">
        <w:t xml:space="preserve"> расположено в северо-западной части сельского поселения </w:t>
      </w:r>
      <w:r w:rsidRPr="0020276D">
        <w:rPr>
          <w:bCs/>
        </w:rPr>
        <w:t>Светлодольск.</w:t>
      </w:r>
    </w:p>
    <w:p w:rsidR="00B5317D" w:rsidRPr="0020276D" w:rsidRDefault="00B5317D" w:rsidP="00B5317D">
      <w:pPr>
        <w:shd w:val="clear" w:color="auto" w:fill="FFFFFF"/>
        <w:spacing w:before="10" w:line="269" w:lineRule="exact"/>
        <w:ind w:right="-2" w:firstLine="567"/>
      </w:pPr>
      <w:r w:rsidRPr="0020276D">
        <w:t xml:space="preserve">Для села характерна линейная планировочная структура, низкой плотности застройки. Жилая застройка расположена вдоль улицы Центральная, на которой также находится общественная застройка. </w:t>
      </w:r>
    </w:p>
    <w:p w:rsidR="00B5317D" w:rsidRPr="0020276D" w:rsidRDefault="00B5317D" w:rsidP="00B5317D">
      <w:pPr>
        <w:tabs>
          <w:tab w:val="left" w:pos="9180"/>
        </w:tabs>
        <w:rPr>
          <w:i/>
        </w:rPr>
      </w:pPr>
    </w:p>
    <w:p w:rsidR="00B5317D" w:rsidRPr="0020276D" w:rsidRDefault="00B5317D" w:rsidP="00B5317D">
      <w:pPr>
        <w:ind w:firstLine="540"/>
        <w:rPr>
          <w:bCs/>
        </w:rPr>
      </w:pPr>
      <w:r w:rsidRPr="0020276D">
        <w:rPr>
          <w:b/>
        </w:rPr>
        <w:t>Посёлок Новая Елховка</w:t>
      </w:r>
      <w:r w:rsidRPr="0020276D">
        <w:rPr>
          <w:b/>
          <w:bCs/>
        </w:rPr>
        <w:t xml:space="preserve">, </w:t>
      </w:r>
      <w:r w:rsidRPr="0020276D">
        <w:rPr>
          <w:bCs/>
        </w:rPr>
        <w:t>с численностью населения 112 человек,</w:t>
      </w:r>
      <w:r w:rsidRPr="0020276D">
        <w:t xml:space="preserve"> расположен в южной части сельского поселения </w:t>
      </w:r>
      <w:r w:rsidRPr="0020276D">
        <w:rPr>
          <w:bCs/>
        </w:rPr>
        <w:t>Светлодольск, в отдалении от остальных населенных пунктов поселения. Жилая застройка сконцентрирована в центральной части поселка. Гибкая планировочная структура определена имеющимися участками заболоченной местности.</w:t>
      </w:r>
    </w:p>
    <w:p w:rsidR="00B5317D" w:rsidRPr="0020276D" w:rsidRDefault="00B5317D" w:rsidP="00B5317D">
      <w:pPr>
        <w:ind w:firstLine="540"/>
        <w:rPr>
          <w:b/>
        </w:rPr>
      </w:pPr>
    </w:p>
    <w:p w:rsidR="00B5317D" w:rsidRPr="0020276D" w:rsidRDefault="00B5317D" w:rsidP="00B5317D">
      <w:pPr>
        <w:ind w:firstLine="540"/>
        <w:rPr>
          <w:bCs/>
        </w:rPr>
      </w:pPr>
      <w:r w:rsidRPr="0020276D">
        <w:rPr>
          <w:b/>
        </w:rPr>
        <w:t>Посёлок Участок Сок</w:t>
      </w:r>
      <w:r w:rsidRPr="0020276D">
        <w:rPr>
          <w:b/>
          <w:bCs/>
        </w:rPr>
        <w:t xml:space="preserve">, </w:t>
      </w:r>
      <w:r w:rsidRPr="0020276D">
        <w:rPr>
          <w:bCs/>
        </w:rPr>
        <w:t>с численностью населения 306 человек,</w:t>
      </w:r>
      <w:r w:rsidRPr="0020276D">
        <w:t xml:space="preserve"> расположен в северной части сельского поселения </w:t>
      </w:r>
      <w:r w:rsidRPr="0020276D">
        <w:rPr>
          <w:bCs/>
        </w:rPr>
        <w:t>Светлодольск. Поселок имеет квартальную планировочную структуру.  Жилая застройка сконцентрирована в юго-западной части н.п. Восточную часть н.п. занимает территория промышленного предприятия, разрушенного на данный момент.</w:t>
      </w:r>
    </w:p>
    <w:p w:rsidR="00B5317D" w:rsidRPr="0020276D" w:rsidRDefault="00B5317D" w:rsidP="00B5317D">
      <w:pPr>
        <w:ind w:firstLine="540"/>
        <w:rPr>
          <w:b/>
        </w:rPr>
      </w:pPr>
    </w:p>
    <w:p w:rsidR="00B5317D" w:rsidRPr="0020276D" w:rsidRDefault="00B5317D" w:rsidP="00B5317D">
      <w:pPr>
        <w:ind w:firstLine="540"/>
        <w:rPr>
          <w:bCs/>
        </w:rPr>
      </w:pPr>
      <w:r w:rsidRPr="0020276D">
        <w:rPr>
          <w:b/>
        </w:rPr>
        <w:t>Село Нижняя Орлянка</w:t>
      </w:r>
      <w:r w:rsidRPr="0020276D">
        <w:rPr>
          <w:b/>
          <w:bCs/>
        </w:rPr>
        <w:t xml:space="preserve">, </w:t>
      </w:r>
      <w:r w:rsidRPr="0020276D">
        <w:rPr>
          <w:bCs/>
        </w:rPr>
        <w:t>с численностью населения 9 человек,</w:t>
      </w:r>
      <w:r w:rsidRPr="0020276D">
        <w:t xml:space="preserve"> расположен в западной части сельского поселения </w:t>
      </w:r>
      <w:r w:rsidRPr="0020276D">
        <w:rPr>
          <w:bCs/>
        </w:rPr>
        <w:t>Светлодольск. Село имеет линейную планировочную структуру. По западной границе села протекает речка Орлянка.</w:t>
      </w:r>
      <w:r w:rsidRPr="0020276D">
        <w:t xml:space="preserve"> Производственных территорий в гр НП нет.</w:t>
      </w:r>
    </w:p>
    <w:p w:rsidR="00B5317D" w:rsidRPr="0020276D" w:rsidRDefault="00B5317D" w:rsidP="00B5317D">
      <w:pPr>
        <w:ind w:firstLine="720"/>
        <w:rPr>
          <w:i/>
        </w:rPr>
      </w:pPr>
    </w:p>
    <w:p w:rsidR="00B5317D" w:rsidRPr="0020276D" w:rsidRDefault="00B5317D" w:rsidP="00B5317D">
      <w:pPr>
        <w:tabs>
          <w:tab w:val="left" w:pos="9180"/>
        </w:tabs>
        <w:ind w:firstLine="513"/>
        <w:rPr>
          <w:bCs/>
        </w:rPr>
      </w:pPr>
      <w:r w:rsidRPr="0020276D">
        <w:t xml:space="preserve">Разработка генерального плана поселения Светлодольск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20276D">
        <w:rPr>
          <w:bCs/>
        </w:rPr>
        <w:t>открытой планировочной структуры с квартальной системой застройки.</w:t>
      </w:r>
    </w:p>
    <w:p w:rsidR="00B5317D" w:rsidRPr="0020276D" w:rsidRDefault="00B5317D" w:rsidP="00B5317D">
      <w:r w:rsidRPr="0020276D">
        <w:br w:type="page"/>
      </w:r>
    </w:p>
    <w:p w:rsidR="00B5317D" w:rsidRPr="0020276D" w:rsidRDefault="00B5317D" w:rsidP="00B5317D">
      <w:pPr>
        <w:keepNext/>
        <w:spacing w:before="240" w:after="60"/>
        <w:jc w:val="center"/>
        <w:outlineLvl w:val="1"/>
        <w:rPr>
          <w:bCs/>
          <w:iCs/>
          <w:sz w:val="32"/>
          <w:szCs w:val="28"/>
        </w:rPr>
      </w:pPr>
      <w:bookmarkStart w:id="82" w:name="_Toc309642975"/>
      <w:bookmarkStart w:id="83" w:name="_Toc309643057"/>
      <w:bookmarkStart w:id="84" w:name="_Toc326905684"/>
      <w:r w:rsidRPr="0020276D">
        <w:rPr>
          <w:bCs/>
          <w:iCs/>
          <w:sz w:val="32"/>
          <w:szCs w:val="28"/>
        </w:rPr>
        <w:t>2.4. ФУНКЦИОНАЛЬНОЕ ЗОНИРОВАНИЕ ТЕРРИТОРИИ СЕЛЬСКОГО ПОСЕЛЕНИЯ СВЕТЛОДОЛЬСК</w:t>
      </w:r>
      <w:bookmarkEnd w:id="82"/>
      <w:bookmarkEnd w:id="83"/>
      <w:bookmarkEnd w:id="84"/>
    </w:p>
    <w:p w:rsidR="00B5317D" w:rsidRPr="0020276D" w:rsidRDefault="00B5317D" w:rsidP="00B5317D"/>
    <w:p w:rsidR="00B5317D" w:rsidRPr="0020276D" w:rsidRDefault="00B5317D" w:rsidP="00B5317D">
      <w:pPr>
        <w:ind w:firstLine="851"/>
        <w:rPr>
          <w:b/>
          <w:bCs/>
        </w:rPr>
      </w:pPr>
      <w:r w:rsidRPr="0020276D">
        <w:t>Территория поселения разделена на основные функциональные зоны, с учетом их предназначения и характера использования:</w:t>
      </w:r>
    </w:p>
    <w:p w:rsidR="00B5317D" w:rsidRPr="0020276D" w:rsidRDefault="00B5317D" w:rsidP="00B5317D">
      <w:pPr>
        <w:numPr>
          <w:ilvl w:val="0"/>
          <w:numId w:val="55"/>
        </w:numPr>
        <w:tabs>
          <w:tab w:val="left" w:pos="1287"/>
        </w:tabs>
        <w:ind w:firstLine="851"/>
      </w:pPr>
      <w:r w:rsidRPr="0020276D">
        <w:rPr>
          <w:i/>
        </w:rPr>
        <w:t>жилые зоны</w:t>
      </w:r>
      <w:r w:rsidRPr="0020276D">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B5317D" w:rsidRPr="0020276D" w:rsidRDefault="00B5317D" w:rsidP="00B5317D">
      <w:pPr>
        <w:numPr>
          <w:ilvl w:val="0"/>
          <w:numId w:val="55"/>
        </w:numPr>
        <w:tabs>
          <w:tab w:val="left" w:pos="1287"/>
        </w:tabs>
        <w:ind w:firstLine="851"/>
      </w:pPr>
      <w:r w:rsidRPr="0020276D">
        <w:rPr>
          <w:i/>
          <w:iCs/>
        </w:rPr>
        <w:t>общественно-деловая зона</w:t>
      </w:r>
      <w:r w:rsidRPr="0020276D">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B5317D" w:rsidRPr="0020276D" w:rsidRDefault="00B5317D" w:rsidP="00B5317D">
      <w:pPr>
        <w:numPr>
          <w:ilvl w:val="0"/>
          <w:numId w:val="55"/>
        </w:numPr>
        <w:tabs>
          <w:tab w:val="left" w:pos="1287"/>
        </w:tabs>
        <w:ind w:firstLine="851"/>
        <w:rPr>
          <w:i/>
          <w:iCs/>
          <w:sz w:val="20"/>
        </w:rPr>
      </w:pPr>
      <w:r w:rsidRPr="0020276D">
        <w:rPr>
          <w:i/>
          <w:iCs/>
        </w:rPr>
        <w:t>зона производственного использования</w:t>
      </w:r>
      <w:r w:rsidRPr="0020276D">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B5317D" w:rsidRPr="0020276D" w:rsidRDefault="00B5317D" w:rsidP="00B5317D">
      <w:pPr>
        <w:numPr>
          <w:ilvl w:val="0"/>
          <w:numId w:val="55"/>
        </w:numPr>
        <w:tabs>
          <w:tab w:val="left" w:pos="1287"/>
        </w:tabs>
        <w:ind w:firstLine="851"/>
        <w:rPr>
          <w:i/>
          <w:iCs/>
          <w:sz w:val="20"/>
        </w:rPr>
      </w:pPr>
      <w:r w:rsidRPr="0020276D">
        <w:rPr>
          <w:i/>
        </w:rPr>
        <w:t>зона инженерной и транспортной инфраструктуры</w:t>
      </w:r>
      <w:r w:rsidRPr="0020276D">
        <w:t>, предназначенная для размещения объектов инженерной и транспортной  инфраструктуры;</w:t>
      </w:r>
    </w:p>
    <w:p w:rsidR="00B5317D" w:rsidRPr="0020276D" w:rsidRDefault="00B5317D" w:rsidP="00B5317D">
      <w:pPr>
        <w:numPr>
          <w:ilvl w:val="0"/>
          <w:numId w:val="55"/>
        </w:numPr>
        <w:tabs>
          <w:tab w:val="left" w:pos="1287"/>
        </w:tabs>
        <w:ind w:firstLine="851"/>
        <w:rPr>
          <w:i/>
          <w:iCs/>
          <w:sz w:val="20"/>
        </w:rPr>
      </w:pPr>
      <w:r w:rsidRPr="0020276D">
        <w:rPr>
          <w:i/>
          <w:iCs/>
        </w:rPr>
        <w:t>зона рекреационного назначения -</w:t>
      </w:r>
      <w:r w:rsidRPr="0020276D">
        <w:t xml:space="preserve"> для организации мест отдыха населения, включающая парки, лесопарки, пляжи, территории для занятий физической культурой и спортом;</w:t>
      </w:r>
    </w:p>
    <w:p w:rsidR="00B5317D" w:rsidRPr="0020276D" w:rsidRDefault="00B5317D" w:rsidP="00B5317D">
      <w:pPr>
        <w:numPr>
          <w:ilvl w:val="0"/>
          <w:numId w:val="55"/>
        </w:numPr>
        <w:tabs>
          <w:tab w:val="left" w:pos="1287"/>
        </w:tabs>
        <w:ind w:firstLine="851"/>
        <w:rPr>
          <w:i/>
          <w:iCs/>
          <w:sz w:val="20"/>
        </w:rPr>
      </w:pPr>
      <w:r w:rsidRPr="0020276D">
        <w:rPr>
          <w:i/>
          <w:iCs/>
        </w:rPr>
        <w:t xml:space="preserve">зона сельскохозяйственного использования, </w:t>
      </w:r>
      <w:r w:rsidRPr="0020276D">
        <w:t>включающая территории сельскохозяйственных угодий и объекты сельскохозяйственного назначения;</w:t>
      </w:r>
    </w:p>
    <w:p w:rsidR="00B5317D" w:rsidRPr="0020276D" w:rsidRDefault="00B5317D" w:rsidP="00B5317D">
      <w:pPr>
        <w:numPr>
          <w:ilvl w:val="0"/>
          <w:numId w:val="55"/>
        </w:numPr>
        <w:tabs>
          <w:tab w:val="left" w:pos="1287"/>
        </w:tabs>
        <w:ind w:firstLine="851"/>
        <w:rPr>
          <w:i/>
          <w:iCs/>
          <w:sz w:val="20"/>
        </w:rPr>
      </w:pPr>
      <w:r w:rsidRPr="0020276D">
        <w:rPr>
          <w:i/>
          <w:iCs/>
        </w:rPr>
        <w:t>зона специального назначения</w:t>
      </w:r>
      <w:r w:rsidRPr="0020276D">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B5317D" w:rsidRPr="0020276D" w:rsidRDefault="00B5317D" w:rsidP="00B5317D">
      <w:pPr>
        <w:ind w:firstLine="851"/>
      </w:pPr>
      <w:r w:rsidRPr="0020276D">
        <w:t>Функциональные зоны – зоны, для которых определены границы и функциональное назначение.</w:t>
      </w:r>
    </w:p>
    <w:p w:rsidR="00B5317D" w:rsidRPr="0020276D" w:rsidRDefault="00B5317D" w:rsidP="00B5317D">
      <w:pPr>
        <w:jc w:val="right"/>
      </w:pPr>
    </w:p>
    <w:p w:rsidR="00B5317D" w:rsidRPr="0020276D" w:rsidRDefault="00B5317D" w:rsidP="00B5317D">
      <w:pPr>
        <w:jc w:val="right"/>
      </w:pPr>
    </w:p>
    <w:p w:rsidR="00B5317D" w:rsidRPr="0020276D" w:rsidRDefault="00B5317D" w:rsidP="00B5317D">
      <w:pPr>
        <w:keepNext/>
        <w:spacing w:before="240" w:after="60"/>
        <w:jc w:val="center"/>
        <w:outlineLvl w:val="2"/>
        <w:rPr>
          <w:bCs/>
          <w:sz w:val="28"/>
          <w:szCs w:val="26"/>
        </w:rPr>
      </w:pPr>
      <w:bookmarkStart w:id="85" w:name="_Toc309642976"/>
      <w:bookmarkStart w:id="86" w:name="_Toc309643058"/>
      <w:bookmarkStart w:id="87" w:name="_Toc326905685"/>
      <w:r w:rsidRPr="0020276D">
        <w:rPr>
          <w:bCs/>
          <w:sz w:val="28"/>
          <w:szCs w:val="26"/>
        </w:rPr>
        <w:t>2.4.1. ЖИЛАЯ ЗОНА</w:t>
      </w:r>
      <w:bookmarkEnd w:id="85"/>
      <w:bookmarkEnd w:id="86"/>
      <w:bookmarkEnd w:id="87"/>
    </w:p>
    <w:p w:rsidR="00B5317D" w:rsidRPr="0020276D" w:rsidRDefault="00B5317D" w:rsidP="00B5317D">
      <w:pPr>
        <w:keepNext/>
        <w:spacing w:before="240" w:after="60"/>
        <w:jc w:val="center"/>
        <w:outlineLvl w:val="3"/>
        <w:rPr>
          <w:bCs/>
          <w:i/>
          <w:sz w:val="28"/>
          <w:szCs w:val="28"/>
        </w:rPr>
      </w:pPr>
      <w:bookmarkStart w:id="88" w:name="_Toc309642977"/>
      <w:bookmarkStart w:id="89" w:name="_Toc326905686"/>
      <w:r w:rsidRPr="0020276D">
        <w:rPr>
          <w:bCs/>
          <w:i/>
          <w:sz w:val="28"/>
          <w:szCs w:val="28"/>
        </w:rPr>
        <w:t>2.4.1.1. ХАРАКТЕРИСТИКА ЖИЛИЩНОГО ФОНДА</w:t>
      </w:r>
      <w:bookmarkEnd w:id="88"/>
      <w:bookmarkEnd w:id="89"/>
    </w:p>
    <w:p w:rsidR="00B5317D" w:rsidRPr="0020276D" w:rsidRDefault="00B5317D" w:rsidP="00B5317D">
      <w:r w:rsidRPr="0020276D">
        <w:t>Жилые зоны предусматриваются в целях создания для населения удобной, здоровой и безопасной среды проживания. В этих зонах допускается размещать жилые дома различных типов (многоквартирные многоэтажные, средней и малой этажности; блокированные; усадебные с приквартирными и приусадебными участками); отдельностоящие встроенные или пристроенные объекты социального и культурно-бытового обслуживания населения; гаражи и автостоянки для легковых автомобилей принадлежащих гражданам; культовые объекты  при условии соблюдения санитарно-гигиенических норм и требований безопасности.</w:t>
      </w:r>
    </w:p>
    <w:p w:rsidR="00B5317D" w:rsidRPr="0020276D" w:rsidRDefault="00B5317D" w:rsidP="00B5317D">
      <w:r w:rsidRPr="0020276D">
        <w:t xml:space="preserve">Жилая зона в сельском поселении Светлодольск представляет застройку низкой плотности. </w:t>
      </w:r>
    </w:p>
    <w:p w:rsidR="00B5317D" w:rsidRPr="0020276D" w:rsidRDefault="00B5317D" w:rsidP="00B5317D">
      <w:pPr>
        <w:ind w:firstLine="720"/>
      </w:pPr>
      <w:r w:rsidRPr="0020276D">
        <w:t>Жилая застройка населенных пунктов сельского поселения Светлодольск  представлена в основном индивидуальными жилыми домами (1-2 этажа) с приусадебными участками. В п.Светлодольск, п.Участок Сок и с.Новая Елховка существуют многоквартирные жилые дома малой этажности.</w:t>
      </w:r>
    </w:p>
    <w:p w:rsidR="00B5317D" w:rsidRPr="0020276D" w:rsidRDefault="00B5317D" w:rsidP="00B5317D"/>
    <w:p w:rsidR="00B5317D" w:rsidRPr="0020276D" w:rsidRDefault="00B5317D" w:rsidP="00B5317D">
      <w:pPr>
        <w:ind w:firstLine="567"/>
        <w:rPr>
          <w:szCs w:val="20"/>
          <w:lang w:eastAsia="ru-RU"/>
        </w:rPr>
      </w:pPr>
      <w:r w:rsidRPr="0020276D">
        <w:rPr>
          <w:szCs w:val="20"/>
          <w:lang w:eastAsia="ru-RU"/>
        </w:rPr>
        <w:t>При нормативной обеспеченности жильем - 18 м</w:t>
      </w:r>
      <w:r w:rsidRPr="0020276D">
        <w:rPr>
          <w:szCs w:val="20"/>
          <w:vertAlign w:val="superscript"/>
          <w:lang w:eastAsia="ru-RU"/>
        </w:rPr>
        <w:t>2</w:t>
      </w:r>
      <w:r w:rsidRPr="0020276D">
        <w:rPr>
          <w:szCs w:val="20"/>
          <w:lang w:eastAsia="ru-RU"/>
        </w:rPr>
        <w:t xml:space="preserve">/чел., фактическая обеспеченность по Сергиевскому району общей площадью жилого фонда на </w:t>
      </w:r>
      <w:smartTag w:uri="urn:schemas-microsoft-com:office:smarttags" w:element="metricconverter">
        <w:smartTagPr>
          <w:attr w:name="ProductID" w:val="2008 г"/>
        </w:smartTagPr>
        <w:r w:rsidRPr="0020276D">
          <w:rPr>
            <w:szCs w:val="20"/>
            <w:lang w:eastAsia="ru-RU"/>
          </w:rPr>
          <w:t>2008 г</w:t>
        </w:r>
      </w:smartTag>
      <w:r w:rsidRPr="0020276D">
        <w:rPr>
          <w:szCs w:val="20"/>
          <w:lang w:eastAsia="ru-RU"/>
        </w:rPr>
        <w:t>. составила 22,4 кв.м в расчете на одного человека</w:t>
      </w:r>
      <w:r w:rsidRPr="0020276D">
        <w:rPr>
          <w:szCs w:val="20"/>
          <w:vertAlign w:val="superscript"/>
          <w:lang w:eastAsia="ru-RU"/>
        </w:rPr>
        <w:t xml:space="preserve"> </w:t>
      </w:r>
      <w:r w:rsidRPr="0020276D">
        <w:rPr>
          <w:szCs w:val="20"/>
          <w:lang w:eastAsia="ru-RU"/>
        </w:rPr>
        <w:t>.</w:t>
      </w:r>
    </w:p>
    <w:p w:rsidR="00B5317D" w:rsidRPr="0020276D" w:rsidRDefault="00B5317D" w:rsidP="00B5317D"/>
    <w:p w:rsidR="00B5317D" w:rsidRPr="0020276D" w:rsidRDefault="00B5317D" w:rsidP="00B5317D">
      <w:r w:rsidRPr="0020276D">
        <w:t>Типологический состав жилищный фонд в сельском поселении Светлодольск представлен 3-мя типами застройки:</w:t>
      </w:r>
    </w:p>
    <w:p w:rsidR="00B5317D" w:rsidRPr="0020276D" w:rsidRDefault="00B5317D" w:rsidP="00B5317D">
      <w:pPr>
        <w:numPr>
          <w:ilvl w:val="0"/>
          <w:numId w:val="15"/>
        </w:numPr>
      </w:pPr>
      <w:r w:rsidRPr="0020276D">
        <w:t>- усадебная (жилые дома на одну семью) – 39,8 %;</w:t>
      </w:r>
    </w:p>
    <w:p w:rsidR="00B5317D" w:rsidRPr="0020276D" w:rsidRDefault="00B5317D" w:rsidP="00B5317D">
      <w:pPr>
        <w:numPr>
          <w:ilvl w:val="0"/>
          <w:numId w:val="15"/>
        </w:numPr>
      </w:pPr>
      <w:r w:rsidRPr="0020276D">
        <w:t>- блокированная (двухквартирные дома, четырёх квартирные дома) – 53,8 %;</w:t>
      </w:r>
    </w:p>
    <w:p w:rsidR="00B5317D" w:rsidRPr="0020276D" w:rsidRDefault="00B5317D" w:rsidP="00B5317D">
      <w:pPr>
        <w:numPr>
          <w:ilvl w:val="0"/>
          <w:numId w:val="15"/>
        </w:numPr>
      </w:pPr>
      <w:r w:rsidRPr="0020276D">
        <w:t>- двухэтажные многоквартирные дома (секционные) – 6,4%.</w:t>
      </w:r>
    </w:p>
    <w:p w:rsidR="00B5317D" w:rsidRPr="0020276D" w:rsidRDefault="00B5317D" w:rsidP="00B5317D">
      <w:pPr>
        <w:ind w:left="720"/>
        <w:rPr>
          <w:szCs w:val="24"/>
          <w:lang w:eastAsia="ru-RU"/>
        </w:rPr>
      </w:pPr>
    </w:p>
    <w:p w:rsidR="00B5317D" w:rsidRPr="0020276D" w:rsidRDefault="00B5317D" w:rsidP="00B5317D">
      <w:pPr>
        <w:ind w:left="720"/>
        <w:rPr>
          <w:szCs w:val="24"/>
          <w:lang w:eastAsia="ru-RU"/>
        </w:rPr>
      </w:pPr>
      <w:r w:rsidRPr="0020276D">
        <w:rPr>
          <w:szCs w:val="24"/>
          <w:lang w:eastAsia="ru-RU"/>
        </w:rPr>
        <w:t>Общий жилой фонд на 1 жителя, м</w:t>
      </w:r>
      <w:r w:rsidRPr="0020276D">
        <w:rPr>
          <w:szCs w:val="24"/>
          <w:vertAlign w:val="superscript"/>
          <w:lang w:eastAsia="ru-RU"/>
        </w:rPr>
        <w:t>2</w:t>
      </w:r>
      <w:r w:rsidRPr="0020276D">
        <w:rPr>
          <w:szCs w:val="24"/>
          <w:lang w:eastAsia="ru-RU"/>
        </w:rPr>
        <w:t xml:space="preserve"> общ. площади </w:t>
      </w:r>
      <w:smartTag w:uri="urn:schemas-microsoft-com:office:smarttags" w:element="metricconverter">
        <w:smartTagPr>
          <w:attr w:name="ProductID" w:val="24,4 м2"/>
        </w:smartTagPr>
        <w:r w:rsidRPr="0020276D">
          <w:rPr>
            <w:szCs w:val="24"/>
            <w:lang w:eastAsia="ru-RU"/>
          </w:rPr>
          <w:t>24,4 м2</w:t>
        </w:r>
      </w:smartTag>
      <w:r w:rsidRPr="0020276D">
        <w:rPr>
          <w:szCs w:val="24"/>
          <w:lang w:eastAsia="ru-RU"/>
        </w:rPr>
        <w:t>.</w:t>
      </w:r>
    </w:p>
    <w:p w:rsidR="00B5317D" w:rsidRPr="0020276D" w:rsidRDefault="00B5317D" w:rsidP="00B5317D"/>
    <w:p w:rsidR="00B5317D" w:rsidRPr="0020276D" w:rsidRDefault="00B5317D" w:rsidP="00B5317D">
      <w:r w:rsidRPr="0020276D">
        <w:t>Согласно пункту 5.3 СП 42.13330.2011 (СНиП 2.07.01-89*), расчётные площади жилых зон при норме 40 м</w:t>
      </w:r>
      <w:r w:rsidRPr="0020276D">
        <w:rPr>
          <w:vertAlign w:val="superscript"/>
        </w:rPr>
        <w:t>2</w:t>
      </w:r>
      <w:r w:rsidRPr="0020276D">
        <w:t>/ чел., должны составлять:</w:t>
      </w:r>
    </w:p>
    <w:p w:rsidR="00B5317D" w:rsidRPr="0020276D" w:rsidRDefault="00B5317D" w:rsidP="00B5317D"/>
    <w:p w:rsidR="00B5317D" w:rsidRPr="0020276D" w:rsidRDefault="00B5317D" w:rsidP="00B5317D">
      <w:pPr>
        <w:tabs>
          <w:tab w:val="left" w:pos="9180"/>
        </w:tabs>
        <w:ind w:firstLine="567"/>
      </w:pPr>
      <w:r w:rsidRPr="0020276D">
        <w:rPr>
          <w:b/>
          <w:szCs w:val="24"/>
        </w:rPr>
        <w:t>Посёлок Светлодольск</w:t>
      </w:r>
      <w:r w:rsidRPr="0020276D">
        <w:rPr>
          <w:szCs w:val="24"/>
        </w:rPr>
        <w:t xml:space="preserve"> </w:t>
      </w:r>
      <w:r w:rsidRPr="0020276D">
        <w:rPr>
          <w:b/>
        </w:rPr>
        <w:t xml:space="preserve">– а/ц – </w:t>
      </w:r>
      <w:smartTag w:uri="urn:schemas-microsoft-com:office:smarttags" w:element="metricconverter">
        <w:smartTagPr>
          <w:attr w:name="ProductID" w:val="4,5 га"/>
        </w:smartTagPr>
        <w:r w:rsidRPr="0020276D">
          <w:rPr>
            <w:b/>
          </w:rPr>
          <w:t>4,5 га</w:t>
        </w:r>
      </w:smartTag>
      <w:r w:rsidRPr="0020276D">
        <w:rPr>
          <w:b/>
        </w:rPr>
        <w:t>;</w:t>
      </w:r>
    </w:p>
    <w:p w:rsidR="00B5317D" w:rsidRPr="0020276D" w:rsidRDefault="00B5317D" w:rsidP="00B5317D">
      <w:pPr>
        <w:tabs>
          <w:tab w:val="left" w:pos="9180"/>
        </w:tabs>
        <w:ind w:firstLine="567"/>
      </w:pPr>
      <w:r w:rsidRPr="0020276D">
        <w:rPr>
          <w:b/>
          <w:szCs w:val="24"/>
        </w:rPr>
        <w:t>Село Нероновка</w:t>
      </w:r>
      <w:r w:rsidRPr="0020276D">
        <w:rPr>
          <w:rFonts w:ascii="Times New Roman" w:hAnsi="Times New Roman" w:cs="Times New Roman"/>
          <w:szCs w:val="24"/>
        </w:rPr>
        <w:t xml:space="preserve"> </w:t>
      </w:r>
      <w:r w:rsidRPr="0020276D">
        <w:t xml:space="preserve">-  </w:t>
      </w:r>
      <w:smartTag w:uri="urn:schemas-microsoft-com:office:smarttags" w:element="metricconverter">
        <w:smartTagPr>
          <w:attr w:name="ProductID" w:val="1,37 га"/>
        </w:smartTagPr>
        <w:r w:rsidRPr="0020276D">
          <w:t>1,37 га</w:t>
        </w:r>
      </w:smartTag>
      <w:r w:rsidRPr="0020276D">
        <w:t>;</w:t>
      </w:r>
    </w:p>
    <w:p w:rsidR="00B5317D" w:rsidRPr="0020276D" w:rsidRDefault="00B5317D" w:rsidP="00B5317D">
      <w:pPr>
        <w:tabs>
          <w:tab w:val="left" w:pos="9180"/>
        </w:tabs>
        <w:ind w:firstLine="567"/>
      </w:pPr>
      <w:r w:rsidRPr="0020276D">
        <w:rPr>
          <w:b/>
          <w:szCs w:val="24"/>
        </w:rPr>
        <w:t>Село Нижняя Орлянка</w:t>
      </w:r>
      <w:r w:rsidRPr="0020276D">
        <w:rPr>
          <w:rFonts w:ascii="Times New Roman" w:hAnsi="Times New Roman" w:cs="Times New Roman"/>
          <w:szCs w:val="24"/>
        </w:rPr>
        <w:t xml:space="preserve"> </w:t>
      </w:r>
      <w:r w:rsidRPr="0020276D">
        <w:t>-  0,036га;</w:t>
      </w:r>
    </w:p>
    <w:p w:rsidR="00B5317D" w:rsidRPr="0020276D" w:rsidRDefault="00B5317D" w:rsidP="00B5317D">
      <w:pPr>
        <w:tabs>
          <w:tab w:val="left" w:pos="9180"/>
        </w:tabs>
        <w:ind w:firstLine="567"/>
      </w:pPr>
      <w:r w:rsidRPr="0020276D">
        <w:rPr>
          <w:b/>
          <w:szCs w:val="24"/>
        </w:rPr>
        <w:t>Село Павловка</w:t>
      </w:r>
      <w:r w:rsidRPr="0020276D">
        <w:rPr>
          <w:rFonts w:ascii="Times New Roman" w:hAnsi="Times New Roman" w:cs="Times New Roman"/>
          <w:szCs w:val="24"/>
        </w:rPr>
        <w:t xml:space="preserve"> </w:t>
      </w:r>
      <w:r w:rsidRPr="0020276D">
        <w:t>– 0,23га;</w:t>
      </w:r>
    </w:p>
    <w:p w:rsidR="00B5317D" w:rsidRPr="0020276D" w:rsidRDefault="00B5317D" w:rsidP="00B5317D">
      <w:pPr>
        <w:tabs>
          <w:tab w:val="left" w:pos="9180"/>
        </w:tabs>
        <w:ind w:firstLine="567"/>
      </w:pPr>
      <w:r w:rsidRPr="0020276D">
        <w:rPr>
          <w:b/>
          <w:szCs w:val="24"/>
        </w:rPr>
        <w:t>Посёлок Участок Сок</w:t>
      </w:r>
      <w:r w:rsidRPr="0020276D">
        <w:rPr>
          <w:szCs w:val="24"/>
        </w:rPr>
        <w:t xml:space="preserve"> </w:t>
      </w:r>
      <w:r w:rsidRPr="0020276D">
        <w:t xml:space="preserve">– </w:t>
      </w:r>
      <w:smartTag w:uri="urn:schemas-microsoft-com:office:smarttags" w:element="metricconverter">
        <w:smartTagPr>
          <w:attr w:name="ProductID" w:val="1,22 га"/>
        </w:smartTagPr>
        <w:r w:rsidRPr="0020276D">
          <w:t>1,22 га</w:t>
        </w:r>
      </w:smartTag>
      <w:r w:rsidRPr="0020276D">
        <w:t>;</w:t>
      </w:r>
    </w:p>
    <w:p w:rsidR="00B5317D" w:rsidRPr="0020276D" w:rsidRDefault="00B5317D" w:rsidP="00B5317D">
      <w:pPr>
        <w:tabs>
          <w:tab w:val="left" w:pos="9180"/>
        </w:tabs>
        <w:ind w:firstLine="567"/>
      </w:pPr>
      <w:r w:rsidRPr="0020276D">
        <w:rPr>
          <w:b/>
          <w:szCs w:val="24"/>
        </w:rPr>
        <w:t>Посёлок Новая Елховка</w:t>
      </w:r>
      <w:r w:rsidRPr="0020276D">
        <w:rPr>
          <w:szCs w:val="24"/>
        </w:rPr>
        <w:t xml:space="preserve"> </w:t>
      </w:r>
      <w:r w:rsidRPr="0020276D">
        <w:t xml:space="preserve">– </w:t>
      </w:r>
      <w:smartTag w:uri="urn:schemas-microsoft-com:office:smarttags" w:element="metricconverter">
        <w:smartTagPr>
          <w:attr w:name="ProductID" w:val="0,45 га"/>
        </w:smartTagPr>
        <w:r w:rsidRPr="0020276D">
          <w:t>0,45 га</w:t>
        </w:r>
      </w:smartTag>
      <w:r w:rsidRPr="0020276D">
        <w:t>;</w:t>
      </w:r>
    </w:p>
    <w:p w:rsidR="00B5317D" w:rsidRPr="0020276D" w:rsidRDefault="00B5317D" w:rsidP="00B5317D"/>
    <w:p w:rsidR="00B5317D" w:rsidRPr="0020276D" w:rsidRDefault="00B5317D" w:rsidP="00B5317D">
      <w:r w:rsidRPr="0020276D">
        <w:t xml:space="preserve">В настоящее время фактические площади жилых зон населенных пунктов - превышают расчётные, так как выделяемые размеры приусадебных участков, согласно действующим ранее постановлениям (уставу колхозника и др.) составляли больше принятых показателей в настоящее время. </w:t>
      </w:r>
    </w:p>
    <w:p w:rsidR="00B5317D" w:rsidRPr="0020276D" w:rsidRDefault="00B5317D" w:rsidP="00B5317D">
      <w:pPr>
        <w:rPr>
          <w:b/>
          <w:color w:val="0000CC"/>
        </w:rPr>
      </w:pPr>
      <w:r w:rsidRPr="0020276D">
        <w:t>В настоящее время предельные размеры земельных участков для индивидуального жилищного строительства и личного подсобного хозяйства установленными органами местного самоуправления составляют для с.п.Светлодольск: индивидуальное жилищное строительство – от 0,1 до 0,15 кв.м., личное подсобное хозяйство от 0,1 до 1,0  кв.м. ( в соответствии  с Решением Собрания представителей м.р.Сергиевский» от 176.03.2008г. №11).</w:t>
      </w:r>
    </w:p>
    <w:p w:rsidR="00B5317D" w:rsidRPr="0020276D" w:rsidRDefault="00B5317D" w:rsidP="00B5317D">
      <w:pPr>
        <w:rPr>
          <w:color w:val="0000CC"/>
        </w:rPr>
      </w:pPr>
    </w:p>
    <w:p w:rsidR="00B5317D" w:rsidRPr="0020276D" w:rsidRDefault="00B5317D" w:rsidP="00B5317D">
      <w:r w:rsidRPr="0020276D">
        <w:t>При нормативной обеспеченности жильем - 20 м</w:t>
      </w:r>
      <w:r w:rsidRPr="0020276D">
        <w:rPr>
          <w:vertAlign w:val="superscript"/>
        </w:rPr>
        <w:t>2</w:t>
      </w:r>
      <w:r w:rsidRPr="0020276D">
        <w:t xml:space="preserve">/чел.*, средняя фактическая обеспеченность по поселению общей площадью жилого фонда на </w:t>
      </w:r>
      <w:smartTag w:uri="urn:schemas-microsoft-com:office:smarttags" w:element="metricconverter">
        <w:smartTagPr>
          <w:attr w:name="ProductID" w:val="2011 г"/>
        </w:smartTagPr>
        <w:r w:rsidRPr="0020276D">
          <w:t>2011 г</w:t>
        </w:r>
      </w:smartTag>
      <w:r w:rsidRPr="0020276D">
        <w:t xml:space="preserve">. в расчете на 1 человека, составила </w:t>
      </w:r>
      <w:smartTag w:uri="urn:schemas-microsoft-com:office:smarttags" w:element="metricconverter">
        <w:smartTagPr>
          <w:attr w:name="ProductID" w:val="18,6 м2"/>
        </w:smartTagPr>
        <w:r w:rsidRPr="0020276D">
          <w:t>18,6 м</w:t>
        </w:r>
        <w:r w:rsidRPr="0020276D">
          <w:rPr>
            <w:vertAlign w:val="superscript"/>
          </w:rPr>
          <w:t>2</w:t>
        </w:r>
      </w:smartTag>
      <w:r w:rsidRPr="0020276D">
        <w:t xml:space="preserve">. </w:t>
      </w:r>
    </w:p>
    <w:p w:rsidR="00B5317D" w:rsidRPr="0020276D" w:rsidRDefault="00B5317D" w:rsidP="00B5317D">
      <w:pPr>
        <w:jc w:val="right"/>
        <w:rPr>
          <w:iCs/>
          <w:color w:val="0000CC"/>
        </w:rPr>
      </w:pPr>
    </w:p>
    <w:p w:rsidR="00B5317D" w:rsidRPr="0020276D" w:rsidRDefault="00B5317D" w:rsidP="00B5317D">
      <w:pPr>
        <w:numPr>
          <w:ilvl w:val="0"/>
          <w:numId w:val="68"/>
        </w:numPr>
      </w:pPr>
      <w:r w:rsidRPr="0020276D">
        <w:t xml:space="preserve">Существующий жилищный фонд представлен усадебной одноэтажной застройкой и многоквартирной 2-х этажной застройкой. </w:t>
      </w:r>
    </w:p>
    <w:p w:rsidR="00B5317D" w:rsidRPr="0020276D" w:rsidRDefault="00B5317D" w:rsidP="00B5317D">
      <w:pPr>
        <w:ind w:left="720"/>
        <w:rPr>
          <w:i/>
          <w:iCs/>
        </w:rPr>
      </w:pPr>
    </w:p>
    <w:p w:rsidR="00B5317D" w:rsidRPr="0020276D" w:rsidRDefault="00B5317D" w:rsidP="00B5317D">
      <w:r w:rsidRPr="0020276D">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B5317D" w:rsidRPr="0020276D" w:rsidRDefault="00B5317D" w:rsidP="00B5317D">
      <w:r w:rsidRPr="0020276D">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B5317D" w:rsidRPr="0020276D" w:rsidRDefault="00B5317D" w:rsidP="00B5317D">
      <w:r w:rsidRPr="0020276D">
        <w:t>К ветхим домам относятся полносборные, кирпичные и каменные дома с физическим износом свыше 70 %; деревянные дома и дома со стенами из местных материалов с физическим износом 65 %.</w:t>
      </w:r>
    </w:p>
    <w:p w:rsidR="00B5317D" w:rsidRPr="0020276D" w:rsidRDefault="00B5317D" w:rsidP="00B5317D">
      <w:r w:rsidRPr="0020276D">
        <w:t>Ветхий жилищный фонд ухудшает внешний облик населенных пунктов и  снижает инвестиционную привлекательность всего поселения.</w:t>
      </w:r>
    </w:p>
    <w:p w:rsidR="00B5317D" w:rsidRPr="0020276D" w:rsidRDefault="00B5317D" w:rsidP="00B5317D">
      <w:pPr>
        <w:ind w:left="720"/>
      </w:pPr>
      <w:r w:rsidRPr="0020276D">
        <w:rPr>
          <w:iCs/>
        </w:rPr>
        <w:t xml:space="preserve">В </w:t>
      </w:r>
      <w:r w:rsidRPr="0020276D">
        <w:t>с.п.Светлодольск ветхого жилищного фонда нет.</w:t>
      </w:r>
    </w:p>
    <w:p w:rsidR="00B5317D" w:rsidRPr="0020276D" w:rsidRDefault="00B5317D" w:rsidP="00B5317D">
      <w:pPr>
        <w:ind w:firstLine="720"/>
        <w:rPr>
          <w:i/>
          <w:iCs/>
        </w:rPr>
      </w:pPr>
    </w:p>
    <w:p w:rsidR="00B5317D" w:rsidRPr="0020276D" w:rsidRDefault="00B5317D" w:rsidP="00B5317D">
      <w:pPr>
        <w:ind w:firstLine="720"/>
        <w:rPr>
          <w:i/>
          <w:iCs/>
        </w:rPr>
      </w:pPr>
      <w:r w:rsidRPr="0020276D">
        <w:rPr>
          <w:i/>
          <w:iCs/>
        </w:rPr>
        <w:t xml:space="preserve">Данные о существующем жилищном фонде по с.п.Светлодольск представлены в таблице №4. </w:t>
      </w:r>
    </w:p>
    <w:p w:rsidR="00B5317D" w:rsidRPr="0020276D" w:rsidRDefault="00B5317D" w:rsidP="00B5317D"/>
    <w:p w:rsidR="00B5317D" w:rsidRPr="0020276D" w:rsidRDefault="00B5317D" w:rsidP="00B5317D">
      <w:r w:rsidRPr="0020276D">
        <w:t>Согласно таблице №4 за последние 5 лет в сельском поселении Светлодольск не было введено ни одного жилого дома.</w:t>
      </w:r>
    </w:p>
    <w:p w:rsidR="00B5317D" w:rsidRPr="0020276D" w:rsidRDefault="00B5317D" w:rsidP="00B5317D">
      <w:pPr>
        <w:rPr>
          <w:i/>
        </w:rPr>
      </w:pPr>
      <w:r w:rsidRPr="0020276D">
        <w:t>Причинами, определяющими недостаточный уровень жилищного строительства в сельском поселении Светлодольск,</w:t>
      </w:r>
      <w:r w:rsidRPr="0020276D">
        <w:rPr>
          <w:b/>
        </w:rPr>
        <w:t xml:space="preserve"> </w:t>
      </w:r>
      <w:r w:rsidRPr="0020276D">
        <w:t>являются:</w:t>
      </w:r>
      <w:r w:rsidRPr="0020276D">
        <w:rPr>
          <w:i/>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B5317D" w:rsidRPr="0020276D" w:rsidRDefault="00B5317D" w:rsidP="00B5317D"/>
    <w:p w:rsidR="00B5317D" w:rsidRPr="0020276D" w:rsidRDefault="00B5317D" w:rsidP="00B5317D">
      <w:pPr>
        <w:jc w:val="right"/>
        <w:rPr>
          <w:szCs w:val="24"/>
          <w:lang w:eastAsia="ru-RU"/>
        </w:rPr>
      </w:pPr>
    </w:p>
    <w:p w:rsidR="00B5317D" w:rsidRPr="0020276D" w:rsidRDefault="00B5317D" w:rsidP="00B5317D">
      <w:pPr>
        <w:jc w:val="right"/>
        <w:rPr>
          <w:szCs w:val="24"/>
          <w:lang w:eastAsia="ru-RU"/>
        </w:rPr>
      </w:pPr>
    </w:p>
    <w:p w:rsidR="00B5317D" w:rsidRPr="0020276D" w:rsidRDefault="00B5317D" w:rsidP="00B5317D">
      <w:pPr>
        <w:jc w:val="right"/>
        <w:rPr>
          <w:szCs w:val="24"/>
          <w:lang w:eastAsia="ru-RU"/>
        </w:rPr>
      </w:pPr>
    </w:p>
    <w:p w:rsidR="00B5317D" w:rsidRPr="0020276D" w:rsidRDefault="00B5317D" w:rsidP="00B5317D">
      <w:pPr>
        <w:rPr>
          <w:szCs w:val="24"/>
          <w:lang w:eastAsia="ru-RU"/>
        </w:rPr>
        <w:sectPr w:rsidR="00B5317D" w:rsidRPr="0020276D" w:rsidSect="00ED12D3">
          <w:pgSz w:w="11906" w:h="16838" w:code="9"/>
          <w:pgMar w:top="1134" w:right="851" w:bottom="851" w:left="1701" w:header="709" w:footer="709" w:gutter="0"/>
          <w:cols w:space="708"/>
          <w:docGrid w:linePitch="360"/>
        </w:sectPr>
      </w:pPr>
    </w:p>
    <w:p w:rsidR="00B5317D" w:rsidRPr="0020276D" w:rsidRDefault="00B5317D" w:rsidP="00B5317D">
      <w:pPr>
        <w:jc w:val="right"/>
        <w:rPr>
          <w:i/>
          <w:szCs w:val="24"/>
          <w:lang w:eastAsia="ru-RU"/>
        </w:rPr>
      </w:pPr>
      <w:r w:rsidRPr="0020276D">
        <w:rPr>
          <w:i/>
          <w:szCs w:val="24"/>
          <w:lang w:eastAsia="ru-RU"/>
        </w:rPr>
        <w:t>Таблица № 4</w:t>
      </w:r>
    </w:p>
    <w:p w:rsidR="00B5317D" w:rsidRPr="0020276D" w:rsidRDefault="00B5317D" w:rsidP="00B5317D">
      <w:pPr>
        <w:spacing w:before="240" w:after="60"/>
        <w:jc w:val="center"/>
        <w:outlineLvl w:val="8"/>
        <w:rPr>
          <w:b/>
          <w:bCs/>
          <w:sz w:val="28"/>
          <w:szCs w:val="28"/>
          <w:lang w:eastAsia="ru-RU"/>
        </w:rPr>
      </w:pPr>
      <w:r w:rsidRPr="0020276D">
        <w:rPr>
          <w:sz w:val="28"/>
          <w:szCs w:val="28"/>
          <w:lang w:eastAsia="ru-RU"/>
        </w:rPr>
        <w:t xml:space="preserve">Данные </w:t>
      </w:r>
      <w:r w:rsidRPr="0020276D">
        <w:rPr>
          <w:bCs/>
          <w:sz w:val="28"/>
          <w:szCs w:val="28"/>
          <w:lang w:eastAsia="ru-RU"/>
        </w:rPr>
        <w:t>о</w:t>
      </w:r>
      <w:r w:rsidRPr="0020276D">
        <w:rPr>
          <w:sz w:val="28"/>
          <w:szCs w:val="28"/>
          <w:lang w:eastAsia="ru-RU"/>
        </w:rPr>
        <w:t xml:space="preserve"> существующем жилищном фонде и динамике ввода жилья по годам</w:t>
      </w:r>
    </w:p>
    <w:p w:rsidR="00B5317D" w:rsidRPr="0020276D" w:rsidRDefault="00B5317D" w:rsidP="00B5317D">
      <w:pPr>
        <w:rPr>
          <w:rFonts w:ascii="Times New Roman" w:hAnsi="Times New Roman" w:cs="Times New Roman"/>
          <w:szCs w:val="24"/>
        </w:rPr>
      </w:pPr>
    </w:p>
    <w:tbl>
      <w:tblPr>
        <w:tblW w:w="15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4"/>
        <w:gridCol w:w="3676"/>
        <w:gridCol w:w="1878"/>
        <w:gridCol w:w="1196"/>
        <w:gridCol w:w="1469"/>
        <w:gridCol w:w="1428"/>
        <w:gridCol w:w="1278"/>
        <w:gridCol w:w="1243"/>
        <w:gridCol w:w="1227"/>
      </w:tblGrid>
      <w:tr w:rsidR="00B5317D" w:rsidRPr="0020276D" w:rsidTr="006D5C39">
        <w:trPr>
          <w:jc w:val="center"/>
        </w:trPr>
        <w:tc>
          <w:tcPr>
            <w:tcW w:w="1951" w:type="dxa"/>
          </w:tcPr>
          <w:p w:rsidR="00B5317D" w:rsidRPr="0020276D" w:rsidRDefault="00B5317D" w:rsidP="006D5C39">
            <w:pPr>
              <w:ind w:firstLine="0"/>
              <w:rPr>
                <w:szCs w:val="24"/>
              </w:rPr>
            </w:pPr>
            <w:r w:rsidRPr="0020276D">
              <w:rPr>
                <w:szCs w:val="24"/>
              </w:rPr>
              <w:t>№ пп</w:t>
            </w:r>
          </w:p>
        </w:tc>
        <w:tc>
          <w:tcPr>
            <w:tcW w:w="4028" w:type="dxa"/>
          </w:tcPr>
          <w:p w:rsidR="00B5317D" w:rsidRPr="0020276D" w:rsidRDefault="00B5317D" w:rsidP="006D5C39">
            <w:pPr>
              <w:ind w:firstLine="0"/>
              <w:jc w:val="center"/>
              <w:rPr>
                <w:szCs w:val="24"/>
                <w:lang w:eastAsia="ru-RU"/>
              </w:rPr>
            </w:pPr>
            <w:r w:rsidRPr="0020276D">
              <w:rPr>
                <w:szCs w:val="24"/>
                <w:lang w:eastAsia="ru-RU"/>
              </w:rPr>
              <w:t>Наименование</w:t>
            </w:r>
          </w:p>
        </w:tc>
        <w:tc>
          <w:tcPr>
            <w:tcW w:w="1264" w:type="dxa"/>
          </w:tcPr>
          <w:p w:rsidR="00B5317D" w:rsidRPr="0020276D" w:rsidRDefault="00B5317D" w:rsidP="006D5C39">
            <w:pPr>
              <w:ind w:firstLine="0"/>
              <w:jc w:val="center"/>
              <w:rPr>
                <w:szCs w:val="24"/>
                <w:lang w:eastAsia="ru-RU"/>
              </w:rPr>
            </w:pPr>
            <w:r w:rsidRPr="0020276D">
              <w:rPr>
                <w:szCs w:val="24"/>
                <w:lang w:eastAsia="ru-RU"/>
              </w:rPr>
              <w:t xml:space="preserve">На 01.01. </w:t>
            </w:r>
            <w:smartTag w:uri="urn:schemas-microsoft-com:office:smarttags" w:element="metricconverter">
              <w:smartTagPr>
                <w:attr w:name="ProductID" w:val="2011 г"/>
              </w:smartTagPr>
              <w:r w:rsidRPr="0020276D">
                <w:rPr>
                  <w:szCs w:val="24"/>
                  <w:lang w:eastAsia="ru-RU"/>
                </w:rPr>
                <w:t>2011 г</w:t>
              </w:r>
            </w:smartTag>
            <w:r w:rsidRPr="0020276D">
              <w:rPr>
                <w:szCs w:val="24"/>
                <w:lang w:eastAsia="ru-RU"/>
              </w:rPr>
              <w:t>.</w:t>
            </w:r>
          </w:p>
        </w:tc>
        <w:tc>
          <w:tcPr>
            <w:tcW w:w="1196" w:type="dxa"/>
          </w:tcPr>
          <w:p w:rsidR="00B5317D" w:rsidRPr="0020276D" w:rsidRDefault="00B5317D" w:rsidP="006D5C39">
            <w:pPr>
              <w:ind w:firstLine="0"/>
              <w:jc w:val="center"/>
              <w:rPr>
                <w:szCs w:val="24"/>
                <w:lang w:eastAsia="ru-RU"/>
              </w:rPr>
            </w:pPr>
          </w:p>
        </w:tc>
        <w:tc>
          <w:tcPr>
            <w:tcW w:w="1510" w:type="dxa"/>
          </w:tcPr>
          <w:p w:rsidR="00B5317D" w:rsidRPr="0020276D" w:rsidRDefault="00B5317D" w:rsidP="006D5C39">
            <w:pPr>
              <w:ind w:firstLine="0"/>
              <w:jc w:val="center"/>
              <w:rPr>
                <w:szCs w:val="24"/>
                <w:lang w:eastAsia="ru-RU"/>
              </w:rPr>
            </w:pPr>
          </w:p>
        </w:tc>
        <w:tc>
          <w:tcPr>
            <w:tcW w:w="1301" w:type="dxa"/>
          </w:tcPr>
          <w:p w:rsidR="00B5317D" w:rsidRPr="0020276D" w:rsidRDefault="00B5317D" w:rsidP="006D5C39">
            <w:pPr>
              <w:ind w:firstLine="0"/>
              <w:jc w:val="center"/>
              <w:rPr>
                <w:szCs w:val="24"/>
                <w:lang w:eastAsia="ru-RU"/>
              </w:rPr>
            </w:pPr>
          </w:p>
        </w:tc>
        <w:tc>
          <w:tcPr>
            <w:tcW w:w="1301" w:type="dxa"/>
          </w:tcPr>
          <w:p w:rsidR="00B5317D" w:rsidRPr="0020276D" w:rsidRDefault="00B5317D" w:rsidP="006D5C39">
            <w:pPr>
              <w:ind w:firstLine="0"/>
              <w:jc w:val="center"/>
              <w:rPr>
                <w:szCs w:val="24"/>
                <w:lang w:eastAsia="ru-RU"/>
              </w:rPr>
            </w:pPr>
          </w:p>
        </w:tc>
        <w:tc>
          <w:tcPr>
            <w:tcW w:w="1267" w:type="dxa"/>
          </w:tcPr>
          <w:p w:rsidR="00B5317D" w:rsidRPr="0020276D" w:rsidRDefault="00B5317D" w:rsidP="006D5C39">
            <w:pPr>
              <w:ind w:firstLine="0"/>
              <w:jc w:val="center"/>
              <w:rPr>
                <w:szCs w:val="24"/>
                <w:lang w:eastAsia="ru-RU"/>
              </w:rPr>
            </w:pPr>
          </w:p>
        </w:tc>
        <w:tc>
          <w:tcPr>
            <w:tcW w:w="1251" w:type="dxa"/>
          </w:tcPr>
          <w:p w:rsidR="00B5317D" w:rsidRPr="0020276D" w:rsidRDefault="00B5317D" w:rsidP="006D5C39">
            <w:pPr>
              <w:ind w:firstLine="0"/>
              <w:jc w:val="center"/>
              <w:rPr>
                <w:szCs w:val="24"/>
                <w:lang w:eastAsia="ru-RU"/>
              </w:rPr>
            </w:pPr>
          </w:p>
        </w:tc>
      </w:tr>
      <w:tr w:rsidR="00B5317D" w:rsidRPr="0020276D" w:rsidTr="006D5C39">
        <w:trPr>
          <w:jc w:val="center"/>
        </w:trPr>
        <w:tc>
          <w:tcPr>
            <w:tcW w:w="1951" w:type="dxa"/>
          </w:tcPr>
          <w:p w:rsidR="00B5317D" w:rsidRPr="0020276D" w:rsidRDefault="00B5317D" w:rsidP="006D5C39">
            <w:pPr>
              <w:ind w:firstLine="0"/>
              <w:jc w:val="center"/>
              <w:rPr>
                <w:b/>
                <w:szCs w:val="24"/>
                <w:lang w:eastAsia="ru-RU"/>
              </w:rPr>
            </w:pPr>
            <w:r w:rsidRPr="0020276D">
              <w:rPr>
                <w:b/>
                <w:szCs w:val="24"/>
                <w:lang w:eastAsia="ru-RU"/>
              </w:rPr>
              <w:t>1</w:t>
            </w:r>
          </w:p>
        </w:tc>
        <w:tc>
          <w:tcPr>
            <w:tcW w:w="4028" w:type="dxa"/>
          </w:tcPr>
          <w:p w:rsidR="00B5317D" w:rsidRPr="0020276D" w:rsidRDefault="00B5317D" w:rsidP="006D5C39">
            <w:pPr>
              <w:ind w:firstLine="0"/>
              <w:jc w:val="center"/>
              <w:rPr>
                <w:b/>
                <w:szCs w:val="24"/>
                <w:lang w:eastAsia="ru-RU"/>
              </w:rPr>
            </w:pPr>
            <w:r w:rsidRPr="0020276D">
              <w:rPr>
                <w:b/>
                <w:szCs w:val="24"/>
                <w:lang w:eastAsia="ru-RU"/>
              </w:rPr>
              <w:t>2</w:t>
            </w:r>
          </w:p>
        </w:tc>
        <w:tc>
          <w:tcPr>
            <w:tcW w:w="1264" w:type="dxa"/>
          </w:tcPr>
          <w:p w:rsidR="00B5317D" w:rsidRPr="0020276D" w:rsidRDefault="00B5317D" w:rsidP="006D5C39">
            <w:pPr>
              <w:ind w:firstLine="0"/>
              <w:jc w:val="center"/>
              <w:rPr>
                <w:b/>
                <w:szCs w:val="24"/>
              </w:rPr>
            </w:pPr>
            <w:r w:rsidRPr="0020276D">
              <w:rPr>
                <w:b/>
                <w:szCs w:val="24"/>
              </w:rPr>
              <w:t>3</w:t>
            </w:r>
          </w:p>
        </w:tc>
        <w:tc>
          <w:tcPr>
            <w:tcW w:w="1196" w:type="dxa"/>
          </w:tcPr>
          <w:p w:rsidR="00B5317D" w:rsidRPr="0020276D" w:rsidRDefault="00B5317D" w:rsidP="006D5C39">
            <w:pPr>
              <w:ind w:firstLine="0"/>
              <w:jc w:val="center"/>
              <w:rPr>
                <w:b/>
                <w:szCs w:val="24"/>
              </w:rPr>
            </w:pPr>
            <w:r w:rsidRPr="0020276D">
              <w:rPr>
                <w:b/>
                <w:szCs w:val="24"/>
              </w:rPr>
              <w:t>4</w:t>
            </w:r>
          </w:p>
        </w:tc>
        <w:tc>
          <w:tcPr>
            <w:tcW w:w="1510" w:type="dxa"/>
          </w:tcPr>
          <w:p w:rsidR="00B5317D" w:rsidRPr="0020276D" w:rsidRDefault="00B5317D" w:rsidP="006D5C39">
            <w:pPr>
              <w:ind w:firstLine="0"/>
              <w:jc w:val="center"/>
              <w:rPr>
                <w:b/>
                <w:szCs w:val="24"/>
              </w:rPr>
            </w:pPr>
            <w:r w:rsidRPr="0020276D">
              <w:rPr>
                <w:b/>
                <w:szCs w:val="24"/>
              </w:rPr>
              <w:t>5</w:t>
            </w:r>
          </w:p>
        </w:tc>
        <w:tc>
          <w:tcPr>
            <w:tcW w:w="1301" w:type="dxa"/>
          </w:tcPr>
          <w:p w:rsidR="00B5317D" w:rsidRPr="0020276D" w:rsidRDefault="00B5317D" w:rsidP="006D5C39">
            <w:pPr>
              <w:ind w:firstLine="0"/>
              <w:jc w:val="center"/>
              <w:rPr>
                <w:b/>
                <w:szCs w:val="24"/>
              </w:rPr>
            </w:pPr>
            <w:r w:rsidRPr="0020276D">
              <w:rPr>
                <w:b/>
                <w:szCs w:val="24"/>
              </w:rPr>
              <w:t>6</w:t>
            </w:r>
          </w:p>
        </w:tc>
        <w:tc>
          <w:tcPr>
            <w:tcW w:w="1301" w:type="dxa"/>
          </w:tcPr>
          <w:p w:rsidR="00B5317D" w:rsidRPr="0020276D" w:rsidRDefault="00B5317D" w:rsidP="006D5C39">
            <w:pPr>
              <w:ind w:firstLine="0"/>
              <w:jc w:val="center"/>
              <w:rPr>
                <w:b/>
                <w:szCs w:val="24"/>
              </w:rPr>
            </w:pPr>
            <w:r w:rsidRPr="0020276D">
              <w:rPr>
                <w:b/>
                <w:szCs w:val="24"/>
              </w:rPr>
              <w:t>7</w:t>
            </w:r>
          </w:p>
        </w:tc>
        <w:tc>
          <w:tcPr>
            <w:tcW w:w="1267" w:type="dxa"/>
          </w:tcPr>
          <w:p w:rsidR="00B5317D" w:rsidRPr="0020276D" w:rsidRDefault="00B5317D" w:rsidP="006D5C39">
            <w:pPr>
              <w:ind w:firstLine="0"/>
              <w:jc w:val="center"/>
              <w:rPr>
                <w:b/>
                <w:szCs w:val="24"/>
              </w:rPr>
            </w:pPr>
            <w:r w:rsidRPr="0020276D">
              <w:rPr>
                <w:b/>
                <w:szCs w:val="24"/>
              </w:rPr>
              <w:t>8</w:t>
            </w:r>
          </w:p>
        </w:tc>
        <w:tc>
          <w:tcPr>
            <w:tcW w:w="1251" w:type="dxa"/>
          </w:tcPr>
          <w:p w:rsidR="00B5317D" w:rsidRPr="0020276D" w:rsidRDefault="00B5317D" w:rsidP="006D5C39">
            <w:pPr>
              <w:ind w:firstLine="0"/>
              <w:jc w:val="center"/>
              <w:rPr>
                <w:b/>
                <w:szCs w:val="24"/>
              </w:rPr>
            </w:pPr>
          </w:p>
        </w:tc>
      </w:tr>
      <w:tr w:rsidR="00B5317D" w:rsidRPr="0020276D" w:rsidTr="006D5C39">
        <w:trPr>
          <w:jc w:val="center"/>
        </w:trPr>
        <w:tc>
          <w:tcPr>
            <w:tcW w:w="1951" w:type="dxa"/>
          </w:tcPr>
          <w:p w:rsidR="00B5317D" w:rsidRPr="0020276D" w:rsidRDefault="00B5317D" w:rsidP="006D5C39">
            <w:pPr>
              <w:ind w:firstLine="0"/>
              <w:jc w:val="center"/>
              <w:rPr>
                <w:i/>
                <w:szCs w:val="24"/>
                <w:u w:val="single"/>
                <w:lang w:eastAsia="ru-RU"/>
              </w:rPr>
            </w:pPr>
          </w:p>
        </w:tc>
        <w:tc>
          <w:tcPr>
            <w:tcW w:w="4028" w:type="dxa"/>
          </w:tcPr>
          <w:p w:rsidR="00B5317D" w:rsidRPr="0020276D" w:rsidRDefault="00B5317D" w:rsidP="006D5C39">
            <w:pPr>
              <w:ind w:firstLine="0"/>
              <w:jc w:val="center"/>
              <w:rPr>
                <w:i/>
                <w:szCs w:val="24"/>
                <w:u w:val="single"/>
                <w:lang w:eastAsia="ru-RU"/>
              </w:rPr>
            </w:pPr>
          </w:p>
        </w:tc>
        <w:tc>
          <w:tcPr>
            <w:tcW w:w="1264" w:type="dxa"/>
          </w:tcPr>
          <w:p w:rsidR="00B5317D" w:rsidRPr="0020276D" w:rsidRDefault="00B5317D" w:rsidP="006D5C39">
            <w:pPr>
              <w:ind w:firstLine="0"/>
              <w:rPr>
                <w:i/>
                <w:szCs w:val="24"/>
                <w:u w:val="single"/>
              </w:rPr>
            </w:pPr>
            <w:r w:rsidRPr="0020276D">
              <w:rPr>
                <w:i/>
                <w:szCs w:val="24"/>
                <w:u w:val="single"/>
              </w:rPr>
              <w:t>п. Светлодольск</w:t>
            </w:r>
          </w:p>
        </w:tc>
        <w:tc>
          <w:tcPr>
            <w:tcW w:w="1196" w:type="dxa"/>
          </w:tcPr>
          <w:p w:rsidR="00B5317D" w:rsidRPr="0020276D" w:rsidRDefault="00B5317D" w:rsidP="006D5C39">
            <w:pPr>
              <w:ind w:firstLine="0"/>
              <w:jc w:val="center"/>
              <w:rPr>
                <w:i/>
                <w:szCs w:val="24"/>
                <w:u w:val="single"/>
              </w:rPr>
            </w:pPr>
            <w:r w:rsidRPr="0020276D">
              <w:rPr>
                <w:i/>
                <w:szCs w:val="24"/>
                <w:u w:val="single"/>
              </w:rPr>
              <w:t>п. Участок Сок</w:t>
            </w:r>
          </w:p>
        </w:tc>
        <w:tc>
          <w:tcPr>
            <w:tcW w:w="1510" w:type="dxa"/>
          </w:tcPr>
          <w:p w:rsidR="00B5317D" w:rsidRPr="0020276D" w:rsidRDefault="00B5317D" w:rsidP="006D5C39">
            <w:pPr>
              <w:ind w:firstLine="0"/>
              <w:jc w:val="center"/>
              <w:rPr>
                <w:i/>
                <w:szCs w:val="24"/>
                <w:u w:val="single"/>
              </w:rPr>
            </w:pPr>
            <w:r w:rsidRPr="0020276D">
              <w:rPr>
                <w:i/>
                <w:szCs w:val="24"/>
                <w:u w:val="single"/>
              </w:rPr>
              <w:t>с. Павловка</w:t>
            </w:r>
          </w:p>
        </w:tc>
        <w:tc>
          <w:tcPr>
            <w:tcW w:w="1301" w:type="dxa"/>
          </w:tcPr>
          <w:p w:rsidR="00B5317D" w:rsidRPr="0020276D" w:rsidRDefault="00B5317D" w:rsidP="006D5C39">
            <w:pPr>
              <w:ind w:firstLine="0"/>
              <w:jc w:val="center"/>
              <w:rPr>
                <w:i/>
                <w:szCs w:val="24"/>
                <w:u w:val="single"/>
              </w:rPr>
            </w:pPr>
            <w:r w:rsidRPr="0020276D">
              <w:rPr>
                <w:i/>
                <w:szCs w:val="24"/>
                <w:u w:val="single"/>
              </w:rPr>
              <w:t>с. Нероновка</w:t>
            </w:r>
          </w:p>
        </w:tc>
        <w:tc>
          <w:tcPr>
            <w:tcW w:w="1301" w:type="dxa"/>
          </w:tcPr>
          <w:p w:rsidR="00B5317D" w:rsidRPr="0020276D" w:rsidRDefault="00B5317D" w:rsidP="006D5C39">
            <w:pPr>
              <w:ind w:firstLine="0"/>
              <w:jc w:val="center"/>
              <w:rPr>
                <w:i/>
                <w:szCs w:val="24"/>
                <w:u w:val="single"/>
              </w:rPr>
            </w:pPr>
            <w:r w:rsidRPr="0020276D">
              <w:rPr>
                <w:i/>
                <w:szCs w:val="24"/>
                <w:u w:val="single"/>
              </w:rPr>
              <w:t>с. Н. Орлянка</w:t>
            </w:r>
          </w:p>
        </w:tc>
        <w:tc>
          <w:tcPr>
            <w:tcW w:w="1267" w:type="dxa"/>
          </w:tcPr>
          <w:p w:rsidR="00B5317D" w:rsidRPr="0020276D" w:rsidRDefault="00B5317D" w:rsidP="006D5C39">
            <w:pPr>
              <w:ind w:firstLine="0"/>
              <w:jc w:val="center"/>
              <w:rPr>
                <w:i/>
                <w:szCs w:val="24"/>
                <w:u w:val="single"/>
              </w:rPr>
            </w:pPr>
            <w:r w:rsidRPr="0020276D">
              <w:rPr>
                <w:i/>
                <w:szCs w:val="24"/>
                <w:u w:val="single"/>
              </w:rPr>
              <w:t>п. Н. Елховка</w:t>
            </w:r>
          </w:p>
        </w:tc>
        <w:tc>
          <w:tcPr>
            <w:tcW w:w="1251" w:type="dxa"/>
          </w:tcPr>
          <w:p w:rsidR="00B5317D" w:rsidRPr="0020276D" w:rsidRDefault="00B5317D" w:rsidP="006D5C39">
            <w:pPr>
              <w:ind w:firstLine="0"/>
              <w:jc w:val="center"/>
              <w:rPr>
                <w:b/>
                <w:szCs w:val="24"/>
              </w:rPr>
            </w:pPr>
            <w:r w:rsidRPr="0020276D">
              <w:rPr>
                <w:b/>
                <w:szCs w:val="24"/>
              </w:rPr>
              <w:t>ИТОГО:</w:t>
            </w: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r w:rsidRPr="0020276D">
              <w:rPr>
                <w:szCs w:val="24"/>
                <w:lang w:eastAsia="ru-RU"/>
              </w:rPr>
              <w:t>1</w:t>
            </w:r>
          </w:p>
        </w:tc>
        <w:tc>
          <w:tcPr>
            <w:tcW w:w="4028" w:type="dxa"/>
          </w:tcPr>
          <w:p w:rsidR="00B5317D" w:rsidRPr="0020276D" w:rsidRDefault="00B5317D" w:rsidP="006D5C39">
            <w:pPr>
              <w:ind w:firstLine="0"/>
              <w:rPr>
                <w:szCs w:val="24"/>
                <w:lang w:eastAsia="ru-RU"/>
              </w:rPr>
            </w:pPr>
            <w:r w:rsidRPr="0020276D">
              <w:rPr>
                <w:szCs w:val="24"/>
                <w:lang w:eastAsia="ru-RU"/>
              </w:rPr>
              <w:t>Средний размер семьи, чел.</w:t>
            </w:r>
          </w:p>
        </w:tc>
        <w:tc>
          <w:tcPr>
            <w:tcW w:w="1264" w:type="dxa"/>
          </w:tcPr>
          <w:p w:rsidR="00B5317D" w:rsidRPr="0020276D" w:rsidRDefault="00B5317D" w:rsidP="006D5C39">
            <w:pPr>
              <w:ind w:firstLine="0"/>
              <w:rPr>
                <w:szCs w:val="24"/>
                <w:lang w:eastAsia="ru-RU"/>
              </w:rPr>
            </w:pPr>
            <w:r w:rsidRPr="0020276D">
              <w:rPr>
                <w:szCs w:val="24"/>
                <w:lang w:eastAsia="ru-RU"/>
              </w:rPr>
              <w:t>3</w:t>
            </w:r>
          </w:p>
        </w:tc>
        <w:tc>
          <w:tcPr>
            <w:tcW w:w="1196" w:type="dxa"/>
          </w:tcPr>
          <w:p w:rsidR="00B5317D" w:rsidRPr="0020276D" w:rsidRDefault="00B5317D" w:rsidP="006D5C39">
            <w:pPr>
              <w:ind w:firstLine="0"/>
              <w:rPr>
                <w:szCs w:val="24"/>
                <w:lang w:eastAsia="ru-RU"/>
              </w:rPr>
            </w:pPr>
            <w:r w:rsidRPr="0020276D">
              <w:rPr>
                <w:szCs w:val="24"/>
                <w:lang w:eastAsia="ru-RU"/>
              </w:rPr>
              <w:t>3</w:t>
            </w:r>
          </w:p>
        </w:tc>
        <w:tc>
          <w:tcPr>
            <w:tcW w:w="1510" w:type="dxa"/>
          </w:tcPr>
          <w:p w:rsidR="00B5317D" w:rsidRPr="0020276D" w:rsidRDefault="00B5317D" w:rsidP="006D5C39">
            <w:pPr>
              <w:ind w:firstLine="0"/>
              <w:rPr>
                <w:szCs w:val="24"/>
                <w:lang w:eastAsia="ru-RU"/>
              </w:rPr>
            </w:pPr>
            <w:r w:rsidRPr="0020276D">
              <w:rPr>
                <w:szCs w:val="24"/>
                <w:lang w:eastAsia="ru-RU"/>
              </w:rPr>
              <w:t>1</w:t>
            </w:r>
          </w:p>
        </w:tc>
        <w:tc>
          <w:tcPr>
            <w:tcW w:w="1301" w:type="dxa"/>
          </w:tcPr>
          <w:p w:rsidR="00B5317D" w:rsidRPr="0020276D" w:rsidRDefault="00B5317D" w:rsidP="006D5C39">
            <w:pPr>
              <w:ind w:firstLine="0"/>
              <w:rPr>
                <w:szCs w:val="24"/>
                <w:lang w:eastAsia="ru-RU"/>
              </w:rPr>
            </w:pPr>
            <w:r w:rsidRPr="0020276D">
              <w:rPr>
                <w:szCs w:val="24"/>
                <w:lang w:eastAsia="ru-RU"/>
              </w:rPr>
              <w:t>2</w:t>
            </w:r>
          </w:p>
        </w:tc>
        <w:tc>
          <w:tcPr>
            <w:tcW w:w="1301" w:type="dxa"/>
          </w:tcPr>
          <w:p w:rsidR="00B5317D" w:rsidRPr="0020276D" w:rsidRDefault="00B5317D" w:rsidP="006D5C39">
            <w:pPr>
              <w:ind w:firstLine="0"/>
              <w:rPr>
                <w:szCs w:val="24"/>
                <w:lang w:eastAsia="ru-RU"/>
              </w:rPr>
            </w:pPr>
            <w:r w:rsidRPr="0020276D">
              <w:rPr>
                <w:szCs w:val="24"/>
                <w:lang w:eastAsia="ru-RU"/>
              </w:rPr>
              <w:t>1</w:t>
            </w:r>
          </w:p>
        </w:tc>
        <w:tc>
          <w:tcPr>
            <w:tcW w:w="1267" w:type="dxa"/>
          </w:tcPr>
          <w:p w:rsidR="00B5317D" w:rsidRPr="0020276D" w:rsidRDefault="00B5317D" w:rsidP="006D5C39">
            <w:pPr>
              <w:ind w:firstLine="0"/>
              <w:rPr>
                <w:szCs w:val="24"/>
                <w:lang w:eastAsia="ru-RU"/>
              </w:rPr>
            </w:pPr>
            <w:r w:rsidRPr="0020276D">
              <w:rPr>
                <w:szCs w:val="24"/>
                <w:lang w:eastAsia="ru-RU"/>
              </w:rPr>
              <w:t>2</w:t>
            </w:r>
          </w:p>
        </w:tc>
        <w:tc>
          <w:tcPr>
            <w:tcW w:w="1251" w:type="dxa"/>
          </w:tcPr>
          <w:p w:rsidR="00B5317D" w:rsidRPr="0020276D" w:rsidRDefault="00B5317D" w:rsidP="006D5C39">
            <w:pPr>
              <w:ind w:firstLine="0"/>
              <w:rPr>
                <w:b/>
                <w:szCs w:val="24"/>
                <w:lang w:eastAsia="ru-RU"/>
              </w:rPr>
            </w:pPr>
            <w:r w:rsidRPr="0020276D">
              <w:rPr>
                <w:b/>
                <w:szCs w:val="24"/>
                <w:lang w:eastAsia="ru-RU"/>
              </w:rPr>
              <w:t xml:space="preserve">    2</w:t>
            </w: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r w:rsidRPr="0020276D">
              <w:rPr>
                <w:szCs w:val="24"/>
                <w:lang w:eastAsia="ru-RU"/>
              </w:rPr>
              <w:t>2</w:t>
            </w:r>
          </w:p>
        </w:tc>
        <w:tc>
          <w:tcPr>
            <w:tcW w:w="4028" w:type="dxa"/>
          </w:tcPr>
          <w:p w:rsidR="00B5317D" w:rsidRPr="0020276D" w:rsidRDefault="00B5317D" w:rsidP="006D5C39">
            <w:pPr>
              <w:ind w:firstLine="0"/>
              <w:rPr>
                <w:szCs w:val="24"/>
                <w:lang w:eastAsia="ru-RU"/>
              </w:rPr>
            </w:pPr>
            <w:r w:rsidRPr="0020276D">
              <w:rPr>
                <w:szCs w:val="24"/>
                <w:lang w:eastAsia="ru-RU"/>
              </w:rPr>
              <w:t>Общий жилой фонд, м</w:t>
            </w:r>
            <w:r w:rsidRPr="0020276D">
              <w:rPr>
                <w:szCs w:val="24"/>
                <w:vertAlign w:val="superscript"/>
                <w:lang w:eastAsia="ru-RU"/>
              </w:rPr>
              <w:t>2</w:t>
            </w:r>
            <w:r w:rsidRPr="0020276D">
              <w:rPr>
                <w:szCs w:val="24"/>
                <w:lang w:eastAsia="ru-RU"/>
              </w:rPr>
              <w:t xml:space="preserve"> общ. площади,  в т.ч.</w:t>
            </w:r>
          </w:p>
        </w:tc>
        <w:tc>
          <w:tcPr>
            <w:tcW w:w="1264" w:type="dxa"/>
          </w:tcPr>
          <w:p w:rsidR="00B5317D" w:rsidRPr="0020276D" w:rsidRDefault="00B5317D" w:rsidP="006D5C39">
            <w:pPr>
              <w:ind w:firstLine="0"/>
              <w:rPr>
                <w:szCs w:val="24"/>
                <w:lang w:eastAsia="ru-RU"/>
              </w:rPr>
            </w:pPr>
            <w:r w:rsidRPr="0020276D">
              <w:rPr>
                <w:szCs w:val="24"/>
                <w:lang w:eastAsia="ru-RU"/>
              </w:rPr>
              <w:t>19182,52</w:t>
            </w:r>
          </w:p>
        </w:tc>
        <w:tc>
          <w:tcPr>
            <w:tcW w:w="1196" w:type="dxa"/>
          </w:tcPr>
          <w:p w:rsidR="00B5317D" w:rsidRPr="0020276D" w:rsidRDefault="00B5317D" w:rsidP="006D5C39">
            <w:pPr>
              <w:ind w:firstLine="0"/>
              <w:rPr>
                <w:szCs w:val="24"/>
                <w:lang w:eastAsia="ru-RU"/>
              </w:rPr>
            </w:pPr>
            <w:r w:rsidRPr="0020276D">
              <w:rPr>
                <w:szCs w:val="24"/>
                <w:lang w:eastAsia="ru-RU"/>
              </w:rPr>
              <w:t>4833,35</w:t>
            </w:r>
          </w:p>
        </w:tc>
        <w:tc>
          <w:tcPr>
            <w:tcW w:w="1510" w:type="dxa"/>
          </w:tcPr>
          <w:p w:rsidR="00B5317D" w:rsidRPr="0020276D" w:rsidRDefault="00B5317D" w:rsidP="006D5C39">
            <w:pPr>
              <w:ind w:firstLine="0"/>
              <w:rPr>
                <w:szCs w:val="24"/>
                <w:lang w:eastAsia="ru-RU"/>
              </w:rPr>
            </w:pPr>
            <w:r w:rsidRPr="0020276D">
              <w:rPr>
                <w:szCs w:val="24"/>
                <w:lang w:eastAsia="ru-RU"/>
              </w:rPr>
              <w:t>1930,4</w:t>
            </w:r>
          </w:p>
        </w:tc>
        <w:tc>
          <w:tcPr>
            <w:tcW w:w="1301" w:type="dxa"/>
          </w:tcPr>
          <w:p w:rsidR="00B5317D" w:rsidRPr="0020276D" w:rsidRDefault="00B5317D" w:rsidP="006D5C39">
            <w:pPr>
              <w:ind w:firstLine="0"/>
              <w:rPr>
                <w:szCs w:val="24"/>
                <w:lang w:eastAsia="ru-RU"/>
              </w:rPr>
            </w:pPr>
            <w:r w:rsidRPr="0020276D">
              <w:rPr>
                <w:szCs w:val="24"/>
                <w:lang w:eastAsia="ru-RU"/>
              </w:rPr>
              <w:t>7504,6</w:t>
            </w:r>
          </w:p>
        </w:tc>
        <w:tc>
          <w:tcPr>
            <w:tcW w:w="1301" w:type="dxa"/>
          </w:tcPr>
          <w:p w:rsidR="00B5317D" w:rsidRPr="0020276D" w:rsidRDefault="00B5317D" w:rsidP="006D5C39">
            <w:pPr>
              <w:ind w:firstLine="0"/>
              <w:rPr>
                <w:szCs w:val="24"/>
                <w:lang w:eastAsia="ru-RU"/>
              </w:rPr>
            </w:pPr>
            <w:r w:rsidRPr="0020276D">
              <w:rPr>
                <w:szCs w:val="24"/>
                <w:lang w:eastAsia="ru-RU"/>
              </w:rPr>
              <w:t>330,9</w:t>
            </w:r>
          </w:p>
        </w:tc>
        <w:tc>
          <w:tcPr>
            <w:tcW w:w="1267" w:type="dxa"/>
          </w:tcPr>
          <w:p w:rsidR="00B5317D" w:rsidRPr="0020276D" w:rsidRDefault="00B5317D" w:rsidP="006D5C39">
            <w:pPr>
              <w:ind w:firstLine="0"/>
              <w:rPr>
                <w:szCs w:val="24"/>
                <w:lang w:eastAsia="ru-RU"/>
              </w:rPr>
            </w:pPr>
            <w:r w:rsidRPr="0020276D">
              <w:rPr>
                <w:szCs w:val="24"/>
                <w:lang w:eastAsia="ru-RU"/>
              </w:rPr>
              <w:t>2563,23</w:t>
            </w:r>
          </w:p>
        </w:tc>
        <w:tc>
          <w:tcPr>
            <w:tcW w:w="1251" w:type="dxa"/>
          </w:tcPr>
          <w:p w:rsidR="00B5317D" w:rsidRPr="0020276D" w:rsidRDefault="00B5317D" w:rsidP="006D5C39">
            <w:pPr>
              <w:ind w:firstLine="0"/>
              <w:jc w:val="center"/>
              <w:rPr>
                <w:b/>
                <w:szCs w:val="24"/>
                <w:lang w:eastAsia="ru-RU"/>
              </w:rPr>
            </w:pPr>
            <w:r w:rsidRPr="0020276D">
              <w:rPr>
                <w:b/>
                <w:szCs w:val="24"/>
                <w:lang w:eastAsia="ru-RU"/>
              </w:rPr>
              <w:t>36345</w:t>
            </w: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p>
        </w:tc>
        <w:tc>
          <w:tcPr>
            <w:tcW w:w="4028" w:type="dxa"/>
          </w:tcPr>
          <w:p w:rsidR="00B5317D" w:rsidRPr="0020276D" w:rsidRDefault="00B5317D" w:rsidP="006D5C39">
            <w:pPr>
              <w:ind w:firstLine="0"/>
              <w:jc w:val="right"/>
              <w:rPr>
                <w:szCs w:val="24"/>
                <w:lang w:eastAsia="ru-RU"/>
              </w:rPr>
            </w:pPr>
            <w:r w:rsidRPr="0020276D">
              <w:rPr>
                <w:szCs w:val="24"/>
                <w:lang w:eastAsia="ru-RU"/>
              </w:rPr>
              <w:t>государственный</w:t>
            </w:r>
          </w:p>
        </w:tc>
        <w:tc>
          <w:tcPr>
            <w:tcW w:w="1264" w:type="dxa"/>
          </w:tcPr>
          <w:p w:rsidR="00B5317D" w:rsidRPr="0020276D" w:rsidRDefault="00B5317D" w:rsidP="006D5C39">
            <w:pPr>
              <w:ind w:firstLine="0"/>
              <w:rPr>
                <w:szCs w:val="24"/>
                <w:lang w:eastAsia="ru-RU"/>
              </w:rPr>
            </w:pPr>
          </w:p>
        </w:tc>
        <w:tc>
          <w:tcPr>
            <w:tcW w:w="1196" w:type="dxa"/>
          </w:tcPr>
          <w:p w:rsidR="00B5317D" w:rsidRPr="0020276D" w:rsidRDefault="00B5317D" w:rsidP="006D5C39">
            <w:pPr>
              <w:ind w:firstLine="0"/>
              <w:rPr>
                <w:szCs w:val="24"/>
                <w:lang w:eastAsia="ru-RU"/>
              </w:rPr>
            </w:pPr>
          </w:p>
        </w:tc>
        <w:tc>
          <w:tcPr>
            <w:tcW w:w="1510"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r w:rsidRPr="0020276D">
              <w:rPr>
                <w:szCs w:val="24"/>
                <w:lang w:eastAsia="ru-RU"/>
              </w:rPr>
              <w:t>764,65</w:t>
            </w:r>
          </w:p>
        </w:tc>
        <w:tc>
          <w:tcPr>
            <w:tcW w:w="1301" w:type="dxa"/>
          </w:tcPr>
          <w:p w:rsidR="00B5317D" w:rsidRPr="0020276D" w:rsidRDefault="00B5317D" w:rsidP="006D5C39">
            <w:pPr>
              <w:ind w:firstLine="0"/>
              <w:rPr>
                <w:szCs w:val="24"/>
                <w:lang w:eastAsia="ru-RU"/>
              </w:rPr>
            </w:pPr>
          </w:p>
        </w:tc>
        <w:tc>
          <w:tcPr>
            <w:tcW w:w="1267" w:type="dxa"/>
          </w:tcPr>
          <w:p w:rsidR="00B5317D" w:rsidRPr="0020276D" w:rsidRDefault="00B5317D" w:rsidP="006D5C39">
            <w:pPr>
              <w:ind w:firstLine="0"/>
              <w:rPr>
                <w:szCs w:val="24"/>
                <w:lang w:eastAsia="ru-RU"/>
              </w:rPr>
            </w:pPr>
            <w:r w:rsidRPr="0020276D">
              <w:rPr>
                <w:szCs w:val="24"/>
                <w:lang w:eastAsia="ru-RU"/>
              </w:rPr>
              <w:t>368,2</w:t>
            </w:r>
          </w:p>
        </w:tc>
        <w:tc>
          <w:tcPr>
            <w:tcW w:w="1251" w:type="dxa"/>
          </w:tcPr>
          <w:p w:rsidR="00B5317D" w:rsidRPr="0020276D" w:rsidRDefault="00B5317D" w:rsidP="006D5C39">
            <w:pPr>
              <w:ind w:firstLine="0"/>
              <w:jc w:val="center"/>
              <w:rPr>
                <w:b/>
                <w:szCs w:val="24"/>
                <w:lang w:eastAsia="ru-RU"/>
              </w:rPr>
            </w:pP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p>
        </w:tc>
        <w:tc>
          <w:tcPr>
            <w:tcW w:w="4028" w:type="dxa"/>
          </w:tcPr>
          <w:p w:rsidR="00B5317D" w:rsidRPr="0020276D" w:rsidRDefault="00B5317D" w:rsidP="006D5C39">
            <w:pPr>
              <w:ind w:firstLine="0"/>
              <w:jc w:val="right"/>
              <w:rPr>
                <w:szCs w:val="24"/>
                <w:lang w:eastAsia="ru-RU"/>
              </w:rPr>
            </w:pPr>
            <w:r w:rsidRPr="0020276D">
              <w:rPr>
                <w:szCs w:val="24"/>
                <w:lang w:eastAsia="ru-RU"/>
              </w:rPr>
              <w:t>муниципальный</w:t>
            </w:r>
          </w:p>
        </w:tc>
        <w:tc>
          <w:tcPr>
            <w:tcW w:w="1264" w:type="dxa"/>
          </w:tcPr>
          <w:p w:rsidR="00B5317D" w:rsidRPr="0020276D" w:rsidRDefault="00B5317D" w:rsidP="006D5C39">
            <w:pPr>
              <w:ind w:firstLine="0"/>
              <w:rPr>
                <w:szCs w:val="24"/>
                <w:lang w:eastAsia="ru-RU"/>
              </w:rPr>
            </w:pPr>
            <w:r w:rsidRPr="0020276D">
              <w:rPr>
                <w:szCs w:val="24"/>
                <w:lang w:eastAsia="ru-RU"/>
              </w:rPr>
              <w:t>-</w:t>
            </w:r>
          </w:p>
        </w:tc>
        <w:tc>
          <w:tcPr>
            <w:tcW w:w="1196" w:type="dxa"/>
          </w:tcPr>
          <w:p w:rsidR="00B5317D" w:rsidRPr="0020276D" w:rsidRDefault="00B5317D" w:rsidP="006D5C39">
            <w:pPr>
              <w:ind w:firstLine="0"/>
              <w:rPr>
                <w:szCs w:val="24"/>
                <w:lang w:eastAsia="ru-RU"/>
              </w:rPr>
            </w:pPr>
            <w:r w:rsidRPr="0020276D">
              <w:rPr>
                <w:szCs w:val="24"/>
                <w:lang w:eastAsia="ru-RU"/>
              </w:rPr>
              <w:t>-</w:t>
            </w:r>
          </w:p>
        </w:tc>
        <w:tc>
          <w:tcPr>
            <w:tcW w:w="1510" w:type="dxa"/>
          </w:tcPr>
          <w:p w:rsidR="00B5317D" w:rsidRPr="0020276D" w:rsidRDefault="00B5317D" w:rsidP="006D5C39">
            <w:pPr>
              <w:ind w:firstLine="0"/>
              <w:rPr>
                <w:szCs w:val="24"/>
                <w:lang w:eastAsia="ru-RU"/>
              </w:rPr>
            </w:pPr>
            <w:r w:rsidRPr="0020276D">
              <w:rPr>
                <w:szCs w:val="24"/>
                <w:lang w:eastAsia="ru-RU"/>
              </w:rPr>
              <w:t>-</w:t>
            </w:r>
          </w:p>
        </w:tc>
        <w:tc>
          <w:tcPr>
            <w:tcW w:w="1301" w:type="dxa"/>
          </w:tcPr>
          <w:p w:rsidR="00B5317D" w:rsidRPr="0020276D" w:rsidRDefault="00B5317D" w:rsidP="006D5C39">
            <w:pPr>
              <w:ind w:firstLine="0"/>
              <w:rPr>
                <w:szCs w:val="24"/>
                <w:lang w:eastAsia="ru-RU"/>
              </w:rPr>
            </w:pPr>
            <w:r w:rsidRPr="0020276D">
              <w:rPr>
                <w:szCs w:val="24"/>
                <w:lang w:eastAsia="ru-RU"/>
              </w:rPr>
              <w:t>-</w:t>
            </w:r>
          </w:p>
        </w:tc>
        <w:tc>
          <w:tcPr>
            <w:tcW w:w="1301" w:type="dxa"/>
          </w:tcPr>
          <w:p w:rsidR="00B5317D" w:rsidRPr="0020276D" w:rsidRDefault="00B5317D" w:rsidP="006D5C39">
            <w:pPr>
              <w:ind w:firstLine="0"/>
              <w:rPr>
                <w:szCs w:val="24"/>
                <w:lang w:eastAsia="ru-RU"/>
              </w:rPr>
            </w:pPr>
            <w:r w:rsidRPr="0020276D">
              <w:rPr>
                <w:szCs w:val="24"/>
                <w:lang w:eastAsia="ru-RU"/>
              </w:rPr>
              <w:t>-</w:t>
            </w:r>
          </w:p>
        </w:tc>
        <w:tc>
          <w:tcPr>
            <w:tcW w:w="1267" w:type="dxa"/>
          </w:tcPr>
          <w:p w:rsidR="00B5317D" w:rsidRPr="0020276D" w:rsidRDefault="00B5317D" w:rsidP="006D5C39">
            <w:pPr>
              <w:ind w:firstLine="0"/>
              <w:rPr>
                <w:szCs w:val="24"/>
                <w:lang w:eastAsia="ru-RU"/>
              </w:rPr>
            </w:pPr>
            <w:r w:rsidRPr="0020276D">
              <w:rPr>
                <w:szCs w:val="24"/>
                <w:lang w:eastAsia="ru-RU"/>
              </w:rPr>
              <w:t>-</w:t>
            </w:r>
          </w:p>
        </w:tc>
        <w:tc>
          <w:tcPr>
            <w:tcW w:w="1251" w:type="dxa"/>
          </w:tcPr>
          <w:p w:rsidR="00B5317D" w:rsidRPr="0020276D" w:rsidRDefault="00B5317D" w:rsidP="006D5C39">
            <w:pPr>
              <w:ind w:firstLine="0"/>
              <w:rPr>
                <w:szCs w:val="24"/>
                <w:lang w:eastAsia="ru-RU"/>
              </w:rPr>
            </w:pP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p>
        </w:tc>
        <w:tc>
          <w:tcPr>
            <w:tcW w:w="4028" w:type="dxa"/>
          </w:tcPr>
          <w:p w:rsidR="00B5317D" w:rsidRPr="0020276D" w:rsidRDefault="00B5317D" w:rsidP="006D5C39">
            <w:pPr>
              <w:ind w:firstLine="0"/>
              <w:jc w:val="right"/>
              <w:rPr>
                <w:szCs w:val="24"/>
                <w:lang w:eastAsia="ru-RU"/>
              </w:rPr>
            </w:pPr>
            <w:r w:rsidRPr="0020276D">
              <w:rPr>
                <w:szCs w:val="24"/>
                <w:lang w:eastAsia="ru-RU"/>
              </w:rPr>
              <w:t>частный</w:t>
            </w:r>
          </w:p>
        </w:tc>
        <w:tc>
          <w:tcPr>
            <w:tcW w:w="1264" w:type="dxa"/>
          </w:tcPr>
          <w:p w:rsidR="00B5317D" w:rsidRPr="0020276D" w:rsidRDefault="00B5317D" w:rsidP="006D5C39">
            <w:pPr>
              <w:ind w:firstLine="0"/>
              <w:rPr>
                <w:szCs w:val="24"/>
                <w:lang w:eastAsia="ru-RU"/>
              </w:rPr>
            </w:pPr>
          </w:p>
        </w:tc>
        <w:tc>
          <w:tcPr>
            <w:tcW w:w="1196" w:type="dxa"/>
          </w:tcPr>
          <w:p w:rsidR="00B5317D" w:rsidRPr="0020276D" w:rsidRDefault="00B5317D" w:rsidP="006D5C39">
            <w:pPr>
              <w:ind w:firstLine="0"/>
              <w:rPr>
                <w:szCs w:val="24"/>
                <w:lang w:eastAsia="ru-RU"/>
              </w:rPr>
            </w:pPr>
          </w:p>
        </w:tc>
        <w:tc>
          <w:tcPr>
            <w:tcW w:w="1510" w:type="dxa"/>
          </w:tcPr>
          <w:p w:rsidR="00B5317D" w:rsidRPr="0020276D" w:rsidRDefault="00B5317D" w:rsidP="006D5C39">
            <w:pPr>
              <w:ind w:firstLine="0"/>
              <w:rPr>
                <w:szCs w:val="24"/>
                <w:lang w:eastAsia="ru-RU"/>
              </w:rPr>
            </w:pPr>
            <w:r w:rsidRPr="0020276D">
              <w:rPr>
                <w:szCs w:val="24"/>
                <w:lang w:eastAsia="ru-RU"/>
              </w:rPr>
              <w:t>1930,4</w:t>
            </w:r>
          </w:p>
        </w:tc>
        <w:tc>
          <w:tcPr>
            <w:tcW w:w="1301" w:type="dxa"/>
          </w:tcPr>
          <w:p w:rsidR="00B5317D" w:rsidRPr="0020276D" w:rsidRDefault="00B5317D" w:rsidP="006D5C39">
            <w:pPr>
              <w:ind w:firstLine="0"/>
              <w:rPr>
                <w:szCs w:val="24"/>
                <w:lang w:eastAsia="ru-RU"/>
              </w:rPr>
            </w:pPr>
            <w:r w:rsidRPr="0020276D">
              <w:rPr>
                <w:szCs w:val="24"/>
                <w:lang w:eastAsia="ru-RU"/>
              </w:rPr>
              <w:t>6719,95</w:t>
            </w:r>
          </w:p>
        </w:tc>
        <w:tc>
          <w:tcPr>
            <w:tcW w:w="1301" w:type="dxa"/>
          </w:tcPr>
          <w:p w:rsidR="00B5317D" w:rsidRPr="0020276D" w:rsidRDefault="00B5317D" w:rsidP="006D5C39">
            <w:pPr>
              <w:ind w:firstLine="0"/>
              <w:rPr>
                <w:szCs w:val="24"/>
                <w:lang w:eastAsia="ru-RU"/>
              </w:rPr>
            </w:pPr>
            <w:r w:rsidRPr="0020276D">
              <w:rPr>
                <w:szCs w:val="24"/>
                <w:lang w:eastAsia="ru-RU"/>
              </w:rPr>
              <w:t>330,9</w:t>
            </w:r>
          </w:p>
        </w:tc>
        <w:tc>
          <w:tcPr>
            <w:tcW w:w="1267" w:type="dxa"/>
          </w:tcPr>
          <w:p w:rsidR="00B5317D" w:rsidRPr="0020276D" w:rsidRDefault="00B5317D" w:rsidP="006D5C39">
            <w:pPr>
              <w:ind w:firstLine="0"/>
              <w:rPr>
                <w:szCs w:val="24"/>
                <w:lang w:eastAsia="ru-RU"/>
              </w:rPr>
            </w:pPr>
            <w:r w:rsidRPr="0020276D">
              <w:rPr>
                <w:szCs w:val="24"/>
                <w:lang w:eastAsia="ru-RU"/>
              </w:rPr>
              <w:t>2195,03</w:t>
            </w:r>
          </w:p>
        </w:tc>
        <w:tc>
          <w:tcPr>
            <w:tcW w:w="1251" w:type="dxa"/>
          </w:tcPr>
          <w:p w:rsidR="00B5317D" w:rsidRPr="0020276D" w:rsidRDefault="00B5317D" w:rsidP="006D5C39">
            <w:pPr>
              <w:ind w:firstLine="0"/>
              <w:rPr>
                <w:szCs w:val="24"/>
                <w:lang w:eastAsia="ru-RU"/>
              </w:rPr>
            </w:pP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r w:rsidRPr="0020276D">
              <w:rPr>
                <w:szCs w:val="24"/>
                <w:lang w:eastAsia="ru-RU"/>
              </w:rPr>
              <w:t>3</w:t>
            </w:r>
          </w:p>
        </w:tc>
        <w:tc>
          <w:tcPr>
            <w:tcW w:w="4028" w:type="dxa"/>
          </w:tcPr>
          <w:p w:rsidR="00B5317D" w:rsidRPr="0020276D" w:rsidRDefault="00B5317D" w:rsidP="006D5C39">
            <w:pPr>
              <w:ind w:firstLine="0"/>
              <w:rPr>
                <w:szCs w:val="24"/>
                <w:lang w:eastAsia="ru-RU"/>
              </w:rPr>
            </w:pPr>
            <w:r w:rsidRPr="0020276D">
              <w:rPr>
                <w:szCs w:val="24"/>
                <w:lang w:eastAsia="ru-RU"/>
              </w:rPr>
              <w:t xml:space="preserve">Общий жилой фонд на 1 жителя, </w:t>
            </w:r>
          </w:p>
          <w:p w:rsidR="00B5317D" w:rsidRPr="0020276D" w:rsidRDefault="00B5317D" w:rsidP="006D5C39">
            <w:pPr>
              <w:ind w:firstLine="0"/>
              <w:rPr>
                <w:szCs w:val="24"/>
                <w:lang w:eastAsia="ru-RU"/>
              </w:rPr>
            </w:pPr>
            <w:r w:rsidRPr="0020276D">
              <w:rPr>
                <w:szCs w:val="24"/>
                <w:lang w:eastAsia="ru-RU"/>
              </w:rPr>
              <w:t>м</w:t>
            </w:r>
            <w:r w:rsidRPr="0020276D">
              <w:rPr>
                <w:szCs w:val="24"/>
                <w:vertAlign w:val="superscript"/>
                <w:lang w:eastAsia="ru-RU"/>
              </w:rPr>
              <w:t>2</w:t>
            </w:r>
            <w:r w:rsidRPr="0020276D">
              <w:rPr>
                <w:szCs w:val="24"/>
                <w:lang w:eastAsia="ru-RU"/>
              </w:rPr>
              <w:t xml:space="preserve"> общ. площади     </w:t>
            </w:r>
          </w:p>
        </w:tc>
        <w:tc>
          <w:tcPr>
            <w:tcW w:w="1264" w:type="dxa"/>
          </w:tcPr>
          <w:p w:rsidR="00B5317D" w:rsidRPr="0020276D" w:rsidRDefault="00B5317D" w:rsidP="006D5C39">
            <w:pPr>
              <w:ind w:firstLine="0"/>
              <w:rPr>
                <w:szCs w:val="24"/>
                <w:lang w:eastAsia="ru-RU"/>
              </w:rPr>
            </w:pPr>
            <w:r w:rsidRPr="0020276D">
              <w:rPr>
                <w:szCs w:val="24"/>
                <w:lang w:eastAsia="ru-RU"/>
              </w:rPr>
              <w:t>17,05</w:t>
            </w:r>
          </w:p>
        </w:tc>
        <w:tc>
          <w:tcPr>
            <w:tcW w:w="1196" w:type="dxa"/>
          </w:tcPr>
          <w:p w:rsidR="00B5317D" w:rsidRPr="0020276D" w:rsidRDefault="00B5317D" w:rsidP="006D5C39">
            <w:pPr>
              <w:ind w:firstLine="0"/>
              <w:rPr>
                <w:szCs w:val="24"/>
                <w:lang w:eastAsia="ru-RU"/>
              </w:rPr>
            </w:pPr>
            <w:r w:rsidRPr="0020276D">
              <w:rPr>
                <w:szCs w:val="24"/>
                <w:lang w:eastAsia="ru-RU"/>
              </w:rPr>
              <w:t>15,8</w:t>
            </w:r>
          </w:p>
        </w:tc>
        <w:tc>
          <w:tcPr>
            <w:tcW w:w="1510" w:type="dxa"/>
          </w:tcPr>
          <w:p w:rsidR="00B5317D" w:rsidRPr="0020276D" w:rsidRDefault="00B5317D" w:rsidP="006D5C39">
            <w:pPr>
              <w:ind w:firstLine="0"/>
              <w:rPr>
                <w:szCs w:val="24"/>
                <w:lang w:eastAsia="ru-RU"/>
              </w:rPr>
            </w:pPr>
            <w:r w:rsidRPr="0020276D">
              <w:rPr>
                <w:szCs w:val="24"/>
                <w:lang w:eastAsia="ru-RU"/>
              </w:rPr>
              <w:t>33,3</w:t>
            </w:r>
          </w:p>
        </w:tc>
        <w:tc>
          <w:tcPr>
            <w:tcW w:w="1301" w:type="dxa"/>
          </w:tcPr>
          <w:p w:rsidR="00B5317D" w:rsidRPr="0020276D" w:rsidRDefault="00B5317D" w:rsidP="006D5C39">
            <w:pPr>
              <w:ind w:firstLine="0"/>
              <w:rPr>
                <w:szCs w:val="24"/>
                <w:lang w:eastAsia="ru-RU"/>
              </w:rPr>
            </w:pPr>
            <w:r w:rsidRPr="0020276D">
              <w:rPr>
                <w:szCs w:val="24"/>
                <w:lang w:eastAsia="ru-RU"/>
              </w:rPr>
              <w:t>22</w:t>
            </w:r>
          </w:p>
        </w:tc>
        <w:tc>
          <w:tcPr>
            <w:tcW w:w="1301" w:type="dxa"/>
          </w:tcPr>
          <w:p w:rsidR="00B5317D" w:rsidRPr="0020276D" w:rsidRDefault="00B5317D" w:rsidP="006D5C39">
            <w:pPr>
              <w:ind w:firstLine="0"/>
              <w:rPr>
                <w:szCs w:val="24"/>
                <w:lang w:eastAsia="ru-RU"/>
              </w:rPr>
            </w:pPr>
            <w:r w:rsidRPr="0020276D">
              <w:rPr>
                <w:szCs w:val="24"/>
                <w:lang w:eastAsia="ru-RU"/>
              </w:rPr>
              <w:t>36,8</w:t>
            </w:r>
          </w:p>
        </w:tc>
        <w:tc>
          <w:tcPr>
            <w:tcW w:w="1267" w:type="dxa"/>
          </w:tcPr>
          <w:p w:rsidR="00B5317D" w:rsidRPr="0020276D" w:rsidRDefault="00B5317D" w:rsidP="006D5C39">
            <w:pPr>
              <w:ind w:firstLine="0"/>
              <w:rPr>
                <w:szCs w:val="24"/>
                <w:lang w:eastAsia="ru-RU"/>
              </w:rPr>
            </w:pPr>
            <w:r w:rsidRPr="0020276D">
              <w:rPr>
                <w:szCs w:val="24"/>
                <w:lang w:eastAsia="ru-RU"/>
              </w:rPr>
              <w:t>21,5</w:t>
            </w:r>
          </w:p>
        </w:tc>
        <w:tc>
          <w:tcPr>
            <w:tcW w:w="1251" w:type="dxa"/>
          </w:tcPr>
          <w:p w:rsidR="00B5317D" w:rsidRPr="0020276D" w:rsidRDefault="00B5317D" w:rsidP="006D5C39">
            <w:pPr>
              <w:ind w:firstLine="0"/>
              <w:jc w:val="center"/>
              <w:rPr>
                <w:b/>
                <w:szCs w:val="24"/>
                <w:lang w:eastAsia="ru-RU"/>
              </w:rPr>
            </w:pPr>
            <w:r w:rsidRPr="0020276D">
              <w:rPr>
                <w:b/>
                <w:szCs w:val="24"/>
                <w:lang w:eastAsia="ru-RU"/>
              </w:rPr>
              <w:t>24,4</w:t>
            </w: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r w:rsidRPr="0020276D">
              <w:rPr>
                <w:szCs w:val="24"/>
                <w:lang w:eastAsia="ru-RU"/>
              </w:rPr>
              <w:t>4</w:t>
            </w:r>
          </w:p>
        </w:tc>
        <w:tc>
          <w:tcPr>
            <w:tcW w:w="4028" w:type="dxa"/>
          </w:tcPr>
          <w:p w:rsidR="00B5317D" w:rsidRPr="0020276D" w:rsidRDefault="00B5317D" w:rsidP="006D5C39">
            <w:pPr>
              <w:ind w:firstLine="0"/>
              <w:rPr>
                <w:szCs w:val="24"/>
                <w:lang w:eastAsia="ru-RU"/>
              </w:rPr>
            </w:pPr>
            <w:r w:rsidRPr="0020276D">
              <w:rPr>
                <w:szCs w:val="24"/>
                <w:lang w:eastAsia="ru-RU"/>
              </w:rPr>
              <w:t>Ввод жилья по годам:</w:t>
            </w:r>
          </w:p>
        </w:tc>
        <w:tc>
          <w:tcPr>
            <w:tcW w:w="1264" w:type="dxa"/>
          </w:tcPr>
          <w:p w:rsidR="00B5317D" w:rsidRPr="0020276D" w:rsidRDefault="00B5317D" w:rsidP="006D5C39">
            <w:pPr>
              <w:ind w:firstLine="0"/>
              <w:rPr>
                <w:szCs w:val="24"/>
                <w:lang w:eastAsia="ru-RU"/>
              </w:rPr>
            </w:pPr>
          </w:p>
        </w:tc>
        <w:tc>
          <w:tcPr>
            <w:tcW w:w="1196" w:type="dxa"/>
          </w:tcPr>
          <w:p w:rsidR="00B5317D" w:rsidRPr="0020276D" w:rsidRDefault="00B5317D" w:rsidP="006D5C39">
            <w:pPr>
              <w:ind w:firstLine="0"/>
              <w:rPr>
                <w:szCs w:val="24"/>
                <w:lang w:eastAsia="ru-RU"/>
              </w:rPr>
            </w:pPr>
          </w:p>
        </w:tc>
        <w:tc>
          <w:tcPr>
            <w:tcW w:w="1510"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267" w:type="dxa"/>
          </w:tcPr>
          <w:p w:rsidR="00B5317D" w:rsidRPr="0020276D" w:rsidRDefault="00B5317D" w:rsidP="006D5C39">
            <w:pPr>
              <w:ind w:firstLine="0"/>
              <w:rPr>
                <w:szCs w:val="24"/>
                <w:lang w:eastAsia="ru-RU"/>
              </w:rPr>
            </w:pPr>
          </w:p>
        </w:tc>
        <w:tc>
          <w:tcPr>
            <w:tcW w:w="1251" w:type="dxa"/>
          </w:tcPr>
          <w:p w:rsidR="00B5317D" w:rsidRPr="0020276D" w:rsidRDefault="00B5317D" w:rsidP="006D5C39">
            <w:pPr>
              <w:ind w:firstLine="0"/>
              <w:rPr>
                <w:szCs w:val="24"/>
                <w:lang w:eastAsia="ru-RU"/>
              </w:rPr>
            </w:pP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p>
        </w:tc>
        <w:tc>
          <w:tcPr>
            <w:tcW w:w="4028" w:type="dxa"/>
          </w:tcPr>
          <w:p w:rsidR="00B5317D" w:rsidRPr="0020276D" w:rsidRDefault="00B5317D" w:rsidP="006D5C39">
            <w:pPr>
              <w:ind w:firstLine="0"/>
              <w:jc w:val="right"/>
              <w:rPr>
                <w:szCs w:val="24"/>
                <w:lang w:eastAsia="ru-RU"/>
              </w:rPr>
            </w:pPr>
            <w:smartTag w:uri="urn:schemas-microsoft-com:office:smarttags" w:element="metricconverter">
              <w:smartTagPr>
                <w:attr w:name="ProductID" w:val="2007 г"/>
              </w:smartTagPr>
              <w:r w:rsidRPr="0020276D">
                <w:rPr>
                  <w:szCs w:val="24"/>
                  <w:lang w:eastAsia="ru-RU"/>
                </w:rPr>
                <w:t>2007 г</w:t>
              </w:r>
            </w:smartTag>
            <w:r w:rsidRPr="0020276D">
              <w:rPr>
                <w:szCs w:val="24"/>
                <w:lang w:eastAsia="ru-RU"/>
              </w:rPr>
              <w:t>.</w:t>
            </w:r>
          </w:p>
        </w:tc>
        <w:tc>
          <w:tcPr>
            <w:tcW w:w="1264" w:type="dxa"/>
          </w:tcPr>
          <w:p w:rsidR="00B5317D" w:rsidRPr="0020276D" w:rsidRDefault="00B5317D" w:rsidP="006D5C39">
            <w:pPr>
              <w:ind w:firstLine="0"/>
              <w:rPr>
                <w:szCs w:val="24"/>
                <w:lang w:eastAsia="ru-RU"/>
              </w:rPr>
            </w:pPr>
          </w:p>
        </w:tc>
        <w:tc>
          <w:tcPr>
            <w:tcW w:w="1196" w:type="dxa"/>
          </w:tcPr>
          <w:p w:rsidR="00B5317D" w:rsidRPr="0020276D" w:rsidRDefault="00B5317D" w:rsidP="006D5C39">
            <w:pPr>
              <w:ind w:firstLine="0"/>
              <w:rPr>
                <w:szCs w:val="24"/>
                <w:lang w:eastAsia="ru-RU"/>
              </w:rPr>
            </w:pPr>
          </w:p>
        </w:tc>
        <w:tc>
          <w:tcPr>
            <w:tcW w:w="1510"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267" w:type="dxa"/>
          </w:tcPr>
          <w:p w:rsidR="00B5317D" w:rsidRPr="0020276D" w:rsidRDefault="00B5317D" w:rsidP="006D5C39">
            <w:pPr>
              <w:ind w:firstLine="0"/>
              <w:rPr>
                <w:szCs w:val="24"/>
                <w:lang w:eastAsia="ru-RU"/>
              </w:rPr>
            </w:pPr>
          </w:p>
        </w:tc>
        <w:tc>
          <w:tcPr>
            <w:tcW w:w="1251" w:type="dxa"/>
          </w:tcPr>
          <w:p w:rsidR="00B5317D" w:rsidRPr="0020276D" w:rsidRDefault="00B5317D" w:rsidP="006D5C39">
            <w:pPr>
              <w:ind w:firstLine="0"/>
              <w:rPr>
                <w:szCs w:val="24"/>
                <w:lang w:eastAsia="ru-RU"/>
              </w:rPr>
            </w:pPr>
          </w:p>
        </w:tc>
      </w:tr>
      <w:tr w:rsidR="00B5317D" w:rsidRPr="0020276D" w:rsidTr="006D5C39">
        <w:trPr>
          <w:jc w:val="center"/>
        </w:trPr>
        <w:tc>
          <w:tcPr>
            <w:tcW w:w="1951" w:type="dxa"/>
          </w:tcPr>
          <w:p w:rsidR="00B5317D" w:rsidRPr="0020276D" w:rsidRDefault="00B5317D" w:rsidP="006D5C39">
            <w:pPr>
              <w:ind w:firstLine="0"/>
              <w:rPr>
                <w:szCs w:val="24"/>
                <w:lang w:eastAsia="ru-RU"/>
              </w:rPr>
            </w:pPr>
          </w:p>
        </w:tc>
        <w:tc>
          <w:tcPr>
            <w:tcW w:w="4028" w:type="dxa"/>
          </w:tcPr>
          <w:p w:rsidR="00B5317D" w:rsidRPr="0020276D" w:rsidRDefault="00B5317D" w:rsidP="006D5C39">
            <w:pPr>
              <w:ind w:firstLine="0"/>
              <w:jc w:val="right"/>
              <w:rPr>
                <w:szCs w:val="24"/>
                <w:lang w:eastAsia="ru-RU"/>
              </w:rPr>
            </w:pPr>
            <w:smartTag w:uri="urn:schemas-microsoft-com:office:smarttags" w:element="metricconverter">
              <w:smartTagPr>
                <w:attr w:name="ProductID" w:val="2008 г"/>
              </w:smartTagPr>
              <w:r w:rsidRPr="0020276D">
                <w:rPr>
                  <w:szCs w:val="24"/>
                  <w:lang w:eastAsia="ru-RU"/>
                </w:rPr>
                <w:t>2008 г</w:t>
              </w:r>
            </w:smartTag>
            <w:r w:rsidRPr="0020276D">
              <w:rPr>
                <w:szCs w:val="24"/>
                <w:lang w:eastAsia="ru-RU"/>
              </w:rPr>
              <w:t>.</w:t>
            </w:r>
          </w:p>
        </w:tc>
        <w:tc>
          <w:tcPr>
            <w:tcW w:w="1264" w:type="dxa"/>
          </w:tcPr>
          <w:p w:rsidR="00B5317D" w:rsidRPr="0020276D" w:rsidRDefault="00B5317D" w:rsidP="006D5C39">
            <w:pPr>
              <w:ind w:firstLine="0"/>
              <w:rPr>
                <w:szCs w:val="24"/>
                <w:lang w:eastAsia="ru-RU"/>
              </w:rPr>
            </w:pPr>
          </w:p>
        </w:tc>
        <w:tc>
          <w:tcPr>
            <w:tcW w:w="1196" w:type="dxa"/>
          </w:tcPr>
          <w:p w:rsidR="00B5317D" w:rsidRPr="0020276D" w:rsidRDefault="00B5317D" w:rsidP="006D5C39">
            <w:pPr>
              <w:ind w:firstLine="0"/>
              <w:rPr>
                <w:szCs w:val="24"/>
                <w:lang w:eastAsia="ru-RU"/>
              </w:rPr>
            </w:pPr>
          </w:p>
        </w:tc>
        <w:tc>
          <w:tcPr>
            <w:tcW w:w="1510"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267" w:type="dxa"/>
          </w:tcPr>
          <w:p w:rsidR="00B5317D" w:rsidRPr="0020276D" w:rsidRDefault="00B5317D" w:rsidP="006D5C39">
            <w:pPr>
              <w:ind w:firstLine="0"/>
              <w:rPr>
                <w:szCs w:val="24"/>
                <w:lang w:eastAsia="ru-RU"/>
              </w:rPr>
            </w:pPr>
          </w:p>
        </w:tc>
        <w:tc>
          <w:tcPr>
            <w:tcW w:w="1251" w:type="dxa"/>
          </w:tcPr>
          <w:p w:rsidR="00B5317D" w:rsidRPr="0020276D" w:rsidRDefault="00B5317D" w:rsidP="006D5C39">
            <w:pPr>
              <w:ind w:firstLine="0"/>
              <w:rPr>
                <w:szCs w:val="24"/>
                <w:lang w:eastAsia="ru-RU"/>
              </w:rPr>
            </w:pPr>
          </w:p>
        </w:tc>
      </w:tr>
      <w:tr w:rsidR="00B5317D" w:rsidRPr="0020276D" w:rsidTr="006D5C39">
        <w:trPr>
          <w:jc w:val="center"/>
        </w:trPr>
        <w:tc>
          <w:tcPr>
            <w:tcW w:w="1951" w:type="dxa"/>
          </w:tcPr>
          <w:p w:rsidR="00B5317D" w:rsidRPr="0020276D" w:rsidRDefault="00B5317D" w:rsidP="006D5C39">
            <w:pPr>
              <w:ind w:firstLine="0"/>
              <w:rPr>
                <w:szCs w:val="24"/>
                <w:lang w:eastAsia="ru-RU"/>
              </w:rPr>
            </w:pPr>
          </w:p>
        </w:tc>
        <w:tc>
          <w:tcPr>
            <w:tcW w:w="4028" w:type="dxa"/>
          </w:tcPr>
          <w:p w:rsidR="00B5317D" w:rsidRPr="0020276D" w:rsidRDefault="00B5317D" w:rsidP="006D5C39">
            <w:pPr>
              <w:ind w:firstLine="0"/>
              <w:jc w:val="right"/>
              <w:rPr>
                <w:szCs w:val="24"/>
                <w:lang w:eastAsia="ru-RU"/>
              </w:rPr>
            </w:pPr>
            <w:smartTag w:uri="urn:schemas-microsoft-com:office:smarttags" w:element="metricconverter">
              <w:smartTagPr>
                <w:attr w:name="ProductID" w:val="2009 г"/>
              </w:smartTagPr>
              <w:r w:rsidRPr="0020276D">
                <w:rPr>
                  <w:szCs w:val="24"/>
                  <w:lang w:eastAsia="ru-RU"/>
                </w:rPr>
                <w:t>2009 г</w:t>
              </w:r>
            </w:smartTag>
            <w:r w:rsidRPr="0020276D">
              <w:rPr>
                <w:szCs w:val="24"/>
                <w:lang w:eastAsia="ru-RU"/>
              </w:rPr>
              <w:t>.</w:t>
            </w:r>
          </w:p>
        </w:tc>
        <w:tc>
          <w:tcPr>
            <w:tcW w:w="1264" w:type="dxa"/>
          </w:tcPr>
          <w:p w:rsidR="00B5317D" w:rsidRPr="0020276D" w:rsidRDefault="00B5317D" w:rsidP="006D5C39">
            <w:pPr>
              <w:ind w:firstLine="0"/>
              <w:rPr>
                <w:szCs w:val="24"/>
                <w:lang w:eastAsia="ru-RU"/>
              </w:rPr>
            </w:pPr>
          </w:p>
        </w:tc>
        <w:tc>
          <w:tcPr>
            <w:tcW w:w="1196" w:type="dxa"/>
          </w:tcPr>
          <w:p w:rsidR="00B5317D" w:rsidRPr="0020276D" w:rsidRDefault="00B5317D" w:rsidP="006D5C39">
            <w:pPr>
              <w:ind w:firstLine="0"/>
              <w:rPr>
                <w:szCs w:val="24"/>
                <w:lang w:eastAsia="ru-RU"/>
              </w:rPr>
            </w:pPr>
          </w:p>
        </w:tc>
        <w:tc>
          <w:tcPr>
            <w:tcW w:w="1510"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267" w:type="dxa"/>
          </w:tcPr>
          <w:p w:rsidR="00B5317D" w:rsidRPr="0020276D" w:rsidRDefault="00B5317D" w:rsidP="006D5C39">
            <w:pPr>
              <w:ind w:firstLine="0"/>
              <w:rPr>
                <w:szCs w:val="24"/>
                <w:lang w:eastAsia="ru-RU"/>
              </w:rPr>
            </w:pPr>
          </w:p>
        </w:tc>
        <w:tc>
          <w:tcPr>
            <w:tcW w:w="1251" w:type="dxa"/>
          </w:tcPr>
          <w:p w:rsidR="00B5317D" w:rsidRPr="0020276D" w:rsidRDefault="00B5317D" w:rsidP="006D5C39">
            <w:pPr>
              <w:ind w:firstLine="0"/>
              <w:rPr>
                <w:szCs w:val="24"/>
                <w:lang w:eastAsia="ru-RU"/>
              </w:rPr>
            </w:pPr>
          </w:p>
        </w:tc>
      </w:tr>
      <w:tr w:rsidR="00B5317D" w:rsidRPr="0020276D" w:rsidTr="006D5C39">
        <w:trPr>
          <w:jc w:val="center"/>
        </w:trPr>
        <w:tc>
          <w:tcPr>
            <w:tcW w:w="1951" w:type="dxa"/>
          </w:tcPr>
          <w:p w:rsidR="00B5317D" w:rsidRPr="0020276D" w:rsidRDefault="00B5317D" w:rsidP="006D5C39">
            <w:pPr>
              <w:ind w:firstLine="0"/>
              <w:rPr>
                <w:szCs w:val="24"/>
                <w:lang w:eastAsia="ru-RU"/>
              </w:rPr>
            </w:pPr>
          </w:p>
        </w:tc>
        <w:tc>
          <w:tcPr>
            <w:tcW w:w="4028" w:type="dxa"/>
          </w:tcPr>
          <w:p w:rsidR="00B5317D" w:rsidRPr="0020276D" w:rsidRDefault="00B5317D" w:rsidP="006D5C39">
            <w:pPr>
              <w:ind w:firstLine="0"/>
              <w:jc w:val="right"/>
              <w:rPr>
                <w:szCs w:val="24"/>
                <w:lang w:eastAsia="ru-RU"/>
              </w:rPr>
            </w:pPr>
            <w:smartTag w:uri="urn:schemas-microsoft-com:office:smarttags" w:element="metricconverter">
              <w:smartTagPr>
                <w:attr w:name="ProductID" w:val="2010 г"/>
              </w:smartTagPr>
              <w:r w:rsidRPr="0020276D">
                <w:rPr>
                  <w:szCs w:val="24"/>
                  <w:lang w:eastAsia="ru-RU"/>
                </w:rPr>
                <w:t>2010 г</w:t>
              </w:r>
            </w:smartTag>
            <w:r w:rsidRPr="0020276D">
              <w:rPr>
                <w:szCs w:val="24"/>
                <w:lang w:eastAsia="ru-RU"/>
              </w:rPr>
              <w:t>.</w:t>
            </w:r>
          </w:p>
        </w:tc>
        <w:tc>
          <w:tcPr>
            <w:tcW w:w="1264" w:type="dxa"/>
          </w:tcPr>
          <w:p w:rsidR="00B5317D" w:rsidRPr="0020276D" w:rsidRDefault="00B5317D" w:rsidP="006D5C39">
            <w:pPr>
              <w:ind w:firstLine="0"/>
              <w:rPr>
                <w:szCs w:val="24"/>
                <w:lang w:eastAsia="ru-RU"/>
              </w:rPr>
            </w:pPr>
          </w:p>
        </w:tc>
        <w:tc>
          <w:tcPr>
            <w:tcW w:w="1196" w:type="dxa"/>
          </w:tcPr>
          <w:p w:rsidR="00B5317D" w:rsidRPr="0020276D" w:rsidRDefault="00B5317D" w:rsidP="006D5C39">
            <w:pPr>
              <w:ind w:firstLine="0"/>
              <w:rPr>
                <w:szCs w:val="24"/>
                <w:lang w:eastAsia="ru-RU"/>
              </w:rPr>
            </w:pPr>
          </w:p>
        </w:tc>
        <w:tc>
          <w:tcPr>
            <w:tcW w:w="1510"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267" w:type="dxa"/>
          </w:tcPr>
          <w:p w:rsidR="00B5317D" w:rsidRPr="0020276D" w:rsidRDefault="00B5317D" w:rsidP="006D5C39">
            <w:pPr>
              <w:ind w:firstLine="0"/>
              <w:rPr>
                <w:szCs w:val="24"/>
                <w:lang w:eastAsia="ru-RU"/>
              </w:rPr>
            </w:pPr>
          </w:p>
        </w:tc>
        <w:tc>
          <w:tcPr>
            <w:tcW w:w="1251" w:type="dxa"/>
          </w:tcPr>
          <w:p w:rsidR="00B5317D" w:rsidRPr="0020276D" w:rsidRDefault="00B5317D" w:rsidP="006D5C39">
            <w:pPr>
              <w:ind w:firstLine="0"/>
              <w:rPr>
                <w:szCs w:val="24"/>
                <w:lang w:eastAsia="ru-RU"/>
              </w:rPr>
            </w:pPr>
          </w:p>
        </w:tc>
      </w:tr>
      <w:tr w:rsidR="00B5317D" w:rsidRPr="0020276D" w:rsidTr="006D5C39">
        <w:trPr>
          <w:jc w:val="center"/>
        </w:trPr>
        <w:tc>
          <w:tcPr>
            <w:tcW w:w="1951" w:type="dxa"/>
          </w:tcPr>
          <w:p w:rsidR="00B5317D" w:rsidRPr="0020276D" w:rsidRDefault="00B5317D" w:rsidP="006D5C39">
            <w:pPr>
              <w:ind w:firstLine="0"/>
              <w:jc w:val="center"/>
              <w:rPr>
                <w:szCs w:val="24"/>
                <w:lang w:eastAsia="ru-RU"/>
              </w:rPr>
            </w:pPr>
            <w:r w:rsidRPr="0020276D">
              <w:rPr>
                <w:szCs w:val="24"/>
                <w:lang w:eastAsia="ru-RU"/>
              </w:rPr>
              <w:t>5</w:t>
            </w:r>
          </w:p>
        </w:tc>
        <w:tc>
          <w:tcPr>
            <w:tcW w:w="4028" w:type="dxa"/>
          </w:tcPr>
          <w:p w:rsidR="00B5317D" w:rsidRPr="0020276D" w:rsidRDefault="00B5317D" w:rsidP="006D5C39">
            <w:pPr>
              <w:ind w:firstLine="0"/>
              <w:rPr>
                <w:szCs w:val="24"/>
                <w:lang w:eastAsia="ru-RU"/>
              </w:rPr>
            </w:pPr>
            <w:r w:rsidRPr="0020276D">
              <w:rPr>
                <w:szCs w:val="24"/>
                <w:lang w:eastAsia="ru-RU"/>
              </w:rPr>
              <w:t>Ветхий жилой фонд, м</w:t>
            </w:r>
            <w:r w:rsidRPr="0020276D">
              <w:rPr>
                <w:szCs w:val="24"/>
                <w:vertAlign w:val="superscript"/>
                <w:lang w:eastAsia="ru-RU"/>
              </w:rPr>
              <w:t>2</w:t>
            </w:r>
            <w:r w:rsidRPr="0020276D">
              <w:rPr>
                <w:szCs w:val="24"/>
                <w:lang w:eastAsia="ru-RU"/>
              </w:rPr>
              <w:t xml:space="preserve"> общ. площади</w:t>
            </w:r>
          </w:p>
        </w:tc>
        <w:tc>
          <w:tcPr>
            <w:tcW w:w="1264" w:type="dxa"/>
          </w:tcPr>
          <w:p w:rsidR="00B5317D" w:rsidRPr="0020276D" w:rsidRDefault="00B5317D" w:rsidP="006D5C39">
            <w:pPr>
              <w:ind w:firstLine="0"/>
              <w:rPr>
                <w:szCs w:val="24"/>
                <w:lang w:eastAsia="ru-RU"/>
              </w:rPr>
            </w:pPr>
          </w:p>
        </w:tc>
        <w:tc>
          <w:tcPr>
            <w:tcW w:w="1196" w:type="dxa"/>
          </w:tcPr>
          <w:p w:rsidR="00B5317D" w:rsidRPr="0020276D" w:rsidRDefault="00B5317D" w:rsidP="006D5C39">
            <w:pPr>
              <w:ind w:firstLine="0"/>
              <w:rPr>
                <w:szCs w:val="24"/>
                <w:lang w:eastAsia="ru-RU"/>
              </w:rPr>
            </w:pPr>
          </w:p>
        </w:tc>
        <w:tc>
          <w:tcPr>
            <w:tcW w:w="1510"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301" w:type="dxa"/>
          </w:tcPr>
          <w:p w:rsidR="00B5317D" w:rsidRPr="0020276D" w:rsidRDefault="00B5317D" w:rsidP="006D5C39">
            <w:pPr>
              <w:ind w:firstLine="0"/>
              <w:rPr>
                <w:szCs w:val="24"/>
                <w:lang w:eastAsia="ru-RU"/>
              </w:rPr>
            </w:pPr>
          </w:p>
        </w:tc>
        <w:tc>
          <w:tcPr>
            <w:tcW w:w="1267" w:type="dxa"/>
          </w:tcPr>
          <w:p w:rsidR="00B5317D" w:rsidRPr="0020276D" w:rsidRDefault="00B5317D" w:rsidP="006D5C39">
            <w:pPr>
              <w:ind w:firstLine="0"/>
              <w:rPr>
                <w:szCs w:val="24"/>
                <w:lang w:eastAsia="ru-RU"/>
              </w:rPr>
            </w:pPr>
          </w:p>
        </w:tc>
        <w:tc>
          <w:tcPr>
            <w:tcW w:w="1251" w:type="dxa"/>
          </w:tcPr>
          <w:p w:rsidR="00B5317D" w:rsidRPr="0020276D" w:rsidRDefault="00B5317D" w:rsidP="006D5C39">
            <w:pPr>
              <w:ind w:firstLine="0"/>
              <w:rPr>
                <w:szCs w:val="24"/>
                <w:lang w:eastAsia="ru-RU"/>
              </w:rPr>
            </w:pPr>
          </w:p>
        </w:tc>
      </w:tr>
    </w:tbl>
    <w:p w:rsidR="00B5317D" w:rsidRPr="0020276D" w:rsidRDefault="00B5317D" w:rsidP="006D5C39">
      <w:pPr>
        <w:ind w:firstLine="0"/>
      </w:pPr>
    </w:p>
    <w:p w:rsidR="00B5317D" w:rsidRPr="0020276D" w:rsidRDefault="00B5317D" w:rsidP="006D5C39">
      <w:pPr>
        <w:spacing w:before="240" w:after="60"/>
        <w:ind w:firstLine="0"/>
        <w:outlineLvl w:val="8"/>
        <w:rPr>
          <w:sz w:val="28"/>
          <w:szCs w:val="28"/>
          <w:lang w:eastAsia="ru-RU"/>
        </w:rPr>
      </w:pPr>
    </w:p>
    <w:p w:rsidR="00B5317D" w:rsidRPr="0020276D" w:rsidRDefault="00B5317D" w:rsidP="006D5C39">
      <w:pPr>
        <w:spacing w:before="240" w:after="60"/>
        <w:ind w:firstLine="0"/>
        <w:outlineLvl w:val="8"/>
        <w:rPr>
          <w:sz w:val="28"/>
          <w:szCs w:val="28"/>
          <w:lang w:eastAsia="ru-RU"/>
        </w:rPr>
      </w:pPr>
    </w:p>
    <w:p w:rsidR="00B5317D" w:rsidRPr="0020276D" w:rsidRDefault="00B5317D" w:rsidP="006D5C39">
      <w:pPr>
        <w:spacing w:before="240" w:after="60"/>
        <w:ind w:firstLine="0"/>
        <w:jc w:val="center"/>
        <w:outlineLvl w:val="8"/>
        <w:rPr>
          <w:sz w:val="28"/>
          <w:szCs w:val="28"/>
          <w:lang w:eastAsia="ru-RU"/>
        </w:rPr>
      </w:pPr>
      <w:r w:rsidRPr="0020276D">
        <w:rPr>
          <w:sz w:val="28"/>
          <w:szCs w:val="28"/>
          <w:lang w:eastAsia="ru-RU"/>
        </w:rPr>
        <w:t>Характеристика жилищного фонда по этажности</w:t>
      </w:r>
    </w:p>
    <w:p w:rsidR="00B5317D" w:rsidRPr="0020276D" w:rsidRDefault="00B5317D" w:rsidP="006D5C39">
      <w:pPr>
        <w:ind w:firstLine="0"/>
        <w:jc w:val="right"/>
        <w:rPr>
          <w:i/>
          <w:szCs w:val="24"/>
          <w:lang w:eastAsia="ru-RU"/>
        </w:rPr>
      </w:pPr>
      <w:r w:rsidRPr="0020276D">
        <w:rPr>
          <w:i/>
          <w:szCs w:val="24"/>
          <w:lang w:eastAsia="ru-RU"/>
        </w:rPr>
        <w:t>Таблица № 5</w:t>
      </w:r>
    </w:p>
    <w:p w:rsidR="00B5317D" w:rsidRPr="0020276D" w:rsidRDefault="00B5317D" w:rsidP="006D5C39">
      <w:pPr>
        <w:ind w:firstLine="0"/>
        <w:jc w:val="center"/>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8"/>
        <w:gridCol w:w="2681"/>
        <w:gridCol w:w="1876"/>
        <w:gridCol w:w="1874"/>
        <w:gridCol w:w="1943"/>
        <w:gridCol w:w="1874"/>
        <w:gridCol w:w="1879"/>
        <w:gridCol w:w="1874"/>
      </w:tblGrid>
      <w:tr w:rsidR="00B5317D" w:rsidRPr="0020276D" w:rsidTr="006D5C39">
        <w:tc>
          <w:tcPr>
            <w:tcW w:w="1068" w:type="dxa"/>
          </w:tcPr>
          <w:p w:rsidR="00B5317D" w:rsidRPr="0020276D" w:rsidRDefault="00B5317D" w:rsidP="006D5C39">
            <w:pPr>
              <w:ind w:firstLine="0"/>
              <w:rPr>
                <w:szCs w:val="24"/>
              </w:rPr>
            </w:pPr>
            <w:r w:rsidRPr="0020276D">
              <w:rPr>
                <w:szCs w:val="24"/>
              </w:rPr>
              <w:t>№.п.п.</w:t>
            </w:r>
          </w:p>
        </w:tc>
        <w:tc>
          <w:tcPr>
            <w:tcW w:w="2681" w:type="dxa"/>
          </w:tcPr>
          <w:p w:rsidR="00B5317D" w:rsidRPr="0020276D" w:rsidRDefault="00B5317D" w:rsidP="006D5C39">
            <w:pPr>
              <w:ind w:firstLine="0"/>
              <w:rPr>
                <w:szCs w:val="24"/>
              </w:rPr>
            </w:pPr>
            <w:r w:rsidRPr="0020276D">
              <w:rPr>
                <w:szCs w:val="24"/>
              </w:rPr>
              <w:t>Населённый пункт</w:t>
            </w:r>
          </w:p>
        </w:tc>
        <w:tc>
          <w:tcPr>
            <w:tcW w:w="1876" w:type="dxa"/>
          </w:tcPr>
          <w:p w:rsidR="00B5317D" w:rsidRPr="0020276D" w:rsidRDefault="00B5317D" w:rsidP="006D5C39">
            <w:pPr>
              <w:ind w:firstLine="0"/>
              <w:rPr>
                <w:szCs w:val="24"/>
              </w:rPr>
            </w:pPr>
            <w:r w:rsidRPr="0020276D">
              <w:rPr>
                <w:szCs w:val="24"/>
              </w:rPr>
              <w:t>Тип застройки</w:t>
            </w:r>
          </w:p>
        </w:tc>
        <w:tc>
          <w:tcPr>
            <w:tcW w:w="1874" w:type="dxa"/>
          </w:tcPr>
          <w:p w:rsidR="00B5317D" w:rsidRPr="0020276D" w:rsidRDefault="00B5317D" w:rsidP="006D5C39">
            <w:pPr>
              <w:ind w:firstLine="0"/>
              <w:rPr>
                <w:szCs w:val="24"/>
              </w:rPr>
            </w:pPr>
          </w:p>
        </w:tc>
        <w:tc>
          <w:tcPr>
            <w:tcW w:w="1943" w:type="dxa"/>
          </w:tcPr>
          <w:p w:rsidR="00B5317D" w:rsidRPr="0020276D" w:rsidRDefault="00B5317D" w:rsidP="006D5C39">
            <w:pPr>
              <w:ind w:firstLine="0"/>
              <w:rPr>
                <w:szCs w:val="24"/>
              </w:rPr>
            </w:pPr>
          </w:p>
        </w:tc>
        <w:tc>
          <w:tcPr>
            <w:tcW w:w="1874" w:type="dxa"/>
          </w:tcPr>
          <w:p w:rsidR="00B5317D" w:rsidRPr="0020276D" w:rsidRDefault="00B5317D" w:rsidP="006D5C39">
            <w:pPr>
              <w:ind w:firstLine="0"/>
              <w:rPr>
                <w:szCs w:val="24"/>
              </w:rPr>
            </w:pPr>
          </w:p>
        </w:tc>
        <w:tc>
          <w:tcPr>
            <w:tcW w:w="1879" w:type="dxa"/>
          </w:tcPr>
          <w:p w:rsidR="00B5317D" w:rsidRPr="0020276D" w:rsidRDefault="00B5317D" w:rsidP="006D5C39">
            <w:pPr>
              <w:ind w:firstLine="0"/>
              <w:rPr>
                <w:szCs w:val="24"/>
              </w:rPr>
            </w:pPr>
          </w:p>
        </w:tc>
        <w:tc>
          <w:tcPr>
            <w:tcW w:w="1874" w:type="dxa"/>
          </w:tcPr>
          <w:p w:rsidR="00B5317D" w:rsidRPr="0020276D" w:rsidRDefault="00B5317D" w:rsidP="006D5C39">
            <w:pPr>
              <w:ind w:firstLine="0"/>
              <w:rPr>
                <w:szCs w:val="24"/>
              </w:rPr>
            </w:pPr>
          </w:p>
        </w:tc>
      </w:tr>
      <w:tr w:rsidR="00B5317D" w:rsidRPr="0020276D" w:rsidTr="006D5C39">
        <w:tc>
          <w:tcPr>
            <w:tcW w:w="1068" w:type="dxa"/>
          </w:tcPr>
          <w:p w:rsidR="00B5317D" w:rsidRPr="0020276D" w:rsidRDefault="00B5317D" w:rsidP="006D5C39">
            <w:pPr>
              <w:ind w:firstLine="0"/>
              <w:rPr>
                <w:szCs w:val="24"/>
              </w:rPr>
            </w:pPr>
          </w:p>
        </w:tc>
        <w:tc>
          <w:tcPr>
            <w:tcW w:w="2681" w:type="dxa"/>
          </w:tcPr>
          <w:p w:rsidR="00B5317D" w:rsidRPr="0020276D" w:rsidRDefault="00B5317D" w:rsidP="006D5C39">
            <w:pPr>
              <w:ind w:firstLine="0"/>
              <w:rPr>
                <w:szCs w:val="24"/>
              </w:rPr>
            </w:pPr>
          </w:p>
        </w:tc>
        <w:tc>
          <w:tcPr>
            <w:tcW w:w="1876" w:type="dxa"/>
          </w:tcPr>
          <w:p w:rsidR="00B5317D" w:rsidRPr="0020276D" w:rsidRDefault="00B5317D" w:rsidP="006D5C39">
            <w:pPr>
              <w:ind w:firstLine="0"/>
              <w:rPr>
                <w:szCs w:val="24"/>
              </w:rPr>
            </w:pPr>
            <w:r w:rsidRPr="0020276D">
              <w:rPr>
                <w:szCs w:val="24"/>
              </w:rPr>
              <w:t>Усадебная</w:t>
            </w:r>
          </w:p>
        </w:tc>
        <w:tc>
          <w:tcPr>
            <w:tcW w:w="1874" w:type="dxa"/>
          </w:tcPr>
          <w:p w:rsidR="00B5317D" w:rsidRPr="0020276D" w:rsidRDefault="00B5317D" w:rsidP="006D5C39">
            <w:pPr>
              <w:ind w:firstLine="0"/>
              <w:rPr>
                <w:szCs w:val="24"/>
              </w:rPr>
            </w:pPr>
          </w:p>
        </w:tc>
        <w:tc>
          <w:tcPr>
            <w:tcW w:w="1943" w:type="dxa"/>
          </w:tcPr>
          <w:p w:rsidR="00B5317D" w:rsidRPr="0020276D" w:rsidRDefault="00B5317D" w:rsidP="006D5C39">
            <w:pPr>
              <w:ind w:firstLine="0"/>
              <w:rPr>
                <w:szCs w:val="24"/>
              </w:rPr>
            </w:pPr>
            <w:r w:rsidRPr="0020276D">
              <w:rPr>
                <w:szCs w:val="24"/>
              </w:rPr>
              <w:t>Блокированная</w:t>
            </w:r>
          </w:p>
        </w:tc>
        <w:tc>
          <w:tcPr>
            <w:tcW w:w="1874" w:type="dxa"/>
          </w:tcPr>
          <w:p w:rsidR="00B5317D" w:rsidRPr="0020276D" w:rsidRDefault="00B5317D" w:rsidP="006D5C39">
            <w:pPr>
              <w:ind w:firstLine="0"/>
              <w:rPr>
                <w:szCs w:val="24"/>
              </w:rPr>
            </w:pPr>
          </w:p>
        </w:tc>
        <w:tc>
          <w:tcPr>
            <w:tcW w:w="1879" w:type="dxa"/>
          </w:tcPr>
          <w:p w:rsidR="00B5317D" w:rsidRPr="0020276D" w:rsidRDefault="00B5317D" w:rsidP="006D5C39">
            <w:pPr>
              <w:ind w:firstLine="0"/>
              <w:rPr>
                <w:szCs w:val="24"/>
              </w:rPr>
            </w:pPr>
            <w:r w:rsidRPr="0020276D">
              <w:rPr>
                <w:szCs w:val="24"/>
              </w:rPr>
              <w:t>Секционная</w:t>
            </w:r>
          </w:p>
        </w:tc>
        <w:tc>
          <w:tcPr>
            <w:tcW w:w="1874" w:type="dxa"/>
          </w:tcPr>
          <w:p w:rsidR="00B5317D" w:rsidRPr="0020276D" w:rsidRDefault="00B5317D" w:rsidP="006D5C39">
            <w:pPr>
              <w:ind w:firstLine="0"/>
              <w:rPr>
                <w:szCs w:val="24"/>
              </w:rPr>
            </w:pPr>
          </w:p>
        </w:tc>
      </w:tr>
      <w:tr w:rsidR="00B5317D" w:rsidRPr="0020276D" w:rsidTr="006D5C39">
        <w:tc>
          <w:tcPr>
            <w:tcW w:w="1068" w:type="dxa"/>
          </w:tcPr>
          <w:p w:rsidR="00B5317D" w:rsidRPr="0020276D" w:rsidRDefault="00B5317D" w:rsidP="006D5C39">
            <w:pPr>
              <w:ind w:firstLine="0"/>
              <w:rPr>
                <w:szCs w:val="24"/>
              </w:rPr>
            </w:pPr>
          </w:p>
        </w:tc>
        <w:tc>
          <w:tcPr>
            <w:tcW w:w="2681" w:type="dxa"/>
          </w:tcPr>
          <w:p w:rsidR="00B5317D" w:rsidRPr="0020276D" w:rsidRDefault="00B5317D" w:rsidP="006D5C39">
            <w:pPr>
              <w:ind w:firstLine="0"/>
              <w:rPr>
                <w:szCs w:val="24"/>
              </w:rPr>
            </w:pPr>
          </w:p>
        </w:tc>
        <w:tc>
          <w:tcPr>
            <w:tcW w:w="1876" w:type="dxa"/>
          </w:tcPr>
          <w:p w:rsidR="00B5317D" w:rsidRPr="0020276D" w:rsidRDefault="00B5317D" w:rsidP="006D5C39">
            <w:pPr>
              <w:ind w:firstLine="0"/>
              <w:rPr>
                <w:szCs w:val="24"/>
              </w:rPr>
            </w:pPr>
            <w:r w:rsidRPr="0020276D">
              <w:rPr>
                <w:szCs w:val="24"/>
              </w:rPr>
              <w:t>кол. домов</w:t>
            </w:r>
          </w:p>
        </w:tc>
        <w:tc>
          <w:tcPr>
            <w:tcW w:w="1874" w:type="dxa"/>
          </w:tcPr>
          <w:p w:rsidR="00B5317D" w:rsidRPr="0020276D" w:rsidRDefault="00B5317D" w:rsidP="006D5C39">
            <w:pPr>
              <w:ind w:firstLine="0"/>
              <w:rPr>
                <w:szCs w:val="24"/>
              </w:rPr>
            </w:pPr>
            <w:r w:rsidRPr="0020276D">
              <w:rPr>
                <w:szCs w:val="24"/>
              </w:rPr>
              <w:t>общ. площадь</w:t>
            </w:r>
          </w:p>
        </w:tc>
        <w:tc>
          <w:tcPr>
            <w:tcW w:w="1943" w:type="dxa"/>
          </w:tcPr>
          <w:p w:rsidR="00B5317D" w:rsidRPr="0020276D" w:rsidRDefault="00B5317D" w:rsidP="006D5C39">
            <w:pPr>
              <w:ind w:firstLine="0"/>
              <w:rPr>
                <w:szCs w:val="24"/>
              </w:rPr>
            </w:pPr>
            <w:r w:rsidRPr="0020276D">
              <w:rPr>
                <w:szCs w:val="24"/>
              </w:rPr>
              <w:t>кол. домов</w:t>
            </w:r>
          </w:p>
        </w:tc>
        <w:tc>
          <w:tcPr>
            <w:tcW w:w="1874" w:type="dxa"/>
          </w:tcPr>
          <w:p w:rsidR="00B5317D" w:rsidRPr="0020276D" w:rsidRDefault="00B5317D" w:rsidP="006D5C39">
            <w:pPr>
              <w:ind w:firstLine="0"/>
              <w:rPr>
                <w:szCs w:val="24"/>
              </w:rPr>
            </w:pPr>
            <w:r w:rsidRPr="0020276D">
              <w:rPr>
                <w:szCs w:val="24"/>
              </w:rPr>
              <w:t>общ. площадь</w:t>
            </w:r>
          </w:p>
        </w:tc>
        <w:tc>
          <w:tcPr>
            <w:tcW w:w="1879" w:type="dxa"/>
          </w:tcPr>
          <w:p w:rsidR="00B5317D" w:rsidRPr="0020276D" w:rsidRDefault="00B5317D" w:rsidP="006D5C39">
            <w:pPr>
              <w:ind w:firstLine="0"/>
              <w:rPr>
                <w:szCs w:val="24"/>
              </w:rPr>
            </w:pPr>
            <w:r w:rsidRPr="0020276D">
              <w:rPr>
                <w:szCs w:val="24"/>
              </w:rPr>
              <w:t>кол. домов</w:t>
            </w:r>
          </w:p>
        </w:tc>
        <w:tc>
          <w:tcPr>
            <w:tcW w:w="1874" w:type="dxa"/>
          </w:tcPr>
          <w:p w:rsidR="00B5317D" w:rsidRPr="0020276D" w:rsidRDefault="00B5317D" w:rsidP="006D5C39">
            <w:pPr>
              <w:ind w:firstLine="0"/>
              <w:rPr>
                <w:szCs w:val="24"/>
              </w:rPr>
            </w:pPr>
            <w:r w:rsidRPr="0020276D">
              <w:rPr>
                <w:szCs w:val="24"/>
              </w:rPr>
              <w:t>общ. площадь</w:t>
            </w:r>
          </w:p>
        </w:tc>
      </w:tr>
      <w:tr w:rsidR="00B5317D" w:rsidRPr="0020276D" w:rsidTr="006D5C39">
        <w:tc>
          <w:tcPr>
            <w:tcW w:w="1068" w:type="dxa"/>
          </w:tcPr>
          <w:p w:rsidR="00B5317D" w:rsidRPr="0020276D" w:rsidRDefault="00B5317D" w:rsidP="006D5C39">
            <w:pPr>
              <w:ind w:firstLine="0"/>
              <w:rPr>
                <w:szCs w:val="24"/>
              </w:rPr>
            </w:pPr>
            <w:r w:rsidRPr="0020276D">
              <w:rPr>
                <w:szCs w:val="24"/>
              </w:rPr>
              <w:t>1</w:t>
            </w:r>
          </w:p>
        </w:tc>
        <w:tc>
          <w:tcPr>
            <w:tcW w:w="2681" w:type="dxa"/>
          </w:tcPr>
          <w:p w:rsidR="00B5317D" w:rsidRPr="0020276D" w:rsidRDefault="00B5317D" w:rsidP="006D5C39">
            <w:pPr>
              <w:ind w:firstLine="0"/>
              <w:rPr>
                <w:szCs w:val="24"/>
              </w:rPr>
            </w:pPr>
            <w:r w:rsidRPr="0020276D">
              <w:rPr>
                <w:szCs w:val="24"/>
              </w:rPr>
              <w:t>п. Светлодольск</w:t>
            </w:r>
          </w:p>
        </w:tc>
        <w:tc>
          <w:tcPr>
            <w:tcW w:w="1876" w:type="dxa"/>
          </w:tcPr>
          <w:p w:rsidR="00B5317D" w:rsidRPr="0020276D" w:rsidRDefault="00B5317D" w:rsidP="006D5C39">
            <w:pPr>
              <w:ind w:firstLine="0"/>
              <w:rPr>
                <w:szCs w:val="24"/>
              </w:rPr>
            </w:pPr>
            <w:r w:rsidRPr="0020276D">
              <w:rPr>
                <w:szCs w:val="24"/>
              </w:rPr>
              <w:t>44</w:t>
            </w:r>
          </w:p>
        </w:tc>
        <w:tc>
          <w:tcPr>
            <w:tcW w:w="1874" w:type="dxa"/>
          </w:tcPr>
          <w:p w:rsidR="00B5317D" w:rsidRPr="0020276D" w:rsidRDefault="00B5317D" w:rsidP="006D5C39">
            <w:pPr>
              <w:ind w:firstLine="0"/>
              <w:rPr>
                <w:szCs w:val="24"/>
              </w:rPr>
            </w:pPr>
            <w:r w:rsidRPr="0020276D">
              <w:rPr>
                <w:szCs w:val="24"/>
              </w:rPr>
              <w:t>2127,1</w:t>
            </w:r>
          </w:p>
        </w:tc>
        <w:tc>
          <w:tcPr>
            <w:tcW w:w="1943" w:type="dxa"/>
          </w:tcPr>
          <w:p w:rsidR="00B5317D" w:rsidRPr="0020276D" w:rsidRDefault="00B5317D" w:rsidP="006D5C39">
            <w:pPr>
              <w:ind w:firstLine="0"/>
              <w:rPr>
                <w:szCs w:val="24"/>
              </w:rPr>
            </w:pPr>
            <w:r w:rsidRPr="0020276D">
              <w:rPr>
                <w:szCs w:val="24"/>
              </w:rPr>
              <w:t>131</w:t>
            </w:r>
          </w:p>
        </w:tc>
        <w:tc>
          <w:tcPr>
            <w:tcW w:w="1874" w:type="dxa"/>
          </w:tcPr>
          <w:p w:rsidR="00B5317D" w:rsidRPr="0020276D" w:rsidRDefault="00B5317D" w:rsidP="006D5C39">
            <w:pPr>
              <w:ind w:firstLine="0"/>
              <w:rPr>
                <w:szCs w:val="24"/>
              </w:rPr>
            </w:pPr>
            <w:r w:rsidRPr="0020276D">
              <w:rPr>
                <w:szCs w:val="24"/>
              </w:rPr>
              <w:t>11966,8</w:t>
            </w:r>
          </w:p>
        </w:tc>
        <w:tc>
          <w:tcPr>
            <w:tcW w:w="1879" w:type="dxa"/>
          </w:tcPr>
          <w:p w:rsidR="00B5317D" w:rsidRPr="0020276D" w:rsidRDefault="00B5317D" w:rsidP="006D5C39">
            <w:pPr>
              <w:ind w:firstLine="0"/>
              <w:rPr>
                <w:szCs w:val="24"/>
              </w:rPr>
            </w:pPr>
            <w:r w:rsidRPr="0020276D">
              <w:rPr>
                <w:szCs w:val="24"/>
              </w:rPr>
              <w:t>10</w:t>
            </w:r>
          </w:p>
        </w:tc>
        <w:tc>
          <w:tcPr>
            <w:tcW w:w="1874" w:type="dxa"/>
          </w:tcPr>
          <w:p w:rsidR="00B5317D" w:rsidRPr="0020276D" w:rsidRDefault="00B5317D" w:rsidP="006D5C39">
            <w:pPr>
              <w:ind w:firstLine="0"/>
              <w:rPr>
                <w:szCs w:val="24"/>
              </w:rPr>
            </w:pPr>
            <w:r w:rsidRPr="0020276D">
              <w:rPr>
                <w:szCs w:val="24"/>
              </w:rPr>
              <w:t>5088,62</w:t>
            </w:r>
          </w:p>
        </w:tc>
      </w:tr>
      <w:tr w:rsidR="00B5317D" w:rsidRPr="0020276D" w:rsidTr="006D5C39">
        <w:tc>
          <w:tcPr>
            <w:tcW w:w="1068" w:type="dxa"/>
          </w:tcPr>
          <w:p w:rsidR="00B5317D" w:rsidRPr="0020276D" w:rsidRDefault="00B5317D" w:rsidP="006D5C39">
            <w:pPr>
              <w:ind w:firstLine="0"/>
              <w:rPr>
                <w:szCs w:val="24"/>
              </w:rPr>
            </w:pPr>
            <w:r w:rsidRPr="0020276D">
              <w:rPr>
                <w:szCs w:val="24"/>
              </w:rPr>
              <w:t>2</w:t>
            </w:r>
          </w:p>
        </w:tc>
        <w:tc>
          <w:tcPr>
            <w:tcW w:w="2681" w:type="dxa"/>
          </w:tcPr>
          <w:p w:rsidR="00B5317D" w:rsidRPr="0020276D" w:rsidRDefault="00B5317D" w:rsidP="006D5C39">
            <w:pPr>
              <w:ind w:firstLine="0"/>
              <w:rPr>
                <w:szCs w:val="24"/>
              </w:rPr>
            </w:pPr>
            <w:r w:rsidRPr="0020276D">
              <w:rPr>
                <w:szCs w:val="24"/>
              </w:rPr>
              <w:t>п. Участок Сок</w:t>
            </w:r>
          </w:p>
        </w:tc>
        <w:tc>
          <w:tcPr>
            <w:tcW w:w="1876" w:type="dxa"/>
          </w:tcPr>
          <w:p w:rsidR="00B5317D" w:rsidRPr="0020276D" w:rsidRDefault="00B5317D" w:rsidP="006D5C39">
            <w:pPr>
              <w:ind w:firstLine="0"/>
              <w:rPr>
                <w:szCs w:val="24"/>
              </w:rPr>
            </w:pPr>
            <w:r w:rsidRPr="0020276D">
              <w:rPr>
                <w:szCs w:val="24"/>
              </w:rPr>
              <w:t>29</w:t>
            </w:r>
          </w:p>
        </w:tc>
        <w:tc>
          <w:tcPr>
            <w:tcW w:w="1874" w:type="dxa"/>
          </w:tcPr>
          <w:p w:rsidR="00B5317D" w:rsidRPr="0020276D" w:rsidRDefault="00B5317D" w:rsidP="006D5C39">
            <w:pPr>
              <w:ind w:firstLine="0"/>
              <w:rPr>
                <w:szCs w:val="24"/>
              </w:rPr>
            </w:pPr>
            <w:r w:rsidRPr="0020276D">
              <w:rPr>
                <w:szCs w:val="24"/>
              </w:rPr>
              <w:t>1118,6</w:t>
            </w:r>
          </w:p>
        </w:tc>
        <w:tc>
          <w:tcPr>
            <w:tcW w:w="1943" w:type="dxa"/>
          </w:tcPr>
          <w:p w:rsidR="00B5317D" w:rsidRPr="0020276D" w:rsidRDefault="00B5317D" w:rsidP="006D5C39">
            <w:pPr>
              <w:ind w:firstLine="0"/>
              <w:rPr>
                <w:szCs w:val="24"/>
              </w:rPr>
            </w:pPr>
            <w:r w:rsidRPr="0020276D">
              <w:rPr>
                <w:szCs w:val="24"/>
              </w:rPr>
              <w:t>22</w:t>
            </w:r>
          </w:p>
        </w:tc>
        <w:tc>
          <w:tcPr>
            <w:tcW w:w="1874" w:type="dxa"/>
          </w:tcPr>
          <w:p w:rsidR="00B5317D" w:rsidRPr="0020276D" w:rsidRDefault="00B5317D" w:rsidP="006D5C39">
            <w:pPr>
              <w:ind w:firstLine="0"/>
              <w:rPr>
                <w:szCs w:val="24"/>
              </w:rPr>
            </w:pPr>
            <w:r w:rsidRPr="0020276D">
              <w:rPr>
                <w:szCs w:val="24"/>
              </w:rPr>
              <w:t>2442,6</w:t>
            </w:r>
          </w:p>
        </w:tc>
        <w:tc>
          <w:tcPr>
            <w:tcW w:w="1879" w:type="dxa"/>
          </w:tcPr>
          <w:p w:rsidR="00B5317D" w:rsidRPr="0020276D" w:rsidRDefault="00B5317D" w:rsidP="006D5C39">
            <w:pPr>
              <w:ind w:firstLine="0"/>
              <w:rPr>
                <w:szCs w:val="24"/>
              </w:rPr>
            </w:pPr>
            <w:r w:rsidRPr="0020276D">
              <w:rPr>
                <w:szCs w:val="24"/>
              </w:rPr>
              <w:t>2</w:t>
            </w:r>
          </w:p>
        </w:tc>
        <w:tc>
          <w:tcPr>
            <w:tcW w:w="1874" w:type="dxa"/>
          </w:tcPr>
          <w:p w:rsidR="00B5317D" w:rsidRPr="0020276D" w:rsidRDefault="00B5317D" w:rsidP="006D5C39">
            <w:pPr>
              <w:ind w:firstLine="0"/>
              <w:rPr>
                <w:szCs w:val="24"/>
              </w:rPr>
            </w:pPr>
            <w:r w:rsidRPr="0020276D">
              <w:rPr>
                <w:szCs w:val="24"/>
              </w:rPr>
              <w:t>1272,15</w:t>
            </w:r>
          </w:p>
        </w:tc>
      </w:tr>
      <w:tr w:rsidR="00B5317D" w:rsidRPr="0020276D" w:rsidTr="006D5C39">
        <w:tc>
          <w:tcPr>
            <w:tcW w:w="1068" w:type="dxa"/>
          </w:tcPr>
          <w:p w:rsidR="00B5317D" w:rsidRPr="0020276D" w:rsidRDefault="00B5317D" w:rsidP="006D5C39">
            <w:pPr>
              <w:ind w:firstLine="0"/>
              <w:rPr>
                <w:szCs w:val="24"/>
              </w:rPr>
            </w:pPr>
            <w:r w:rsidRPr="0020276D">
              <w:rPr>
                <w:szCs w:val="24"/>
              </w:rPr>
              <w:t>3</w:t>
            </w:r>
          </w:p>
        </w:tc>
        <w:tc>
          <w:tcPr>
            <w:tcW w:w="2681" w:type="dxa"/>
          </w:tcPr>
          <w:p w:rsidR="00B5317D" w:rsidRPr="0020276D" w:rsidRDefault="00B5317D" w:rsidP="006D5C39">
            <w:pPr>
              <w:ind w:firstLine="0"/>
              <w:rPr>
                <w:szCs w:val="24"/>
              </w:rPr>
            </w:pPr>
            <w:r w:rsidRPr="0020276D">
              <w:rPr>
                <w:szCs w:val="24"/>
              </w:rPr>
              <w:t>с. Павловка</w:t>
            </w:r>
          </w:p>
        </w:tc>
        <w:tc>
          <w:tcPr>
            <w:tcW w:w="1876" w:type="dxa"/>
          </w:tcPr>
          <w:p w:rsidR="00B5317D" w:rsidRPr="0020276D" w:rsidRDefault="00B5317D" w:rsidP="006D5C39">
            <w:pPr>
              <w:ind w:firstLine="0"/>
              <w:rPr>
                <w:szCs w:val="24"/>
              </w:rPr>
            </w:pPr>
            <w:r w:rsidRPr="0020276D">
              <w:rPr>
                <w:szCs w:val="24"/>
              </w:rPr>
              <w:t>47</w:t>
            </w:r>
          </w:p>
        </w:tc>
        <w:tc>
          <w:tcPr>
            <w:tcW w:w="1874" w:type="dxa"/>
          </w:tcPr>
          <w:p w:rsidR="00B5317D" w:rsidRPr="0020276D" w:rsidRDefault="00B5317D" w:rsidP="006D5C39">
            <w:pPr>
              <w:ind w:firstLine="0"/>
              <w:rPr>
                <w:szCs w:val="24"/>
              </w:rPr>
            </w:pPr>
            <w:r w:rsidRPr="0020276D">
              <w:rPr>
                <w:szCs w:val="24"/>
              </w:rPr>
              <w:t>1930,4</w:t>
            </w:r>
          </w:p>
        </w:tc>
        <w:tc>
          <w:tcPr>
            <w:tcW w:w="1943" w:type="dxa"/>
          </w:tcPr>
          <w:p w:rsidR="00B5317D" w:rsidRPr="0020276D" w:rsidRDefault="00B5317D" w:rsidP="006D5C39">
            <w:pPr>
              <w:tabs>
                <w:tab w:val="center" w:pos="863"/>
              </w:tabs>
              <w:ind w:firstLine="0"/>
              <w:rPr>
                <w:szCs w:val="24"/>
              </w:rPr>
            </w:pPr>
            <w:r w:rsidRPr="0020276D">
              <w:rPr>
                <w:szCs w:val="24"/>
              </w:rPr>
              <w:t>0</w:t>
            </w:r>
          </w:p>
        </w:tc>
        <w:tc>
          <w:tcPr>
            <w:tcW w:w="1874" w:type="dxa"/>
          </w:tcPr>
          <w:p w:rsidR="00B5317D" w:rsidRPr="0020276D" w:rsidRDefault="00B5317D" w:rsidP="006D5C39">
            <w:pPr>
              <w:ind w:firstLine="0"/>
              <w:rPr>
                <w:szCs w:val="24"/>
              </w:rPr>
            </w:pPr>
            <w:r w:rsidRPr="0020276D">
              <w:rPr>
                <w:szCs w:val="24"/>
              </w:rPr>
              <w:t>0</w:t>
            </w:r>
          </w:p>
        </w:tc>
        <w:tc>
          <w:tcPr>
            <w:tcW w:w="1879" w:type="dxa"/>
          </w:tcPr>
          <w:p w:rsidR="00B5317D" w:rsidRPr="0020276D" w:rsidRDefault="00B5317D" w:rsidP="006D5C39">
            <w:pPr>
              <w:ind w:firstLine="0"/>
              <w:rPr>
                <w:szCs w:val="24"/>
              </w:rPr>
            </w:pPr>
            <w:r w:rsidRPr="0020276D">
              <w:rPr>
                <w:szCs w:val="24"/>
              </w:rPr>
              <w:t>0</w:t>
            </w:r>
          </w:p>
        </w:tc>
        <w:tc>
          <w:tcPr>
            <w:tcW w:w="1874" w:type="dxa"/>
          </w:tcPr>
          <w:p w:rsidR="00B5317D" w:rsidRPr="0020276D" w:rsidRDefault="00B5317D" w:rsidP="006D5C39">
            <w:pPr>
              <w:ind w:firstLine="0"/>
              <w:rPr>
                <w:szCs w:val="24"/>
              </w:rPr>
            </w:pPr>
          </w:p>
        </w:tc>
      </w:tr>
      <w:tr w:rsidR="00B5317D" w:rsidRPr="0020276D" w:rsidTr="006D5C39">
        <w:tc>
          <w:tcPr>
            <w:tcW w:w="1068" w:type="dxa"/>
          </w:tcPr>
          <w:p w:rsidR="00B5317D" w:rsidRPr="0020276D" w:rsidRDefault="00B5317D" w:rsidP="006D5C39">
            <w:pPr>
              <w:ind w:firstLine="0"/>
              <w:rPr>
                <w:szCs w:val="24"/>
              </w:rPr>
            </w:pPr>
            <w:r w:rsidRPr="0020276D">
              <w:rPr>
                <w:szCs w:val="24"/>
              </w:rPr>
              <w:t>4</w:t>
            </w:r>
          </w:p>
        </w:tc>
        <w:tc>
          <w:tcPr>
            <w:tcW w:w="2681" w:type="dxa"/>
          </w:tcPr>
          <w:p w:rsidR="00B5317D" w:rsidRPr="0020276D" w:rsidRDefault="00B5317D" w:rsidP="006D5C39">
            <w:pPr>
              <w:ind w:firstLine="0"/>
              <w:rPr>
                <w:szCs w:val="24"/>
              </w:rPr>
            </w:pPr>
            <w:r w:rsidRPr="0020276D">
              <w:rPr>
                <w:szCs w:val="24"/>
              </w:rPr>
              <w:t>с. Нероновка</w:t>
            </w:r>
          </w:p>
        </w:tc>
        <w:tc>
          <w:tcPr>
            <w:tcW w:w="1876" w:type="dxa"/>
          </w:tcPr>
          <w:p w:rsidR="00B5317D" w:rsidRPr="0020276D" w:rsidRDefault="00B5317D" w:rsidP="006D5C39">
            <w:pPr>
              <w:ind w:firstLine="0"/>
              <w:rPr>
                <w:szCs w:val="24"/>
              </w:rPr>
            </w:pPr>
            <w:r w:rsidRPr="0020276D">
              <w:rPr>
                <w:szCs w:val="24"/>
              </w:rPr>
              <w:t>154</w:t>
            </w:r>
          </w:p>
        </w:tc>
        <w:tc>
          <w:tcPr>
            <w:tcW w:w="1874" w:type="dxa"/>
          </w:tcPr>
          <w:p w:rsidR="00B5317D" w:rsidRPr="0020276D" w:rsidRDefault="00B5317D" w:rsidP="006D5C39">
            <w:pPr>
              <w:ind w:firstLine="0"/>
              <w:rPr>
                <w:szCs w:val="24"/>
              </w:rPr>
            </w:pPr>
            <w:r w:rsidRPr="0020276D">
              <w:rPr>
                <w:szCs w:val="24"/>
              </w:rPr>
              <w:t>5935,3</w:t>
            </w:r>
          </w:p>
        </w:tc>
        <w:tc>
          <w:tcPr>
            <w:tcW w:w="1943" w:type="dxa"/>
          </w:tcPr>
          <w:p w:rsidR="00B5317D" w:rsidRPr="0020276D" w:rsidRDefault="00B5317D" w:rsidP="006D5C39">
            <w:pPr>
              <w:ind w:firstLine="0"/>
              <w:rPr>
                <w:szCs w:val="24"/>
              </w:rPr>
            </w:pPr>
            <w:r w:rsidRPr="0020276D">
              <w:rPr>
                <w:szCs w:val="24"/>
              </w:rPr>
              <w:t>14</w:t>
            </w:r>
          </w:p>
        </w:tc>
        <w:tc>
          <w:tcPr>
            <w:tcW w:w="1874" w:type="dxa"/>
          </w:tcPr>
          <w:p w:rsidR="00B5317D" w:rsidRPr="0020276D" w:rsidRDefault="00B5317D" w:rsidP="006D5C39">
            <w:pPr>
              <w:ind w:firstLine="0"/>
              <w:rPr>
                <w:szCs w:val="24"/>
              </w:rPr>
            </w:pPr>
            <w:r w:rsidRPr="0020276D">
              <w:rPr>
                <w:szCs w:val="24"/>
              </w:rPr>
              <w:t>1569,3</w:t>
            </w:r>
          </w:p>
        </w:tc>
        <w:tc>
          <w:tcPr>
            <w:tcW w:w="1879" w:type="dxa"/>
          </w:tcPr>
          <w:p w:rsidR="00B5317D" w:rsidRPr="0020276D" w:rsidRDefault="00B5317D" w:rsidP="006D5C39">
            <w:pPr>
              <w:ind w:firstLine="0"/>
              <w:rPr>
                <w:szCs w:val="24"/>
              </w:rPr>
            </w:pPr>
            <w:r w:rsidRPr="0020276D">
              <w:rPr>
                <w:szCs w:val="24"/>
              </w:rPr>
              <w:t>0</w:t>
            </w:r>
          </w:p>
        </w:tc>
        <w:tc>
          <w:tcPr>
            <w:tcW w:w="1874" w:type="dxa"/>
          </w:tcPr>
          <w:p w:rsidR="00B5317D" w:rsidRPr="0020276D" w:rsidRDefault="00B5317D" w:rsidP="006D5C39">
            <w:pPr>
              <w:ind w:firstLine="0"/>
              <w:rPr>
                <w:szCs w:val="24"/>
              </w:rPr>
            </w:pPr>
            <w:r w:rsidRPr="0020276D">
              <w:rPr>
                <w:szCs w:val="24"/>
              </w:rPr>
              <w:t>0</w:t>
            </w:r>
          </w:p>
        </w:tc>
      </w:tr>
      <w:tr w:rsidR="00B5317D" w:rsidRPr="0020276D" w:rsidTr="006D5C39">
        <w:tc>
          <w:tcPr>
            <w:tcW w:w="1068" w:type="dxa"/>
          </w:tcPr>
          <w:p w:rsidR="00B5317D" w:rsidRPr="0020276D" w:rsidRDefault="00B5317D" w:rsidP="006D5C39">
            <w:pPr>
              <w:ind w:firstLine="0"/>
              <w:rPr>
                <w:szCs w:val="24"/>
              </w:rPr>
            </w:pPr>
            <w:r w:rsidRPr="0020276D">
              <w:rPr>
                <w:szCs w:val="24"/>
              </w:rPr>
              <w:t>5</w:t>
            </w:r>
          </w:p>
        </w:tc>
        <w:tc>
          <w:tcPr>
            <w:tcW w:w="2681" w:type="dxa"/>
          </w:tcPr>
          <w:p w:rsidR="00B5317D" w:rsidRPr="0020276D" w:rsidRDefault="00B5317D" w:rsidP="006D5C39">
            <w:pPr>
              <w:ind w:firstLine="0"/>
              <w:rPr>
                <w:szCs w:val="24"/>
              </w:rPr>
            </w:pPr>
            <w:r w:rsidRPr="0020276D">
              <w:rPr>
                <w:szCs w:val="24"/>
              </w:rPr>
              <w:t>с. Н. Орлянка</w:t>
            </w:r>
          </w:p>
        </w:tc>
        <w:tc>
          <w:tcPr>
            <w:tcW w:w="1876" w:type="dxa"/>
          </w:tcPr>
          <w:p w:rsidR="00B5317D" w:rsidRPr="0020276D" w:rsidRDefault="00B5317D" w:rsidP="006D5C39">
            <w:pPr>
              <w:ind w:firstLine="0"/>
              <w:rPr>
                <w:szCs w:val="24"/>
              </w:rPr>
            </w:pPr>
            <w:r w:rsidRPr="0020276D">
              <w:rPr>
                <w:szCs w:val="24"/>
              </w:rPr>
              <w:t>8</w:t>
            </w:r>
          </w:p>
        </w:tc>
        <w:tc>
          <w:tcPr>
            <w:tcW w:w="1874" w:type="dxa"/>
          </w:tcPr>
          <w:p w:rsidR="00B5317D" w:rsidRPr="0020276D" w:rsidRDefault="00B5317D" w:rsidP="006D5C39">
            <w:pPr>
              <w:ind w:firstLine="0"/>
              <w:rPr>
                <w:szCs w:val="24"/>
              </w:rPr>
            </w:pPr>
            <w:r w:rsidRPr="0020276D">
              <w:rPr>
                <w:szCs w:val="24"/>
              </w:rPr>
              <w:t>330,9</w:t>
            </w:r>
          </w:p>
        </w:tc>
        <w:tc>
          <w:tcPr>
            <w:tcW w:w="1943" w:type="dxa"/>
          </w:tcPr>
          <w:p w:rsidR="00B5317D" w:rsidRPr="0020276D" w:rsidRDefault="00B5317D" w:rsidP="006D5C39">
            <w:pPr>
              <w:ind w:firstLine="0"/>
              <w:rPr>
                <w:szCs w:val="24"/>
              </w:rPr>
            </w:pPr>
            <w:r w:rsidRPr="0020276D">
              <w:rPr>
                <w:szCs w:val="24"/>
              </w:rPr>
              <w:t>0</w:t>
            </w:r>
          </w:p>
        </w:tc>
        <w:tc>
          <w:tcPr>
            <w:tcW w:w="1874" w:type="dxa"/>
          </w:tcPr>
          <w:p w:rsidR="00B5317D" w:rsidRPr="0020276D" w:rsidRDefault="00B5317D" w:rsidP="006D5C39">
            <w:pPr>
              <w:ind w:firstLine="0"/>
              <w:rPr>
                <w:szCs w:val="24"/>
              </w:rPr>
            </w:pPr>
            <w:r w:rsidRPr="0020276D">
              <w:rPr>
                <w:szCs w:val="24"/>
              </w:rPr>
              <w:t>0</w:t>
            </w:r>
          </w:p>
        </w:tc>
        <w:tc>
          <w:tcPr>
            <w:tcW w:w="1879" w:type="dxa"/>
          </w:tcPr>
          <w:p w:rsidR="00B5317D" w:rsidRPr="0020276D" w:rsidRDefault="00B5317D" w:rsidP="006D5C39">
            <w:pPr>
              <w:ind w:firstLine="0"/>
              <w:rPr>
                <w:szCs w:val="24"/>
              </w:rPr>
            </w:pPr>
            <w:r w:rsidRPr="0020276D">
              <w:rPr>
                <w:szCs w:val="24"/>
              </w:rPr>
              <w:t>0</w:t>
            </w:r>
          </w:p>
        </w:tc>
        <w:tc>
          <w:tcPr>
            <w:tcW w:w="1874" w:type="dxa"/>
          </w:tcPr>
          <w:p w:rsidR="00B5317D" w:rsidRPr="0020276D" w:rsidRDefault="00B5317D" w:rsidP="006D5C39">
            <w:pPr>
              <w:ind w:firstLine="0"/>
              <w:rPr>
                <w:szCs w:val="24"/>
              </w:rPr>
            </w:pPr>
            <w:r w:rsidRPr="0020276D">
              <w:rPr>
                <w:szCs w:val="24"/>
              </w:rPr>
              <w:t>0</w:t>
            </w:r>
          </w:p>
        </w:tc>
      </w:tr>
      <w:tr w:rsidR="00B5317D" w:rsidRPr="0020276D" w:rsidTr="006D5C39">
        <w:tc>
          <w:tcPr>
            <w:tcW w:w="1068" w:type="dxa"/>
          </w:tcPr>
          <w:p w:rsidR="00B5317D" w:rsidRPr="0020276D" w:rsidRDefault="00B5317D" w:rsidP="006D5C39">
            <w:pPr>
              <w:ind w:firstLine="0"/>
              <w:rPr>
                <w:szCs w:val="24"/>
              </w:rPr>
            </w:pPr>
            <w:r w:rsidRPr="0020276D">
              <w:rPr>
                <w:szCs w:val="24"/>
              </w:rPr>
              <w:t>6</w:t>
            </w:r>
          </w:p>
        </w:tc>
        <w:tc>
          <w:tcPr>
            <w:tcW w:w="2681" w:type="dxa"/>
          </w:tcPr>
          <w:p w:rsidR="00B5317D" w:rsidRPr="0020276D" w:rsidRDefault="00B5317D" w:rsidP="006D5C39">
            <w:pPr>
              <w:ind w:firstLine="0"/>
              <w:rPr>
                <w:szCs w:val="24"/>
              </w:rPr>
            </w:pPr>
            <w:r w:rsidRPr="0020276D">
              <w:rPr>
                <w:szCs w:val="24"/>
              </w:rPr>
              <w:t>п. Н. Елховка</w:t>
            </w:r>
          </w:p>
        </w:tc>
        <w:tc>
          <w:tcPr>
            <w:tcW w:w="1876" w:type="dxa"/>
          </w:tcPr>
          <w:p w:rsidR="00B5317D" w:rsidRPr="0020276D" w:rsidRDefault="00B5317D" w:rsidP="006D5C39">
            <w:pPr>
              <w:ind w:firstLine="0"/>
              <w:rPr>
                <w:szCs w:val="24"/>
              </w:rPr>
            </w:pPr>
            <w:r w:rsidRPr="0020276D">
              <w:rPr>
                <w:szCs w:val="24"/>
              </w:rPr>
              <w:t>6</w:t>
            </w:r>
          </w:p>
        </w:tc>
        <w:tc>
          <w:tcPr>
            <w:tcW w:w="1874" w:type="dxa"/>
          </w:tcPr>
          <w:p w:rsidR="00B5317D" w:rsidRPr="0020276D" w:rsidRDefault="00B5317D" w:rsidP="006D5C39">
            <w:pPr>
              <w:ind w:firstLine="0"/>
              <w:rPr>
                <w:szCs w:val="24"/>
              </w:rPr>
            </w:pPr>
            <w:r w:rsidRPr="0020276D">
              <w:rPr>
                <w:szCs w:val="24"/>
              </w:rPr>
              <w:t>495</w:t>
            </w:r>
          </w:p>
        </w:tc>
        <w:tc>
          <w:tcPr>
            <w:tcW w:w="1943" w:type="dxa"/>
          </w:tcPr>
          <w:p w:rsidR="00B5317D" w:rsidRPr="0020276D" w:rsidRDefault="00B5317D" w:rsidP="006D5C39">
            <w:pPr>
              <w:ind w:firstLine="0"/>
              <w:rPr>
                <w:szCs w:val="24"/>
              </w:rPr>
            </w:pPr>
            <w:r w:rsidRPr="0020276D">
              <w:rPr>
                <w:szCs w:val="24"/>
              </w:rPr>
              <w:t>2</w:t>
            </w:r>
          </w:p>
        </w:tc>
        <w:tc>
          <w:tcPr>
            <w:tcW w:w="1874" w:type="dxa"/>
          </w:tcPr>
          <w:p w:rsidR="00B5317D" w:rsidRPr="0020276D" w:rsidRDefault="00B5317D" w:rsidP="006D5C39">
            <w:pPr>
              <w:ind w:firstLine="0"/>
              <w:rPr>
                <w:szCs w:val="24"/>
              </w:rPr>
            </w:pPr>
            <w:r w:rsidRPr="0020276D">
              <w:rPr>
                <w:szCs w:val="24"/>
              </w:rPr>
              <w:t>160</w:t>
            </w:r>
          </w:p>
        </w:tc>
        <w:tc>
          <w:tcPr>
            <w:tcW w:w="1879" w:type="dxa"/>
          </w:tcPr>
          <w:p w:rsidR="00B5317D" w:rsidRPr="0020276D" w:rsidRDefault="00B5317D" w:rsidP="006D5C39">
            <w:pPr>
              <w:ind w:firstLine="0"/>
              <w:rPr>
                <w:szCs w:val="24"/>
              </w:rPr>
            </w:pPr>
            <w:r w:rsidRPr="0020276D">
              <w:rPr>
                <w:szCs w:val="24"/>
              </w:rPr>
              <w:t>3</w:t>
            </w:r>
          </w:p>
        </w:tc>
        <w:tc>
          <w:tcPr>
            <w:tcW w:w="1874" w:type="dxa"/>
          </w:tcPr>
          <w:p w:rsidR="00B5317D" w:rsidRPr="0020276D" w:rsidRDefault="00B5317D" w:rsidP="006D5C39">
            <w:pPr>
              <w:ind w:firstLine="0"/>
              <w:rPr>
                <w:szCs w:val="24"/>
              </w:rPr>
            </w:pPr>
            <w:r w:rsidRPr="0020276D">
              <w:rPr>
                <w:szCs w:val="24"/>
              </w:rPr>
              <w:t>1908,23</w:t>
            </w:r>
          </w:p>
        </w:tc>
      </w:tr>
      <w:tr w:rsidR="00B5317D" w:rsidRPr="0020276D" w:rsidTr="006D5C39">
        <w:tc>
          <w:tcPr>
            <w:tcW w:w="1068" w:type="dxa"/>
          </w:tcPr>
          <w:p w:rsidR="00B5317D" w:rsidRPr="0020276D" w:rsidRDefault="00B5317D" w:rsidP="006D5C39">
            <w:pPr>
              <w:ind w:firstLine="0"/>
              <w:rPr>
                <w:szCs w:val="24"/>
              </w:rPr>
            </w:pPr>
          </w:p>
        </w:tc>
        <w:tc>
          <w:tcPr>
            <w:tcW w:w="2681" w:type="dxa"/>
          </w:tcPr>
          <w:p w:rsidR="00B5317D" w:rsidRPr="0020276D" w:rsidRDefault="00B5317D" w:rsidP="006D5C39">
            <w:pPr>
              <w:ind w:firstLine="0"/>
              <w:jc w:val="right"/>
              <w:rPr>
                <w:b/>
                <w:szCs w:val="24"/>
              </w:rPr>
            </w:pPr>
            <w:r w:rsidRPr="0020276D">
              <w:rPr>
                <w:b/>
                <w:szCs w:val="24"/>
              </w:rPr>
              <w:t>ИТОГО:</w:t>
            </w:r>
          </w:p>
        </w:tc>
        <w:tc>
          <w:tcPr>
            <w:tcW w:w="1876" w:type="dxa"/>
          </w:tcPr>
          <w:p w:rsidR="00B5317D" w:rsidRPr="0020276D" w:rsidRDefault="00000EC2" w:rsidP="006D5C39">
            <w:pPr>
              <w:ind w:firstLine="0"/>
              <w:jc w:val="right"/>
              <w:rPr>
                <w:b/>
                <w:szCs w:val="24"/>
              </w:rPr>
            </w:pPr>
            <w:r w:rsidRPr="0020276D">
              <w:rPr>
                <w:b/>
                <w:szCs w:val="24"/>
              </w:rPr>
              <w:fldChar w:fldCharType="begin"/>
            </w:r>
            <w:r w:rsidR="00B5317D" w:rsidRPr="0020276D">
              <w:rPr>
                <w:b/>
                <w:szCs w:val="24"/>
              </w:rPr>
              <w:instrText xml:space="preserve"> =SUM(ABOVE) </w:instrText>
            </w:r>
            <w:r w:rsidRPr="0020276D">
              <w:rPr>
                <w:b/>
                <w:szCs w:val="24"/>
              </w:rPr>
              <w:fldChar w:fldCharType="separate"/>
            </w:r>
            <w:r w:rsidR="00B5317D" w:rsidRPr="0020276D">
              <w:rPr>
                <w:b/>
                <w:noProof/>
                <w:szCs w:val="24"/>
              </w:rPr>
              <w:t>288</w:t>
            </w:r>
            <w:r w:rsidRPr="0020276D">
              <w:rPr>
                <w:b/>
                <w:szCs w:val="24"/>
              </w:rPr>
              <w:fldChar w:fldCharType="end"/>
            </w:r>
          </w:p>
        </w:tc>
        <w:tc>
          <w:tcPr>
            <w:tcW w:w="1874" w:type="dxa"/>
          </w:tcPr>
          <w:p w:rsidR="00B5317D" w:rsidRPr="0020276D" w:rsidRDefault="00000EC2" w:rsidP="006D5C39">
            <w:pPr>
              <w:ind w:firstLine="0"/>
              <w:jc w:val="right"/>
              <w:rPr>
                <w:b/>
                <w:szCs w:val="24"/>
              </w:rPr>
            </w:pPr>
            <w:r w:rsidRPr="0020276D">
              <w:rPr>
                <w:b/>
                <w:szCs w:val="24"/>
              </w:rPr>
              <w:fldChar w:fldCharType="begin"/>
            </w:r>
            <w:r w:rsidR="00B5317D" w:rsidRPr="0020276D">
              <w:rPr>
                <w:b/>
                <w:szCs w:val="24"/>
              </w:rPr>
              <w:instrText xml:space="preserve"> =SUM(ABOVE) </w:instrText>
            </w:r>
            <w:r w:rsidRPr="0020276D">
              <w:rPr>
                <w:b/>
                <w:szCs w:val="24"/>
              </w:rPr>
              <w:fldChar w:fldCharType="separate"/>
            </w:r>
            <w:r w:rsidR="00B5317D" w:rsidRPr="0020276D">
              <w:rPr>
                <w:b/>
                <w:noProof/>
                <w:szCs w:val="24"/>
              </w:rPr>
              <w:t>11937,3</w:t>
            </w:r>
            <w:r w:rsidRPr="0020276D">
              <w:rPr>
                <w:b/>
                <w:szCs w:val="24"/>
              </w:rPr>
              <w:fldChar w:fldCharType="end"/>
            </w:r>
          </w:p>
        </w:tc>
        <w:tc>
          <w:tcPr>
            <w:tcW w:w="1943" w:type="dxa"/>
          </w:tcPr>
          <w:p w:rsidR="00B5317D" w:rsidRPr="0020276D" w:rsidRDefault="00000EC2" w:rsidP="006D5C39">
            <w:pPr>
              <w:ind w:firstLine="0"/>
              <w:jc w:val="right"/>
              <w:rPr>
                <w:b/>
                <w:szCs w:val="24"/>
              </w:rPr>
            </w:pPr>
            <w:r w:rsidRPr="0020276D">
              <w:rPr>
                <w:b/>
                <w:szCs w:val="24"/>
              </w:rPr>
              <w:fldChar w:fldCharType="begin"/>
            </w:r>
            <w:r w:rsidR="00B5317D" w:rsidRPr="0020276D">
              <w:rPr>
                <w:b/>
                <w:szCs w:val="24"/>
              </w:rPr>
              <w:instrText xml:space="preserve"> =SUM(ABOVE) </w:instrText>
            </w:r>
            <w:r w:rsidRPr="0020276D">
              <w:rPr>
                <w:b/>
                <w:szCs w:val="24"/>
              </w:rPr>
              <w:fldChar w:fldCharType="separate"/>
            </w:r>
            <w:r w:rsidR="00B5317D" w:rsidRPr="0020276D">
              <w:rPr>
                <w:b/>
                <w:noProof/>
                <w:szCs w:val="24"/>
              </w:rPr>
              <w:t>169</w:t>
            </w:r>
            <w:r w:rsidRPr="0020276D">
              <w:rPr>
                <w:b/>
                <w:szCs w:val="24"/>
              </w:rPr>
              <w:fldChar w:fldCharType="end"/>
            </w:r>
          </w:p>
        </w:tc>
        <w:tc>
          <w:tcPr>
            <w:tcW w:w="1874" w:type="dxa"/>
          </w:tcPr>
          <w:p w:rsidR="00B5317D" w:rsidRPr="0020276D" w:rsidRDefault="00000EC2" w:rsidP="006D5C39">
            <w:pPr>
              <w:ind w:firstLine="0"/>
              <w:jc w:val="right"/>
              <w:rPr>
                <w:b/>
                <w:szCs w:val="24"/>
              </w:rPr>
            </w:pPr>
            <w:r w:rsidRPr="0020276D">
              <w:rPr>
                <w:b/>
                <w:szCs w:val="24"/>
              </w:rPr>
              <w:fldChar w:fldCharType="begin"/>
            </w:r>
            <w:r w:rsidR="00B5317D" w:rsidRPr="0020276D">
              <w:rPr>
                <w:b/>
                <w:szCs w:val="24"/>
              </w:rPr>
              <w:instrText xml:space="preserve"> =SUM(ABOVE) </w:instrText>
            </w:r>
            <w:r w:rsidRPr="0020276D">
              <w:rPr>
                <w:b/>
                <w:szCs w:val="24"/>
              </w:rPr>
              <w:fldChar w:fldCharType="separate"/>
            </w:r>
            <w:r w:rsidR="00B5317D" w:rsidRPr="0020276D">
              <w:rPr>
                <w:b/>
                <w:noProof/>
                <w:szCs w:val="24"/>
              </w:rPr>
              <w:t>16138,7</w:t>
            </w:r>
            <w:r w:rsidRPr="0020276D">
              <w:rPr>
                <w:b/>
                <w:szCs w:val="24"/>
              </w:rPr>
              <w:fldChar w:fldCharType="end"/>
            </w:r>
          </w:p>
        </w:tc>
        <w:tc>
          <w:tcPr>
            <w:tcW w:w="1879" w:type="dxa"/>
          </w:tcPr>
          <w:p w:rsidR="00B5317D" w:rsidRPr="0020276D" w:rsidRDefault="00000EC2" w:rsidP="006D5C39">
            <w:pPr>
              <w:ind w:firstLine="0"/>
              <w:jc w:val="right"/>
              <w:rPr>
                <w:b/>
                <w:szCs w:val="24"/>
              </w:rPr>
            </w:pPr>
            <w:r w:rsidRPr="0020276D">
              <w:rPr>
                <w:b/>
                <w:szCs w:val="24"/>
              </w:rPr>
              <w:fldChar w:fldCharType="begin"/>
            </w:r>
            <w:r w:rsidR="00B5317D" w:rsidRPr="0020276D">
              <w:rPr>
                <w:b/>
                <w:szCs w:val="24"/>
              </w:rPr>
              <w:instrText xml:space="preserve"> =SUM(ABOVE) </w:instrText>
            </w:r>
            <w:r w:rsidRPr="0020276D">
              <w:rPr>
                <w:b/>
                <w:szCs w:val="24"/>
              </w:rPr>
              <w:fldChar w:fldCharType="separate"/>
            </w:r>
            <w:r w:rsidR="00B5317D" w:rsidRPr="0020276D">
              <w:rPr>
                <w:b/>
                <w:noProof/>
                <w:szCs w:val="24"/>
              </w:rPr>
              <w:t>15</w:t>
            </w:r>
            <w:r w:rsidRPr="0020276D">
              <w:rPr>
                <w:b/>
                <w:szCs w:val="24"/>
              </w:rPr>
              <w:fldChar w:fldCharType="end"/>
            </w:r>
          </w:p>
        </w:tc>
        <w:tc>
          <w:tcPr>
            <w:tcW w:w="1874" w:type="dxa"/>
          </w:tcPr>
          <w:p w:rsidR="00B5317D" w:rsidRPr="0020276D" w:rsidRDefault="00000EC2" w:rsidP="006D5C39">
            <w:pPr>
              <w:ind w:firstLine="0"/>
              <w:jc w:val="right"/>
              <w:rPr>
                <w:b/>
                <w:szCs w:val="24"/>
              </w:rPr>
            </w:pPr>
            <w:r w:rsidRPr="0020276D">
              <w:rPr>
                <w:b/>
                <w:szCs w:val="24"/>
              </w:rPr>
              <w:fldChar w:fldCharType="begin"/>
            </w:r>
            <w:r w:rsidR="00B5317D" w:rsidRPr="0020276D">
              <w:rPr>
                <w:b/>
                <w:szCs w:val="24"/>
              </w:rPr>
              <w:instrText xml:space="preserve"> =SUM(ABOVE) </w:instrText>
            </w:r>
            <w:r w:rsidRPr="0020276D">
              <w:rPr>
                <w:b/>
                <w:szCs w:val="24"/>
              </w:rPr>
              <w:fldChar w:fldCharType="separate"/>
            </w:r>
            <w:r w:rsidR="00B5317D" w:rsidRPr="0020276D">
              <w:rPr>
                <w:b/>
                <w:noProof/>
                <w:szCs w:val="24"/>
              </w:rPr>
              <w:t>1908,23</w:t>
            </w:r>
            <w:r w:rsidRPr="0020276D">
              <w:rPr>
                <w:b/>
                <w:szCs w:val="24"/>
              </w:rPr>
              <w:fldChar w:fldCharType="end"/>
            </w:r>
          </w:p>
        </w:tc>
      </w:tr>
      <w:tr w:rsidR="00B5317D" w:rsidRPr="0020276D" w:rsidTr="006D5C39">
        <w:tc>
          <w:tcPr>
            <w:tcW w:w="1068" w:type="dxa"/>
          </w:tcPr>
          <w:p w:rsidR="00B5317D" w:rsidRPr="0020276D" w:rsidRDefault="00B5317D" w:rsidP="006D5C39">
            <w:pPr>
              <w:ind w:firstLine="0"/>
              <w:rPr>
                <w:szCs w:val="24"/>
              </w:rPr>
            </w:pPr>
          </w:p>
        </w:tc>
        <w:tc>
          <w:tcPr>
            <w:tcW w:w="2681" w:type="dxa"/>
          </w:tcPr>
          <w:p w:rsidR="00B5317D" w:rsidRPr="0020276D" w:rsidRDefault="00B5317D" w:rsidP="006D5C39">
            <w:pPr>
              <w:ind w:firstLine="0"/>
              <w:rPr>
                <w:szCs w:val="24"/>
              </w:rPr>
            </w:pPr>
          </w:p>
        </w:tc>
        <w:tc>
          <w:tcPr>
            <w:tcW w:w="1876" w:type="dxa"/>
          </w:tcPr>
          <w:p w:rsidR="00B5317D" w:rsidRPr="0020276D" w:rsidRDefault="00B5317D" w:rsidP="006D5C39">
            <w:pPr>
              <w:ind w:firstLine="0"/>
              <w:rPr>
                <w:szCs w:val="24"/>
              </w:rPr>
            </w:pPr>
          </w:p>
        </w:tc>
        <w:tc>
          <w:tcPr>
            <w:tcW w:w="1874" w:type="dxa"/>
          </w:tcPr>
          <w:p w:rsidR="00B5317D" w:rsidRPr="0020276D" w:rsidRDefault="00B5317D" w:rsidP="006D5C39">
            <w:pPr>
              <w:ind w:firstLine="0"/>
              <w:rPr>
                <w:szCs w:val="24"/>
              </w:rPr>
            </w:pPr>
          </w:p>
        </w:tc>
        <w:tc>
          <w:tcPr>
            <w:tcW w:w="1943" w:type="dxa"/>
          </w:tcPr>
          <w:p w:rsidR="00B5317D" w:rsidRPr="0020276D" w:rsidRDefault="00B5317D" w:rsidP="006D5C39">
            <w:pPr>
              <w:ind w:firstLine="0"/>
              <w:rPr>
                <w:szCs w:val="24"/>
              </w:rPr>
            </w:pPr>
          </w:p>
        </w:tc>
        <w:tc>
          <w:tcPr>
            <w:tcW w:w="1874" w:type="dxa"/>
          </w:tcPr>
          <w:p w:rsidR="00B5317D" w:rsidRPr="0020276D" w:rsidRDefault="00B5317D" w:rsidP="006D5C39">
            <w:pPr>
              <w:ind w:firstLine="0"/>
              <w:rPr>
                <w:szCs w:val="24"/>
              </w:rPr>
            </w:pPr>
          </w:p>
        </w:tc>
        <w:tc>
          <w:tcPr>
            <w:tcW w:w="1879" w:type="dxa"/>
          </w:tcPr>
          <w:p w:rsidR="00B5317D" w:rsidRPr="0020276D" w:rsidRDefault="00B5317D" w:rsidP="006D5C39">
            <w:pPr>
              <w:ind w:firstLine="0"/>
              <w:rPr>
                <w:szCs w:val="24"/>
              </w:rPr>
            </w:pPr>
          </w:p>
        </w:tc>
        <w:tc>
          <w:tcPr>
            <w:tcW w:w="1874" w:type="dxa"/>
          </w:tcPr>
          <w:p w:rsidR="00B5317D" w:rsidRPr="0020276D" w:rsidRDefault="00B5317D" w:rsidP="006D5C39">
            <w:pPr>
              <w:ind w:firstLine="0"/>
              <w:rPr>
                <w:szCs w:val="24"/>
              </w:rPr>
            </w:pPr>
          </w:p>
        </w:tc>
      </w:tr>
    </w:tbl>
    <w:p w:rsidR="00B5317D" w:rsidRPr="0020276D" w:rsidRDefault="00B5317D" w:rsidP="00B5317D">
      <w:pPr>
        <w:jc w:val="right"/>
        <w:rPr>
          <w:i/>
          <w:sz w:val="20"/>
          <w:szCs w:val="20"/>
        </w:rPr>
      </w:pPr>
      <w:r w:rsidRPr="0020276D">
        <w:rPr>
          <w:i/>
          <w:sz w:val="20"/>
          <w:szCs w:val="20"/>
        </w:rPr>
        <w:t>Примечание: секционные дома двухэтажные.</w:t>
      </w:r>
    </w:p>
    <w:p w:rsidR="00B5317D" w:rsidRPr="0020276D" w:rsidRDefault="00B5317D" w:rsidP="00B5317D"/>
    <w:p w:rsidR="00B5317D" w:rsidRPr="0020276D" w:rsidRDefault="00B5317D" w:rsidP="00B5317D"/>
    <w:p w:rsidR="00B5317D" w:rsidRPr="0020276D" w:rsidRDefault="00B5317D" w:rsidP="006D5C39">
      <w:pPr>
        <w:ind w:firstLine="0"/>
        <w:sectPr w:rsidR="00B5317D" w:rsidRPr="0020276D" w:rsidSect="00C42248">
          <w:pgSz w:w="16838" w:h="11906" w:orient="landscape" w:code="9"/>
          <w:pgMar w:top="1701" w:right="1134" w:bottom="851" w:left="851" w:header="709" w:footer="709" w:gutter="0"/>
          <w:cols w:space="708"/>
          <w:docGrid w:linePitch="360"/>
        </w:sectPr>
      </w:pPr>
    </w:p>
    <w:p w:rsidR="00B5317D" w:rsidRPr="0020276D" w:rsidRDefault="00B5317D" w:rsidP="006D5C39">
      <w:pPr>
        <w:ind w:firstLine="0"/>
      </w:pPr>
    </w:p>
    <w:p w:rsidR="00B5317D" w:rsidRPr="0020276D" w:rsidRDefault="00B5317D" w:rsidP="00B5317D">
      <w:pPr>
        <w:keepNext/>
        <w:spacing w:before="240" w:after="60"/>
        <w:jc w:val="center"/>
        <w:outlineLvl w:val="2"/>
        <w:rPr>
          <w:bCs/>
          <w:sz w:val="28"/>
          <w:szCs w:val="26"/>
        </w:rPr>
      </w:pPr>
      <w:bookmarkStart w:id="90" w:name="_Toc309642978"/>
      <w:bookmarkStart w:id="91" w:name="_Toc309643059"/>
      <w:bookmarkStart w:id="92" w:name="_Toc326905687"/>
      <w:r w:rsidRPr="0020276D">
        <w:rPr>
          <w:bCs/>
          <w:sz w:val="28"/>
          <w:szCs w:val="26"/>
        </w:rPr>
        <w:t>2.4.2. ОБЩЕСТВЕННО-ДЕЛОВАЯ ЗОНА.</w:t>
      </w:r>
      <w:bookmarkEnd w:id="90"/>
      <w:bookmarkEnd w:id="91"/>
      <w:bookmarkEnd w:id="92"/>
    </w:p>
    <w:p w:rsidR="00B5317D" w:rsidRPr="0020276D" w:rsidRDefault="00B5317D" w:rsidP="00B5317D">
      <w:r w:rsidRPr="0020276D">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научно-исследовательских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B5317D" w:rsidRPr="0020276D" w:rsidRDefault="00B5317D" w:rsidP="00B5317D">
      <w:pPr>
        <w:ind w:firstLine="567"/>
        <w:rPr>
          <w:szCs w:val="24"/>
        </w:rPr>
      </w:pPr>
      <w:r w:rsidRPr="0020276D">
        <w:rPr>
          <w:szCs w:val="24"/>
        </w:rPr>
        <w:t>Основные учреждения и предприятия обслуживания сосредоточены в административном центре сельского поселения - посёлке Светлодольск на улице Полевая, Ленина, Школьная.</w:t>
      </w:r>
    </w:p>
    <w:p w:rsidR="00B5317D" w:rsidRPr="0020276D" w:rsidRDefault="00B5317D" w:rsidP="00B5317D">
      <w:pPr>
        <w:ind w:firstLine="567"/>
        <w:rPr>
          <w:szCs w:val="24"/>
        </w:rPr>
      </w:pPr>
      <w:r w:rsidRPr="0020276D">
        <w:rPr>
          <w:szCs w:val="24"/>
        </w:rPr>
        <w:t>В селе Нероновка объекты культуры, почта, банк, церковь расположены в центральной части села по улице Центральная и формируют зону.</w:t>
      </w:r>
    </w:p>
    <w:p w:rsidR="00B5317D" w:rsidRPr="0020276D" w:rsidRDefault="00B5317D" w:rsidP="00B5317D">
      <w:pPr>
        <w:ind w:firstLine="567"/>
        <w:rPr>
          <w:szCs w:val="24"/>
        </w:rPr>
      </w:pPr>
      <w:r w:rsidRPr="0020276D">
        <w:rPr>
          <w:szCs w:val="24"/>
        </w:rPr>
        <w:t>В остальных населённых пунктах поселения общественно-деловая зона не сформирована, отдельные объекты (магазины) расположены в жилой зоне.</w:t>
      </w:r>
    </w:p>
    <w:p w:rsidR="00B5317D" w:rsidRPr="0020276D" w:rsidRDefault="00B5317D" w:rsidP="00B5317D">
      <w:pPr>
        <w:ind w:firstLine="567"/>
        <w:rPr>
          <w:szCs w:val="24"/>
        </w:rPr>
      </w:pPr>
      <w:r w:rsidRPr="0020276D">
        <w:rPr>
          <w:szCs w:val="24"/>
        </w:rPr>
        <w:t xml:space="preserve">Посёлок Новая Елховка расположен на противоположной стороне от федеральной автомобильной дороги «Урал-М5», на расстоянии </w:t>
      </w:r>
      <w:smartTag w:uri="urn:schemas-microsoft-com:office:smarttags" w:element="metricconverter">
        <w:smartTagPr>
          <w:attr w:name="ProductID" w:val="21 км"/>
        </w:smartTagPr>
        <w:r w:rsidRPr="0020276D">
          <w:rPr>
            <w:szCs w:val="24"/>
          </w:rPr>
          <w:t>21 км</w:t>
        </w:r>
      </w:smartTag>
      <w:r w:rsidRPr="0020276D">
        <w:rPr>
          <w:szCs w:val="24"/>
        </w:rPr>
        <w:t xml:space="preserve"> от административного центра, в посёлке отсутствуют действующие объекты обслуживания, кроме одного магазина, доступность объектов медицинского обслуживания (ФАП, аптека) превышает нормируемое значение для сельской местности 30 мин с использованием транспорта.</w:t>
      </w:r>
    </w:p>
    <w:p w:rsidR="00B5317D" w:rsidRPr="0020276D" w:rsidRDefault="00B5317D" w:rsidP="00B5317D">
      <w:pPr>
        <w:ind w:firstLine="567"/>
        <w:rPr>
          <w:szCs w:val="24"/>
        </w:rPr>
      </w:pPr>
      <w:r w:rsidRPr="0020276D">
        <w:rPr>
          <w:szCs w:val="24"/>
        </w:rPr>
        <w:t>Село Нижняя Орлянка также находится вне радиусов доступности основных объектов обслуживания.</w:t>
      </w:r>
    </w:p>
    <w:p w:rsidR="00B5317D" w:rsidRPr="0020276D" w:rsidRDefault="00B5317D" w:rsidP="00B5317D">
      <w:pPr>
        <w:keepNext/>
        <w:spacing w:before="240" w:after="60"/>
        <w:jc w:val="center"/>
        <w:outlineLvl w:val="3"/>
        <w:rPr>
          <w:bCs/>
          <w:i/>
          <w:sz w:val="28"/>
          <w:szCs w:val="28"/>
        </w:rPr>
      </w:pPr>
      <w:bookmarkStart w:id="93" w:name="_Toc309642979"/>
      <w:bookmarkStart w:id="94" w:name="_Toc326905688"/>
      <w:r w:rsidRPr="0020276D">
        <w:rPr>
          <w:bCs/>
          <w:i/>
          <w:sz w:val="28"/>
          <w:szCs w:val="28"/>
        </w:rPr>
        <w:t>2.4.2.1. УЧРЕЖДЕНИЯ И ПРЕДПРИЯТИЯ ОБСЛУЖИВАНИЯ</w:t>
      </w:r>
      <w:bookmarkEnd w:id="93"/>
      <w:bookmarkEnd w:id="94"/>
    </w:p>
    <w:p w:rsidR="00B5317D" w:rsidRPr="0020276D" w:rsidRDefault="00B5317D" w:rsidP="00B5317D">
      <w:pPr>
        <w:ind w:firstLine="567"/>
        <w:rPr>
          <w:szCs w:val="24"/>
        </w:rPr>
      </w:pPr>
      <w:r w:rsidRPr="0020276D">
        <w:rPr>
          <w:szCs w:val="24"/>
        </w:rPr>
        <w:t>Действующих учреждений дошкольного образования на территории поселения на момент разработки генерального плана нет.</w:t>
      </w:r>
    </w:p>
    <w:p w:rsidR="00B5317D" w:rsidRPr="0020276D" w:rsidRDefault="00B5317D" w:rsidP="00B5317D">
      <w:pPr>
        <w:ind w:firstLine="567"/>
        <w:rPr>
          <w:rFonts w:eastAsia="Calibri" w:cs="Times New Roman"/>
          <w:szCs w:val="24"/>
        </w:rPr>
      </w:pPr>
      <w:r w:rsidRPr="0020276D">
        <w:rPr>
          <w:rFonts w:eastAsia="Calibri" w:cs="Times New Roman"/>
          <w:szCs w:val="24"/>
        </w:rPr>
        <w:t xml:space="preserve">Общеобразовательная школа находится в посёлке Светлодольск. В 1981 году в строй вошло типовое здание школы на 320 мест. При школе функционирует интернат. В настоящее время в школе обучаются 134 учащихся. </w:t>
      </w:r>
      <w:r w:rsidRPr="0020276D">
        <w:rPr>
          <w:rFonts w:eastAsia="Calibri" w:cs="Times New Roman"/>
          <w:szCs w:val="24"/>
          <w:lang w:val="en-US"/>
        </w:rPr>
        <w:t>C</w:t>
      </w:r>
      <w:r w:rsidRPr="0020276D">
        <w:rPr>
          <w:rFonts w:eastAsia="Calibri" w:cs="Times New Roman"/>
          <w:szCs w:val="24"/>
        </w:rPr>
        <w:t xml:space="preserve"> 1 октября 2007 года на территорию поселка Светлодольск переехал СРЦ "Исток" («Янтарь»), воспитанники которого обучаются в школе.</w:t>
      </w:r>
    </w:p>
    <w:p w:rsidR="00B5317D" w:rsidRPr="0020276D" w:rsidRDefault="00B5317D" w:rsidP="00B5317D">
      <w:pPr>
        <w:ind w:firstLine="567"/>
        <w:rPr>
          <w:szCs w:val="24"/>
        </w:rPr>
      </w:pPr>
    </w:p>
    <w:p w:rsidR="00B5317D" w:rsidRPr="0020276D" w:rsidRDefault="00B5317D" w:rsidP="00B5317D">
      <w:pPr>
        <w:spacing w:before="240" w:after="60"/>
        <w:jc w:val="center"/>
        <w:outlineLvl w:val="8"/>
        <w:rPr>
          <w:color w:val="00B0F0"/>
        </w:rPr>
      </w:pPr>
    </w:p>
    <w:p w:rsidR="00B5317D" w:rsidRPr="0020276D" w:rsidRDefault="00B5317D" w:rsidP="00B5317D">
      <w:pPr>
        <w:spacing w:before="240" w:after="60"/>
        <w:outlineLvl w:val="8"/>
        <w:rPr>
          <w:b/>
          <w:sz w:val="28"/>
          <w:szCs w:val="28"/>
          <w:lang w:eastAsia="ru-RU"/>
        </w:rPr>
        <w:sectPr w:rsidR="00B5317D" w:rsidRPr="0020276D" w:rsidSect="00ED12D3">
          <w:pgSz w:w="11906" w:h="16838" w:code="9"/>
          <w:pgMar w:top="1134" w:right="851" w:bottom="851" w:left="1701" w:header="709" w:footer="709" w:gutter="0"/>
          <w:cols w:space="708"/>
          <w:docGrid w:linePitch="360"/>
        </w:sectPr>
      </w:pPr>
    </w:p>
    <w:p w:rsidR="00B5317D" w:rsidRPr="0020276D" w:rsidRDefault="00B5317D" w:rsidP="00B5317D">
      <w:pPr>
        <w:spacing w:before="240" w:after="60"/>
        <w:jc w:val="right"/>
        <w:outlineLvl w:val="8"/>
        <w:rPr>
          <w:lang w:eastAsia="ru-RU"/>
        </w:rPr>
      </w:pPr>
      <w:r w:rsidRPr="0020276D">
        <w:rPr>
          <w:lang w:eastAsia="ru-RU"/>
        </w:rPr>
        <w:t xml:space="preserve">Таблица 6    </w:t>
      </w:r>
    </w:p>
    <w:p w:rsidR="00B5317D" w:rsidRPr="0020276D" w:rsidRDefault="00B5317D" w:rsidP="00B5317D">
      <w:pPr>
        <w:jc w:val="center"/>
        <w:outlineLvl w:val="0"/>
        <w:rPr>
          <w:b/>
          <w:bCs/>
          <w:kern w:val="28"/>
          <w:szCs w:val="32"/>
          <w:lang w:eastAsia="ru-RU"/>
        </w:rPr>
      </w:pPr>
      <w:r w:rsidRPr="0020276D">
        <w:rPr>
          <w:b/>
          <w:bCs/>
          <w:kern w:val="28"/>
          <w:szCs w:val="32"/>
          <w:lang w:eastAsia="ru-RU"/>
        </w:rPr>
        <w:t>Объекты культурно-бытового назначения</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758"/>
        <w:gridCol w:w="3253"/>
        <w:gridCol w:w="2492"/>
        <w:gridCol w:w="1247"/>
        <w:gridCol w:w="1781"/>
        <w:gridCol w:w="1247"/>
        <w:gridCol w:w="1603"/>
        <w:gridCol w:w="1603"/>
      </w:tblGrid>
      <w:tr w:rsidR="00B5317D" w:rsidRPr="0020276D" w:rsidTr="006D5C39">
        <w:trPr>
          <w:tblHeade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w:t>
            </w:r>
          </w:p>
        </w:tc>
        <w:tc>
          <w:tcPr>
            <w:tcW w:w="3253"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Наименование</w:t>
            </w:r>
          </w:p>
        </w:tc>
        <w:tc>
          <w:tcPr>
            <w:tcW w:w="2492"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Улица</w:t>
            </w:r>
          </w:p>
        </w:tc>
        <w:tc>
          <w:tcPr>
            <w:tcW w:w="1247"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 дома</w:t>
            </w:r>
          </w:p>
        </w:tc>
        <w:tc>
          <w:tcPr>
            <w:tcW w:w="1781"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Мощность,</w:t>
            </w:r>
          </w:p>
          <w:p w:rsidR="00B5317D" w:rsidRPr="0020276D" w:rsidRDefault="00B5317D" w:rsidP="006D5C39">
            <w:pPr>
              <w:ind w:firstLine="0"/>
              <w:jc w:val="center"/>
              <w:rPr>
                <w:szCs w:val="24"/>
                <w:lang w:eastAsia="ru-RU"/>
              </w:rPr>
            </w:pPr>
            <w:r w:rsidRPr="0020276D">
              <w:rPr>
                <w:szCs w:val="24"/>
                <w:lang w:eastAsia="ru-RU"/>
              </w:rPr>
              <w:t>место</w:t>
            </w:r>
          </w:p>
        </w:tc>
        <w:tc>
          <w:tcPr>
            <w:tcW w:w="1247"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Этажн.</w:t>
            </w:r>
          </w:p>
        </w:tc>
        <w:tc>
          <w:tcPr>
            <w:tcW w:w="1603"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Состояние</w:t>
            </w:r>
          </w:p>
        </w:tc>
        <w:tc>
          <w:tcPr>
            <w:tcW w:w="1603"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Примечание</w:t>
            </w:r>
          </w:p>
        </w:tc>
      </w:tr>
      <w:tr w:rsidR="00B5317D" w:rsidRPr="0020276D" w:rsidTr="006D5C39">
        <w:trPr>
          <w:tblHeade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1</w:t>
            </w:r>
          </w:p>
        </w:tc>
        <w:tc>
          <w:tcPr>
            <w:tcW w:w="3253"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2</w:t>
            </w:r>
          </w:p>
        </w:tc>
        <w:tc>
          <w:tcPr>
            <w:tcW w:w="2492"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3</w:t>
            </w:r>
          </w:p>
        </w:tc>
        <w:tc>
          <w:tcPr>
            <w:tcW w:w="1247"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4</w:t>
            </w:r>
          </w:p>
        </w:tc>
        <w:tc>
          <w:tcPr>
            <w:tcW w:w="1781"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5</w:t>
            </w:r>
          </w:p>
        </w:tc>
        <w:tc>
          <w:tcPr>
            <w:tcW w:w="1247"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6</w:t>
            </w:r>
          </w:p>
        </w:tc>
        <w:tc>
          <w:tcPr>
            <w:tcW w:w="1603"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7</w:t>
            </w:r>
          </w:p>
        </w:tc>
        <w:tc>
          <w:tcPr>
            <w:tcW w:w="1603"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8</w:t>
            </w: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ind w:firstLine="0"/>
              <w:rPr>
                <w:b/>
                <w:lang w:eastAsia="ru-RU"/>
              </w:rPr>
            </w:pPr>
            <w:r w:rsidRPr="0020276D">
              <w:rPr>
                <w:b/>
                <w:lang w:eastAsia="ru-RU"/>
              </w:rPr>
              <w:t>Учреждения народного образования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3</w:t>
            </w: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ind w:firstLine="0"/>
              <w:rPr>
                <w:b/>
                <w:szCs w:val="24"/>
                <w:lang w:eastAsia="ru-RU"/>
              </w:rPr>
            </w:pPr>
            <w:r w:rsidRPr="0020276D">
              <w:rPr>
                <w:b/>
                <w:szCs w:val="24"/>
                <w:lang w:eastAsia="ru-RU"/>
              </w:rPr>
              <w:t>Детские дошкольные учреждения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3253" w:type="dxa"/>
            <w:shd w:val="clear" w:color="auto" w:fill="auto"/>
            <w:vAlign w:val="center"/>
          </w:tcPr>
          <w:p w:rsidR="00B5317D" w:rsidRPr="0020276D" w:rsidRDefault="00B5317D" w:rsidP="006D5C39">
            <w:pPr>
              <w:ind w:firstLine="0"/>
              <w:rPr>
                <w:szCs w:val="24"/>
                <w:lang w:eastAsia="ru-RU"/>
              </w:rPr>
            </w:pPr>
          </w:p>
        </w:tc>
        <w:tc>
          <w:tcPr>
            <w:tcW w:w="2492" w:type="dxa"/>
            <w:shd w:val="clear" w:color="auto" w:fill="auto"/>
            <w:vAlign w:val="center"/>
          </w:tcPr>
          <w:p w:rsidR="00B5317D" w:rsidRPr="0020276D" w:rsidRDefault="00B5317D" w:rsidP="006D5C39">
            <w:pPr>
              <w:ind w:firstLine="0"/>
              <w:rPr>
                <w:szCs w:val="24"/>
                <w:lang w:eastAsia="ru-RU"/>
              </w:rPr>
            </w:pPr>
          </w:p>
        </w:tc>
        <w:tc>
          <w:tcPr>
            <w:tcW w:w="1247" w:type="dxa"/>
            <w:shd w:val="clear" w:color="auto" w:fill="auto"/>
            <w:vAlign w:val="center"/>
          </w:tcPr>
          <w:p w:rsidR="00B5317D" w:rsidRPr="0020276D" w:rsidRDefault="00B5317D" w:rsidP="006D5C39">
            <w:pPr>
              <w:ind w:firstLine="0"/>
              <w:jc w:val="center"/>
              <w:rPr>
                <w:szCs w:val="24"/>
                <w:lang w:eastAsia="ru-RU"/>
              </w:rPr>
            </w:pPr>
          </w:p>
        </w:tc>
        <w:tc>
          <w:tcPr>
            <w:tcW w:w="1781"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нет</w:t>
            </w:r>
          </w:p>
        </w:tc>
        <w:tc>
          <w:tcPr>
            <w:tcW w:w="1247" w:type="dxa"/>
            <w:shd w:val="clear" w:color="auto" w:fill="auto"/>
            <w:vAlign w:val="center"/>
          </w:tcPr>
          <w:p w:rsidR="00B5317D" w:rsidRPr="0020276D" w:rsidRDefault="00B5317D" w:rsidP="006D5C39">
            <w:pPr>
              <w:ind w:firstLine="0"/>
              <w:jc w:val="center"/>
              <w:rPr>
                <w:szCs w:val="24"/>
                <w:lang w:eastAsia="ru-RU"/>
              </w:rPr>
            </w:pPr>
          </w:p>
        </w:tc>
        <w:tc>
          <w:tcPr>
            <w:tcW w:w="1603" w:type="dxa"/>
            <w:shd w:val="clear" w:color="auto" w:fill="auto"/>
            <w:vAlign w:val="center"/>
          </w:tcPr>
          <w:p w:rsidR="00B5317D" w:rsidRPr="0020276D" w:rsidRDefault="00B5317D" w:rsidP="006D5C39">
            <w:pPr>
              <w:ind w:firstLine="0"/>
              <w:jc w:val="center"/>
              <w:rPr>
                <w:szCs w:val="24"/>
                <w:lang w:eastAsia="ru-RU"/>
              </w:rPr>
            </w:pP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ind w:firstLine="0"/>
              <w:rPr>
                <w:b/>
                <w:lang w:eastAsia="ru-RU"/>
              </w:rPr>
            </w:pPr>
            <w:r w:rsidRPr="0020276D">
              <w:rPr>
                <w:b/>
                <w:bCs/>
                <w:lang w:eastAsia="ru-RU"/>
              </w:rPr>
              <w:t xml:space="preserve">Учебные заведения </w:t>
            </w:r>
            <w:r w:rsidRPr="0020276D">
              <w:rPr>
                <w:b/>
                <w:lang w:eastAsia="ru-RU"/>
              </w:rPr>
              <w:t>(высшие учебные заведения, техникумы, общеобразовательные школы, училища, спортивные школы, художественные и музыкальные  школы)</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rPr>
                <w:b/>
                <w:lang w:eastAsia="ru-RU"/>
              </w:rPr>
            </w:pPr>
            <w:r w:rsidRPr="0020276D">
              <w:rPr>
                <w:b/>
                <w:lang w:eastAsia="ru-RU"/>
              </w:rPr>
              <w:t>4</w:t>
            </w: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rFonts w:eastAsia="Calibri" w:cs="Times New Roman"/>
                <w:bCs/>
                <w:kern w:val="32"/>
                <w:szCs w:val="32"/>
              </w:rPr>
            </w:pPr>
          </w:p>
        </w:tc>
        <w:tc>
          <w:tcPr>
            <w:tcW w:w="2492" w:type="dxa"/>
            <w:shd w:val="clear" w:color="auto" w:fill="auto"/>
            <w:vAlign w:val="center"/>
          </w:tcPr>
          <w:p w:rsidR="00B5317D" w:rsidRPr="0020276D" w:rsidRDefault="00B5317D" w:rsidP="006D5C39">
            <w:pPr>
              <w:ind w:firstLine="0"/>
              <w:rPr>
                <w:i/>
                <w:u w:val="single"/>
              </w:rPr>
            </w:pPr>
            <w:r w:rsidRPr="0020276D">
              <w:rPr>
                <w:i/>
                <w:u w:val="single"/>
              </w:rPr>
              <w:t>п. Светлодольск</w:t>
            </w:r>
          </w:p>
        </w:tc>
        <w:tc>
          <w:tcPr>
            <w:tcW w:w="1247" w:type="dxa"/>
            <w:shd w:val="clear" w:color="auto" w:fill="auto"/>
            <w:vAlign w:val="center"/>
          </w:tcPr>
          <w:p w:rsidR="00B5317D" w:rsidRPr="0020276D" w:rsidRDefault="00B5317D" w:rsidP="006D5C39">
            <w:pPr>
              <w:ind w:firstLine="0"/>
              <w:jc w:val="center"/>
            </w:pPr>
          </w:p>
        </w:tc>
        <w:tc>
          <w:tcPr>
            <w:tcW w:w="1781" w:type="dxa"/>
            <w:shd w:val="clear" w:color="auto" w:fill="auto"/>
            <w:vAlign w:val="center"/>
          </w:tcPr>
          <w:p w:rsidR="00B5317D" w:rsidRPr="0020276D" w:rsidRDefault="00B5317D" w:rsidP="006D5C39">
            <w:pPr>
              <w:ind w:firstLine="0"/>
              <w:jc w:val="center"/>
            </w:pPr>
          </w:p>
        </w:tc>
        <w:tc>
          <w:tcPr>
            <w:tcW w:w="1247" w:type="dxa"/>
            <w:shd w:val="clear" w:color="auto" w:fill="auto"/>
            <w:vAlign w:val="center"/>
          </w:tcPr>
          <w:p w:rsidR="00B5317D" w:rsidRPr="0020276D" w:rsidRDefault="00B5317D" w:rsidP="006D5C39">
            <w:pPr>
              <w:ind w:firstLine="0"/>
              <w:jc w:val="center"/>
            </w:pPr>
          </w:p>
        </w:tc>
        <w:tc>
          <w:tcPr>
            <w:tcW w:w="1603" w:type="dxa"/>
            <w:shd w:val="clear" w:color="auto" w:fill="auto"/>
            <w:vAlign w:val="center"/>
          </w:tcPr>
          <w:p w:rsidR="00B5317D" w:rsidRPr="0020276D" w:rsidRDefault="00B5317D" w:rsidP="006D5C39">
            <w:pPr>
              <w:ind w:firstLine="0"/>
              <w:jc w:val="cente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4</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3253" w:type="dxa"/>
            <w:shd w:val="clear" w:color="auto" w:fill="auto"/>
            <w:vAlign w:val="center"/>
          </w:tcPr>
          <w:p w:rsidR="00B5317D" w:rsidRPr="0020276D" w:rsidRDefault="00B5317D" w:rsidP="006D5C39">
            <w:pPr>
              <w:ind w:firstLine="0"/>
              <w:rPr>
                <w:rFonts w:eastAsia="Calibri" w:cs="Times New Roman"/>
                <w:bCs/>
                <w:kern w:val="32"/>
                <w:szCs w:val="32"/>
              </w:rPr>
            </w:pPr>
            <w:r w:rsidRPr="0020276D">
              <w:rPr>
                <w:rFonts w:eastAsia="Calibri" w:cs="Times New Roman"/>
                <w:bCs/>
                <w:kern w:val="32"/>
                <w:szCs w:val="32"/>
              </w:rPr>
              <w:t>МОУ Светлодольская СОШ</w:t>
            </w:r>
          </w:p>
        </w:tc>
        <w:tc>
          <w:tcPr>
            <w:tcW w:w="2492" w:type="dxa"/>
            <w:shd w:val="clear" w:color="auto" w:fill="auto"/>
            <w:vAlign w:val="center"/>
          </w:tcPr>
          <w:p w:rsidR="00B5317D" w:rsidRPr="0020276D" w:rsidRDefault="00B5317D" w:rsidP="006D5C39">
            <w:pPr>
              <w:ind w:firstLine="0"/>
            </w:pPr>
            <w:r w:rsidRPr="0020276D">
              <w:t>ул. Школьная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7а</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134 чел./3206,7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хор.</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rFonts w:eastAsia="Calibri" w:cs="Times New Roman"/>
                <w:bCs/>
                <w:kern w:val="32"/>
                <w:szCs w:val="32"/>
              </w:rPr>
            </w:pP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ind w:firstLine="0"/>
              <w:rPr>
                <w:b/>
                <w:lang w:eastAsia="ru-RU"/>
              </w:rPr>
            </w:pPr>
            <w:r w:rsidRPr="0020276D">
              <w:rPr>
                <w:b/>
                <w:lang w:eastAsia="ru-RU"/>
              </w:rPr>
              <w:t>Учреждения здравоохранения, социального обеспечения, спортивные и физкультурно-оздоровительные сооружения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b/>
                <w:szCs w:val="24"/>
                <w:lang w:eastAsia="ru-RU"/>
              </w:rPr>
            </w:pPr>
            <w:r w:rsidRPr="0020276D">
              <w:rPr>
                <w:b/>
                <w:szCs w:val="24"/>
                <w:lang w:eastAsia="ru-RU"/>
              </w:rPr>
              <w:t>5</w:t>
            </w: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ind w:firstLine="0"/>
              <w:rPr>
                <w:b/>
                <w:lang w:eastAsia="ru-RU"/>
              </w:rPr>
            </w:pPr>
            <w:r w:rsidRPr="0020276D">
              <w:rPr>
                <w:b/>
                <w:lang w:eastAsia="ru-RU"/>
              </w:rPr>
              <w:t>Учреждения здравоохранения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rPr>
                <w:i/>
                <w:u w:val="single"/>
              </w:rPr>
            </w:pPr>
            <w:r w:rsidRPr="0020276D">
              <w:rPr>
                <w:i/>
                <w:u w:val="single"/>
              </w:rPr>
              <w:t>п. Светлодольск</w:t>
            </w: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5</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3253" w:type="dxa"/>
            <w:shd w:val="clear" w:color="auto" w:fill="auto"/>
            <w:vAlign w:val="center"/>
          </w:tcPr>
          <w:p w:rsidR="00B5317D" w:rsidRPr="0020276D" w:rsidRDefault="00B5317D" w:rsidP="006D5C39">
            <w:pPr>
              <w:ind w:firstLine="0"/>
            </w:pPr>
            <w:r w:rsidRPr="0020276D">
              <w:t>Подразделение ЦРБ (офис врача общей практики)</w:t>
            </w:r>
          </w:p>
        </w:tc>
        <w:tc>
          <w:tcPr>
            <w:tcW w:w="2492" w:type="dxa"/>
            <w:shd w:val="clear" w:color="auto" w:fill="auto"/>
            <w:vAlign w:val="center"/>
          </w:tcPr>
          <w:p w:rsidR="00B5317D" w:rsidRPr="0020276D" w:rsidRDefault="00B5317D" w:rsidP="006D5C39">
            <w:pPr>
              <w:ind w:firstLine="0"/>
            </w:pPr>
            <w:r w:rsidRPr="0020276D">
              <w:t>ул. Комсомольская</w:t>
            </w:r>
          </w:p>
        </w:tc>
        <w:tc>
          <w:tcPr>
            <w:tcW w:w="1247" w:type="dxa"/>
            <w:shd w:val="clear" w:color="auto" w:fill="auto"/>
            <w:vAlign w:val="center"/>
          </w:tcPr>
          <w:p w:rsidR="00B5317D" w:rsidRPr="0020276D" w:rsidRDefault="00B5317D" w:rsidP="006D5C39">
            <w:pPr>
              <w:ind w:firstLine="0"/>
            </w:pPr>
            <w:r w:rsidRPr="0020276D">
              <w:t>23</w:t>
            </w:r>
          </w:p>
        </w:tc>
        <w:tc>
          <w:tcPr>
            <w:tcW w:w="1781" w:type="dxa"/>
            <w:shd w:val="clear" w:color="auto" w:fill="auto"/>
            <w:vAlign w:val="center"/>
          </w:tcPr>
          <w:p w:rsidR="00B5317D" w:rsidRPr="0020276D" w:rsidRDefault="00B5317D" w:rsidP="006D5C39">
            <w:pPr>
              <w:ind w:firstLine="0"/>
            </w:pPr>
            <w:r w:rsidRPr="0020276D">
              <w:t>35 посещ/смену</w:t>
            </w:r>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хор.</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rPr>
                <w:i/>
                <w:u w:val="single"/>
              </w:rPr>
            </w:pPr>
            <w:r w:rsidRPr="0020276D">
              <w:rPr>
                <w:i/>
                <w:u w:val="single"/>
              </w:rPr>
              <w:t>п. Участок Сок</w:t>
            </w: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5</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3253" w:type="dxa"/>
            <w:shd w:val="clear" w:color="auto" w:fill="auto"/>
            <w:vAlign w:val="center"/>
          </w:tcPr>
          <w:p w:rsidR="00B5317D" w:rsidRPr="0020276D" w:rsidRDefault="00B5317D" w:rsidP="006D5C39">
            <w:pPr>
              <w:ind w:firstLine="0"/>
            </w:pPr>
            <w:r w:rsidRPr="0020276D">
              <w:t>ФАП</w:t>
            </w:r>
          </w:p>
        </w:tc>
        <w:tc>
          <w:tcPr>
            <w:tcW w:w="2492" w:type="dxa"/>
            <w:shd w:val="clear" w:color="auto" w:fill="auto"/>
            <w:vAlign w:val="center"/>
          </w:tcPr>
          <w:p w:rsidR="00B5317D" w:rsidRPr="0020276D" w:rsidRDefault="00B5317D" w:rsidP="006D5C39">
            <w:pPr>
              <w:ind w:firstLine="0"/>
            </w:pPr>
            <w:r w:rsidRPr="0020276D">
              <w:t>ул. Специалистов</w:t>
            </w:r>
          </w:p>
        </w:tc>
        <w:tc>
          <w:tcPr>
            <w:tcW w:w="1247" w:type="dxa"/>
            <w:shd w:val="clear" w:color="auto" w:fill="auto"/>
            <w:vAlign w:val="center"/>
          </w:tcPr>
          <w:p w:rsidR="00B5317D" w:rsidRPr="0020276D" w:rsidRDefault="00B5317D" w:rsidP="006D5C39">
            <w:pPr>
              <w:ind w:firstLine="0"/>
            </w:pPr>
            <w:r w:rsidRPr="0020276D">
              <w:t>2-2</w:t>
            </w:r>
          </w:p>
        </w:tc>
        <w:tc>
          <w:tcPr>
            <w:tcW w:w="1781" w:type="dxa"/>
            <w:shd w:val="clear" w:color="auto" w:fill="auto"/>
            <w:vAlign w:val="center"/>
          </w:tcPr>
          <w:p w:rsidR="00B5317D" w:rsidRPr="0020276D" w:rsidRDefault="00B5317D" w:rsidP="006D5C39">
            <w:pPr>
              <w:ind w:firstLine="0"/>
            </w:pPr>
            <w:r w:rsidRPr="0020276D">
              <w:t>7 посещ./смена</w:t>
            </w:r>
          </w:p>
        </w:tc>
        <w:tc>
          <w:tcPr>
            <w:tcW w:w="1247" w:type="dxa"/>
            <w:shd w:val="clear" w:color="auto" w:fill="auto"/>
            <w:vAlign w:val="center"/>
          </w:tcPr>
          <w:p w:rsidR="00B5317D" w:rsidRPr="0020276D" w:rsidRDefault="00B5317D" w:rsidP="006D5C39">
            <w:pPr>
              <w:ind w:firstLine="0"/>
            </w:pPr>
            <w:r w:rsidRPr="0020276D">
              <w:t>2</w:t>
            </w:r>
          </w:p>
        </w:tc>
        <w:tc>
          <w:tcPr>
            <w:tcW w:w="1603" w:type="dxa"/>
            <w:shd w:val="clear" w:color="auto" w:fill="auto"/>
            <w:vAlign w:val="center"/>
          </w:tcPr>
          <w:p w:rsidR="00B5317D" w:rsidRPr="0020276D" w:rsidRDefault="00B5317D" w:rsidP="006D5C39">
            <w:pPr>
              <w:ind w:firstLine="0"/>
            </w:pPr>
            <w:r w:rsidRPr="0020276D">
              <w:t>треб. ремонт</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в жилом доме</w:t>
            </w: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rPr>
                <w:i/>
                <w:u w:val="single"/>
              </w:rPr>
            </w:pPr>
            <w:r w:rsidRPr="0020276D">
              <w:rPr>
                <w:i/>
                <w:u w:val="single"/>
              </w:rPr>
              <w:t>с. Нероновка</w:t>
            </w: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5</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3</w:t>
            </w:r>
          </w:p>
        </w:tc>
        <w:tc>
          <w:tcPr>
            <w:tcW w:w="3253" w:type="dxa"/>
            <w:shd w:val="clear" w:color="auto" w:fill="auto"/>
            <w:vAlign w:val="center"/>
          </w:tcPr>
          <w:p w:rsidR="00B5317D" w:rsidRPr="0020276D" w:rsidRDefault="00B5317D" w:rsidP="006D5C39">
            <w:pPr>
              <w:ind w:firstLine="0"/>
            </w:pPr>
            <w:r w:rsidRPr="0020276D">
              <w:t>ФАП</w:t>
            </w:r>
          </w:p>
        </w:tc>
        <w:tc>
          <w:tcPr>
            <w:tcW w:w="2492" w:type="dxa"/>
            <w:shd w:val="clear" w:color="auto" w:fill="auto"/>
            <w:vAlign w:val="center"/>
          </w:tcPr>
          <w:p w:rsidR="00B5317D" w:rsidRPr="0020276D" w:rsidRDefault="00B5317D" w:rsidP="006D5C39">
            <w:pPr>
              <w:ind w:firstLine="0"/>
            </w:pPr>
            <w:r w:rsidRPr="0020276D">
              <w:t>ул. Центральная</w:t>
            </w:r>
          </w:p>
        </w:tc>
        <w:tc>
          <w:tcPr>
            <w:tcW w:w="1247" w:type="dxa"/>
            <w:shd w:val="clear" w:color="auto" w:fill="auto"/>
            <w:vAlign w:val="center"/>
          </w:tcPr>
          <w:p w:rsidR="00B5317D" w:rsidRPr="0020276D" w:rsidRDefault="00B5317D" w:rsidP="006D5C39">
            <w:pPr>
              <w:ind w:firstLine="0"/>
            </w:pPr>
            <w:r w:rsidRPr="0020276D">
              <w:t>136</w:t>
            </w:r>
          </w:p>
        </w:tc>
        <w:tc>
          <w:tcPr>
            <w:tcW w:w="1781" w:type="dxa"/>
            <w:shd w:val="clear" w:color="auto" w:fill="auto"/>
            <w:vAlign w:val="center"/>
          </w:tcPr>
          <w:p w:rsidR="00B5317D" w:rsidRPr="0020276D" w:rsidRDefault="00B5317D" w:rsidP="006D5C39">
            <w:pPr>
              <w:ind w:firstLine="0"/>
            </w:pPr>
            <w:r w:rsidRPr="0020276D">
              <w:t>10 посещ./смена</w:t>
            </w:r>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треб. ремонт</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spacing w:before="240" w:after="60"/>
              <w:ind w:firstLine="0"/>
              <w:outlineLvl w:val="8"/>
              <w:rPr>
                <w:b/>
                <w:bCs/>
                <w:szCs w:val="24"/>
                <w:lang w:eastAsia="ru-RU"/>
              </w:rPr>
            </w:pPr>
            <w:r w:rsidRPr="0020276D">
              <w:rPr>
                <w:b/>
                <w:bCs/>
                <w:szCs w:val="24"/>
                <w:lang w:eastAsia="ru-RU"/>
              </w:rPr>
              <w:t xml:space="preserve">Учреждения социального обеспечения </w:t>
            </w:r>
            <w:r w:rsidRPr="0020276D">
              <w:rPr>
                <w:b/>
                <w:szCs w:val="24"/>
                <w:lang w:eastAsia="ru-RU"/>
              </w:rPr>
              <w:t>(центры социальной защиты населения)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6</w:t>
            </w: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p>
        </w:tc>
        <w:tc>
          <w:tcPr>
            <w:tcW w:w="2492" w:type="dxa"/>
            <w:shd w:val="clear" w:color="auto" w:fill="auto"/>
            <w:vAlign w:val="center"/>
          </w:tcPr>
          <w:p w:rsidR="00B5317D" w:rsidRPr="0020276D" w:rsidRDefault="00B5317D" w:rsidP="006D5C39">
            <w:pPr>
              <w:ind w:firstLine="0"/>
              <w:rPr>
                <w:lang w:eastAsia="ru-RU"/>
              </w:rPr>
            </w:pPr>
            <w:r w:rsidRPr="0020276D">
              <w:rPr>
                <w:i/>
                <w:u w:val="single"/>
              </w:rPr>
              <w:t>п. Светлодольск</w:t>
            </w: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6</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ГУСО «Центр социального обеспечения граждан пожилого возраста и инвалидов» м.р. Сергиевский</w:t>
            </w:r>
          </w:p>
        </w:tc>
        <w:tc>
          <w:tcPr>
            <w:tcW w:w="2492" w:type="dxa"/>
            <w:shd w:val="clear" w:color="auto" w:fill="auto"/>
            <w:vAlign w:val="center"/>
          </w:tcPr>
          <w:p w:rsidR="00B5317D" w:rsidRPr="0020276D" w:rsidRDefault="00B5317D" w:rsidP="006D5C39">
            <w:pPr>
              <w:ind w:firstLine="0"/>
              <w:rPr>
                <w:lang w:eastAsia="ru-RU"/>
              </w:rPr>
            </w:pPr>
            <w:r w:rsidRPr="0020276D">
              <w:rPr>
                <w:lang w:eastAsia="ru-RU"/>
              </w:rPr>
              <w:t>ул. Полевая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4 чел,  5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требуется ремонт</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аренда в СДК</w:t>
            </w: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6</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Муниципальное учреждение социально-реабилитационный центр для несовершеннолетних «Янтарь»</w:t>
            </w:r>
          </w:p>
        </w:tc>
        <w:tc>
          <w:tcPr>
            <w:tcW w:w="2492" w:type="dxa"/>
            <w:shd w:val="clear" w:color="auto" w:fill="auto"/>
            <w:vAlign w:val="center"/>
          </w:tcPr>
          <w:p w:rsidR="00B5317D" w:rsidRPr="0020276D" w:rsidRDefault="00B5317D" w:rsidP="006D5C39">
            <w:pPr>
              <w:ind w:firstLine="0"/>
              <w:rPr>
                <w:lang w:eastAsia="ru-RU"/>
              </w:rPr>
            </w:pPr>
            <w:r w:rsidRPr="0020276D">
              <w:t>ул. Комсомольская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25</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30 чел.</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хор.</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6</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3</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Социальная гостиница для беременных женщин и женщин с детьми, оказавшихся в трудной жизненной ситуации</w:t>
            </w:r>
          </w:p>
        </w:tc>
        <w:tc>
          <w:tcPr>
            <w:tcW w:w="2492" w:type="dxa"/>
            <w:shd w:val="clear" w:color="auto" w:fill="auto"/>
            <w:vAlign w:val="center"/>
          </w:tcPr>
          <w:p w:rsidR="00B5317D" w:rsidRPr="0020276D" w:rsidRDefault="00B5317D" w:rsidP="006D5C39">
            <w:pPr>
              <w:ind w:firstLine="0"/>
              <w:rPr>
                <w:lang w:eastAsia="ru-RU"/>
              </w:rPr>
            </w:pPr>
            <w:r w:rsidRPr="0020276D">
              <w:t>ул. Комсомольская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25</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5 детей, 5 взрослых</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хор.</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p>
        </w:tc>
        <w:tc>
          <w:tcPr>
            <w:tcW w:w="2492" w:type="dxa"/>
            <w:shd w:val="clear" w:color="auto" w:fill="auto"/>
            <w:vAlign w:val="center"/>
          </w:tcPr>
          <w:p w:rsidR="00B5317D" w:rsidRPr="0020276D" w:rsidRDefault="00B5317D" w:rsidP="006D5C39">
            <w:pPr>
              <w:ind w:firstLine="0"/>
              <w:rPr>
                <w:i/>
                <w:u w:val="single"/>
                <w:lang w:eastAsia="ru-RU"/>
              </w:rPr>
            </w:pPr>
            <w:r w:rsidRPr="0020276D">
              <w:rPr>
                <w:i/>
                <w:u w:val="single"/>
                <w:lang w:eastAsia="ru-RU"/>
              </w:rPr>
              <w:t>с. Нероновка</w:t>
            </w: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6</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4</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ГУСО «Центр социального обеспечения граждан пожилого возраста и инвалидов» м.р. Сергиевский</w:t>
            </w:r>
          </w:p>
        </w:tc>
        <w:tc>
          <w:tcPr>
            <w:tcW w:w="2492" w:type="dxa"/>
            <w:shd w:val="clear" w:color="auto" w:fill="auto"/>
            <w:vAlign w:val="center"/>
          </w:tcPr>
          <w:p w:rsidR="00B5317D" w:rsidRPr="0020276D" w:rsidRDefault="00B5317D" w:rsidP="006D5C39">
            <w:pPr>
              <w:ind w:firstLine="0"/>
              <w:rPr>
                <w:lang w:eastAsia="ru-RU"/>
              </w:rPr>
            </w:pPr>
            <w:r w:rsidRPr="0020276D">
              <w:rPr>
                <w:lang w:eastAsia="ru-RU"/>
              </w:rPr>
              <w:t>ул. Центральная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68а</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4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треб. ремонт</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аренда в СДК</w:t>
            </w: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lang w:eastAsia="ru-RU"/>
              </w:rPr>
              <w:t>7</w:t>
            </w: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spacing w:before="240" w:after="60"/>
              <w:ind w:firstLine="0"/>
              <w:outlineLvl w:val="8"/>
              <w:rPr>
                <w:b/>
                <w:bCs/>
                <w:szCs w:val="24"/>
                <w:lang w:eastAsia="ru-RU"/>
              </w:rPr>
            </w:pPr>
            <w:r w:rsidRPr="0020276D">
              <w:rPr>
                <w:b/>
                <w:bCs/>
                <w:szCs w:val="24"/>
                <w:lang w:eastAsia="ru-RU"/>
              </w:rPr>
              <w:t>Спортивные и физкультурно - оздоровительные сооружения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pPr>
            <w:r w:rsidRPr="0020276D">
              <w:rPr>
                <w:i/>
                <w:u w:val="single"/>
              </w:rPr>
              <w:t>п. Светлодольск</w:t>
            </w:r>
          </w:p>
        </w:tc>
        <w:tc>
          <w:tcPr>
            <w:tcW w:w="1247" w:type="dxa"/>
            <w:shd w:val="clear" w:color="auto" w:fill="auto"/>
            <w:vAlign w:val="center"/>
          </w:tcPr>
          <w:p w:rsidR="00B5317D" w:rsidRPr="0020276D" w:rsidRDefault="00B5317D" w:rsidP="006D5C39">
            <w:pPr>
              <w:ind w:firstLine="0"/>
              <w:jc w:val="cente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7</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3253" w:type="dxa"/>
            <w:shd w:val="clear" w:color="auto" w:fill="auto"/>
            <w:vAlign w:val="center"/>
          </w:tcPr>
          <w:p w:rsidR="00B5317D" w:rsidRPr="0020276D" w:rsidRDefault="00B5317D" w:rsidP="006D5C39">
            <w:pPr>
              <w:ind w:firstLine="0"/>
            </w:pPr>
            <w:r w:rsidRPr="0020276D">
              <w:t>Спортивный зал</w:t>
            </w:r>
          </w:p>
        </w:tc>
        <w:tc>
          <w:tcPr>
            <w:tcW w:w="2492" w:type="dxa"/>
            <w:shd w:val="clear" w:color="auto" w:fill="auto"/>
            <w:vAlign w:val="center"/>
          </w:tcPr>
          <w:p w:rsidR="00B5317D" w:rsidRPr="0020276D" w:rsidRDefault="00B5317D" w:rsidP="006D5C39">
            <w:pPr>
              <w:ind w:firstLine="0"/>
            </w:pPr>
            <w:r w:rsidRPr="0020276D">
              <w:t>ул. Полевая</w:t>
            </w:r>
          </w:p>
        </w:tc>
        <w:tc>
          <w:tcPr>
            <w:tcW w:w="1247" w:type="dxa"/>
            <w:shd w:val="clear" w:color="auto" w:fill="auto"/>
            <w:vAlign w:val="center"/>
          </w:tcPr>
          <w:p w:rsidR="00B5317D" w:rsidRPr="0020276D" w:rsidRDefault="00B5317D" w:rsidP="006D5C39">
            <w:pPr>
              <w:ind w:firstLine="0"/>
              <w:jc w:val="center"/>
            </w:pPr>
            <w:r w:rsidRPr="0020276D">
              <w:t>1</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450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jc w:val="cente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jc w:val="cente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7</w:t>
            </w:r>
          </w:p>
        </w:tc>
        <w:tc>
          <w:tcPr>
            <w:tcW w:w="758" w:type="dxa"/>
            <w:shd w:val="clear" w:color="auto" w:fill="auto"/>
            <w:vAlign w:val="center"/>
          </w:tcPr>
          <w:p w:rsidR="00B5317D" w:rsidRPr="0020276D" w:rsidRDefault="00B5317D" w:rsidP="006D5C39">
            <w:pPr>
              <w:ind w:firstLine="0"/>
              <w:rPr>
                <w:lang w:eastAsia="ru-RU"/>
              </w:rPr>
            </w:pPr>
          </w:p>
        </w:tc>
        <w:tc>
          <w:tcPr>
            <w:tcW w:w="11623" w:type="dxa"/>
            <w:gridSpan w:val="6"/>
            <w:shd w:val="clear" w:color="auto" w:fill="auto"/>
            <w:vAlign w:val="center"/>
          </w:tcPr>
          <w:p w:rsidR="00B5317D" w:rsidRPr="0020276D" w:rsidRDefault="00B5317D" w:rsidP="006D5C39">
            <w:pPr>
              <w:ind w:firstLine="0"/>
              <w:rPr>
                <w:b/>
                <w:lang w:eastAsia="ru-RU"/>
              </w:rPr>
            </w:pPr>
            <w:r w:rsidRPr="0020276D">
              <w:rPr>
                <w:b/>
                <w:lang w:eastAsia="ru-RU"/>
              </w:rPr>
              <w:t>Плоскостные спортивные сооружения</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7</w:t>
            </w: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8</w:t>
            </w: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spacing w:before="240" w:after="60"/>
              <w:ind w:firstLine="0"/>
              <w:outlineLvl w:val="8"/>
              <w:rPr>
                <w:b/>
                <w:bCs/>
                <w:szCs w:val="24"/>
                <w:lang w:eastAsia="ru-RU"/>
              </w:rPr>
            </w:pPr>
            <w:r w:rsidRPr="0020276D">
              <w:rPr>
                <w:b/>
                <w:bCs/>
                <w:szCs w:val="24"/>
                <w:lang w:eastAsia="ru-RU"/>
              </w:rPr>
              <w:t>Учреждения культуры и искусства</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pPr>
            <w:r w:rsidRPr="0020276D">
              <w:rPr>
                <w:i/>
                <w:u w:val="single"/>
              </w:rPr>
              <w:t>п. Светлодольск</w:t>
            </w: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8</w:t>
            </w:r>
          </w:p>
        </w:tc>
        <w:tc>
          <w:tcPr>
            <w:tcW w:w="758"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1</w:t>
            </w:r>
          </w:p>
        </w:tc>
        <w:tc>
          <w:tcPr>
            <w:tcW w:w="3253" w:type="dxa"/>
            <w:shd w:val="clear" w:color="auto" w:fill="auto"/>
            <w:vAlign w:val="center"/>
          </w:tcPr>
          <w:p w:rsidR="00B5317D" w:rsidRPr="0020276D" w:rsidRDefault="00B5317D" w:rsidP="006D5C39">
            <w:pPr>
              <w:ind w:firstLine="0"/>
            </w:pPr>
            <w:r w:rsidRPr="0020276D">
              <w:t xml:space="preserve">СДК </w:t>
            </w:r>
          </w:p>
        </w:tc>
        <w:tc>
          <w:tcPr>
            <w:tcW w:w="2492" w:type="dxa"/>
            <w:shd w:val="clear" w:color="auto" w:fill="auto"/>
            <w:vAlign w:val="center"/>
          </w:tcPr>
          <w:p w:rsidR="00B5317D" w:rsidRPr="0020276D" w:rsidRDefault="00B5317D" w:rsidP="006D5C39">
            <w:pPr>
              <w:ind w:firstLine="0"/>
            </w:pPr>
            <w:r w:rsidRPr="0020276D">
              <w:t>ул. Полевая</w:t>
            </w:r>
          </w:p>
        </w:tc>
        <w:tc>
          <w:tcPr>
            <w:tcW w:w="1247" w:type="dxa"/>
            <w:shd w:val="clear" w:color="auto" w:fill="auto"/>
            <w:vAlign w:val="center"/>
          </w:tcPr>
          <w:p w:rsidR="00B5317D" w:rsidRPr="0020276D" w:rsidRDefault="00B5317D" w:rsidP="006D5C39">
            <w:pPr>
              <w:ind w:firstLine="0"/>
            </w:pPr>
            <w:r w:rsidRPr="0020276D">
              <w:t>1</w:t>
            </w:r>
          </w:p>
        </w:tc>
        <w:tc>
          <w:tcPr>
            <w:tcW w:w="1781" w:type="dxa"/>
            <w:shd w:val="clear" w:color="auto" w:fill="auto"/>
            <w:vAlign w:val="center"/>
          </w:tcPr>
          <w:p w:rsidR="00B5317D" w:rsidRPr="0020276D" w:rsidRDefault="00B5317D" w:rsidP="006D5C39">
            <w:pPr>
              <w:ind w:firstLine="0"/>
            </w:pPr>
            <w:r w:rsidRPr="0020276D">
              <w:t>400 мест</w:t>
            </w:r>
          </w:p>
        </w:tc>
        <w:tc>
          <w:tcPr>
            <w:tcW w:w="1247" w:type="dxa"/>
            <w:shd w:val="clear" w:color="auto" w:fill="auto"/>
            <w:vAlign w:val="center"/>
          </w:tcPr>
          <w:p w:rsidR="00B5317D" w:rsidRPr="0020276D" w:rsidRDefault="00B5317D" w:rsidP="006D5C39">
            <w:pPr>
              <w:ind w:firstLine="0"/>
            </w:pPr>
            <w:r w:rsidRPr="0020276D">
              <w:t>2</w:t>
            </w:r>
          </w:p>
        </w:tc>
        <w:tc>
          <w:tcPr>
            <w:tcW w:w="1603" w:type="dxa"/>
            <w:shd w:val="clear" w:color="auto" w:fill="auto"/>
            <w:vAlign w:val="center"/>
          </w:tcPr>
          <w:p w:rsidR="00B5317D" w:rsidRPr="0020276D" w:rsidRDefault="00B5317D" w:rsidP="006D5C39">
            <w:pPr>
              <w:ind w:firstLine="0"/>
            </w:pPr>
            <w:r w:rsidRPr="0020276D">
              <w:t>уд.</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8</w:t>
            </w:r>
          </w:p>
        </w:tc>
        <w:tc>
          <w:tcPr>
            <w:tcW w:w="758"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2</w:t>
            </w:r>
          </w:p>
        </w:tc>
        <w:tc>
          <w:tcPr>
            <w:tcW w:w="3253" w:type="dxa"/>
            <w:shd w:val="clear" w:color="auto" w:fill="auto"/>
            <w:vAlign w:val="center"/>
          </w:tcPr>
          <w:p w:rsidR="00B5317D" w:rsidRPr="0020276D" w:rsidRDefault="00B5317D" w:rsidP="006D5C39">
            <w:pPr>
              <w:ind w:firstLine="0"/>
            </w:pPr>
            <w:r w:rsidRPr="0020276D">
              <w:t>Библиотека</w:t>
            </w:r>
          </w:p>
        </w:tc>
        <w:tc>
          <w:tcPr>
            <w:tcW w:w="2492" w:type="dxa"/>
            <w:shd w:val="clear" w:color="auto" w:fill="auto"/>
            <w:vAlign w:val="center"/>
          </w:tcPr>
          <w:p w:rsidR="00B5317D" w:rsidRPr="0020276D" w:rsidRDefault="00B5317D" w:rsidP="006D5C39">
            <w:pPr>
              <w:ind w:firstLine="0"/>
            </w:pPr>
            <w:r w:rsidRPr="0020276D">
              <w:t>ул. Полевая</w:t>
            </w:r>
          </w:p>
        </w:tc>
        <w:tc>
          <w:tcPr>
            <w:tcW w:w="1247" w:type="dxa"/>
            <w:shd w:val="clear" w:color="auto" w:fill="auto"/>
            <w:vAlign w:val="center"/>
          </w:tcPr>
          <w:p w:rsidR="00B5317D" w:rsidRPr="0020276D" w:rsidRDefault="00B5317D" w:rsidP="006D5C39">
            <w:pPr>
              <w:ind w:firstLine="0"/>
            </w:pPr>
            <w:r w:rsidRPr="0020276D">
              <w:t>1</w:t>
            </w:r>
          </w:p>
        </w:tc>
        <w:tc>
          <w:tcPr>
            <w:tcW w:w="1781" w:type="dxa"/>
            <w:shd w:val="clear" w:color="auto" w:fill="auto"/>
            <w:vAlign w:val="center"/>
          </w:tcPr>
          <w:p w:rsidR="00B5317D" w:rsidRPr="0020276D" w:rsidRDefault="00B5317D" w:rsidP="006D5C39">
            <w:pPr>
              <w:ind w:firstLine="0"/>
            </w:pPr>
            <w:r w:rsidRPr="0020276D">
              <w:t>15458 ед.хран.</w:t>
            </w:r>
          </w:p>
        </w:tc>
        <w:tc>
          <w:tcPr>
            <w:tcW w:w="1247" w:type="dxa"/>
            <w:shd w:val="clear" w:color="auto" w:fill="auto"/>
            <w:vAlign w:val="center"/>
          </w:tcPr>
          <w:p w:rsidR="00B5317D" w:rsidRPr="0020276D" w:rsidRDefault="00B5317D" w:rsidP="006D5C39">
            <w:pPr>
              <w:ind w:firstLine="0"/>
            </w:pPr>
            <w:r w:rsidRPr="0020276D">
              <w:t>2</w:t>
            </w:r>
          </w:p>
        </w:tc>
        <w:tc>
          <w:tcPr>
            <w:tcW w:w="1603" w:type="dxa"/>
            <w:shd w:val="clear" w:color="auto" w:fill="auto"/>
            <w:vAlign w:val="center"/>
          </w:tcPr>
          <w:p w:rsidR="00B5317D" w:rsidRPr="0020276D" w:rsidRDefault="00B5317D" w:rsidP="006D5C39">
            <w:pPr>
              <w:ind w:firstLine="0"/>
            </w:pPr>
            <w:r w:rsidRPr="0020276D">
              <w:t>уд.</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rPr>
                <w:i/>
                <w:u w:val="single"/>
              </w:rPr>
            </w:pPr>
            <w:r w:rsidRPr="0020276D">
              <w:rPr>
                <w:i/>
                <w:u w:val="single"/>
              </w:rPr>
              <w:t>с. Нероновка</w:t>
            </w: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8</w:t>
            </w:r>
          </w:p>
        </w:tc>
        <w:tc>
          <w:tcPr>
            <w:tcW w:w="758"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3</w:t>
            </w:r>
          </w:p>
        </w:tc>
        <w:tc>
          <w:tcPr>
            <w:tcW w:w="3253" w:type="dxa"/>
            <w:shd w:val="clear" w:color="auto" w:fill="auto"/>
            <w:vAlign w:val="center"/>
          </w:tcPr>
          <w:p w:rsidR="00B5317D" w:rsidRPr="0020276D" w:rsidRDefault="00B5317D" w:rsidP="006D5C39">
            <w:pPr>
              <w:ind w:firstLine="0"/>
            </w:pPr>
            <w:r w:rsidRPr="0020276D">
              <w:t xml:space="preserve">СДК </w:t>
            </w:r>
          </w:p>
        </w:tc>
        <w:tc>
          <w:tcPr>
            <w:tcW w:w="2492" w:type="dxa"/>
            <w:shd w:val="clear" w:color="auto" w:fill="auto"/>
            <w:vAlign w:val="center"/>
          </w:tcPr>
          <w:p w:rsidR="00B5317D" w:rsidRPr="0020276D" w:rsidRDefault="00B5317D" w:rsidP="006D5C39">
            <w:pPr>
              <w:ind w:firstLine="0"/>
            </w:pPr>
            <w:r w:rsidRPr="0020276D">
              <w:t>ул. Центральная</w:t>
            </w:r>
          </w:p>
        </w:tc>
        <w:tc>
          <w:tcPr>
            <w:tcW w:w="1247" w:type="dxa"/>
            <w:shd w:val="clear" w:color="auto" w:fill="auto"/>
            <w:vAlign w:val="center"/>
          </w:tcPr>
          <w:p w:rsidR="00B5317D" w:rsidRPr="0020276D" w:rsidRDefault="00B5317D" w:rsidP="006D5C39">
            <w:pPr>
              <w:ind w:firstLine="0"/>
            </w:pPr>
            <w:r w:rsidRPr="0020276D">
              <w:t>68а</w:t>
            </w:r>
          </w:p>
        </w:tc>
        <w:tc>
          <w:tcPr>
            <w:tcW w:w="1781" w:type="dxa"/>
            <w:shd w:val="clear" w:color="auto" w:fill="auto"/>
            <w:vAlign w:val="center"/>
          </w:tcPr>
          <w:p w:rsidR="00B5317D" w:rsidRPr="0020276D" w:rsidRDefault="00B5317D" w:rsidP="006D5C39">
            <w:pPr>
              <w:ind w:firstLine="0"/>
            </w:pPr>
            <w:r w:rsidRPr="0020276D">
              <w:t>270 мест</w:t>
            </w: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8</w:t>
            </w:r>
          </w:p>
        </w:tc>
        <w:tc>
          <w:tcPr>
            <w:tcW w:w="758"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4</w:t>
            </w:r>
          </w:p>
        </w:tc>
        <w:tc>
          <w:tcPr>
            <w:tcW w:w="3253" w:type="dxa"/>
            <w:shd w:val="clear" w:color="auto" w:fill="auto"/>
            <w:vAlign w:val="center"/>
          </w:tcPr>
          <w:p w:rsidR="00B5317D" w:rsidRPr="0020276D" w:rsidRDefault="00B5317D" w:rsidP="006D5C39">
            <w:pPr>
              <w:ind w:firstLine="0"/>
            </w:pPr>
            <w:r w:rsidRPr="0020276D">
              <w:t>Библиотека</w:t>
            </w:r>
          </w:p>
        </w:tc>
        <w:tc>
          <w:tcPr>
            <w:tcW w:w="2492" w:type="dxa"/>
            <w:shd w:val="clear" w:color="auto" w:fill="auto"/>
            <w:vAlign w:val="center"/>
          </w:tcPr>
          <w:p w:rsidR="00B5317D" w:rsidRPr="0020276D" w:rsidRDefault="00B5317D" w:rsidP="006D5C39">
            <w:pPr>
              <w:ind w:firstLine="0"/>
            </w:pPr>
            <w:r w:rsidRPr="0020276D">
              <w:t>ул. Центральная</w:t>
            </w:r>
          </w:p>
        </w:tc>
        <w:tc>
          <w:tcPr>
            <w:tcW w:w="1247" w:type="dxa"/>
            <w:shd w:val="clear" w:color="auto" w:fill="auto"/>
            <w:vAlign w:val="center"/>
          </w:tcPr>
          <w:p w:rsidR="00B5317D" w:rsidRPr="0020276D" w:rsidRDefault="00B5317D" w:rsidP="006D5C39">
            <w:pPr>
              <w:ind w:firstLine="0"/>
            </w:pPr>
            <w:r w:rsidRPr="0020276D">
              <w:t>68а</w:t>
            </w:r>
          </w:p>
        </w:tc>
        <w:tc>
          <w:tcPr>
            <w:tcW w:w="1781" w:type="dxa"/>
            <w:shd w:val="clear" w:color="auto" w:fill="auto"/>
            <w:vAlign w:val="center"/>
          </w:tcPr>
          <w:p w:rsidR="00B5317D" w:rsidRPr="0020276D" w:rsidRDefault="00B5317D" w:rsidP="006D5C39">
            <w:pPr>
              <w:ind w:firstLine="0"/>
            </w:pPr>
            <w:r w:rsidRPr="0020276D">
              <w:t>3156 тыс.ед. хран</w:t>
            </w:r>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треб.ремонт</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spacing w:before="240" w:after="60"/>
              <w:ind w:firstLine="0"/>
              <w:outlineLvl w:val="8"/>
              <w:rPr>
                <w:b/>
                <w:bCs/>
                <w:sz w:val="28"/>
                <w:szCs w:val="28"/>
                <w:lang w:eastAsia="ru-RU"/>
              </w:rPr>
            </w:pPr>
            <w:r w:rsidRPr="0020276D">
              <w:rPr>
                <w:b/>
                <w:bCs/>
                <w:sz w:val="28"/>
                <w:szCs w:val="28"/>
                <w:lang w:eastAsia="ru-RU"/>
              </w:rPr>
              <w:t>Предприятия торговли, общественного питания и бытового обслуживания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9</w:t>
            </w: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spacing w:before="240" w:after="60"/>
              <w:ind w:firstLine="0"/>
              <w:outlineLvl w:val="8"/>
              <w:rPr>
                <w:b/>
                <w:szCs w:val="24"/>
                <w:lang w:eastAsia="ru-RU"/>
              </w:rPr>
            </w:pPr>
            <w:r w:rsidRPr="0020276D">
              <w:rPr>
                <w:b/>
                <w:szCs w:val="24"/>
                <w:lang w:eastAsia="ru-RU"/>
              </w:rPr>
              <w:t>Предприятия торговли</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pPr>
            <w:r w:rsidRPr="0020276D">
              <w:rPr>
                <w:i/>
                <w:u w:val="single"/>
              </w:rPr>
              <w:t>п. Светлодольск</w:t>
            </w:r>
          </w:p>
        </w:tc>
        <w:tc>
          <w:tcPr>
            <w:tcW w:w="1247" w:type="dxa"/>
            <w:shd w:val="clear" w:color="auto" w:fill="auto"/>
            <w:vAlign w:val="center"/>
          </w:tcPr>
          <w:p w:rsidR="00B5317D" w:rsidRPr="0020276D" w:rsidRDefault="00B5317D" w:rsidP="006D5C39">
            <w:pPr>
              <w:ind w:firstLine="0"/>
              <w:jc w:val="center"/>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jc w:val="center"/>
            </w:pPr>
          </w:p>
        </w:tc>
        <w:tc>
          <w:tcPr>
            <w:tcW w:w="1603" w:type="dxa"/>
            <w:shd w:val="clear" w:color="auto" w:fill="auto"/>
            <w:vAlign w:val="center"/>
          </w:tcPr>
          <w:p w:rsidR="00B5317D" w:rsidRPr="0020276D" w:rsidRDefault="00B5317D" w:rsidP="006D5C39">
            <w:pPr>
              <w:ind w:firstLine="0"/>
              <w:jc w:val="cente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3253" w:type="dxa"/>
            <w:shd w:val="clear" w:color="auto" w:fill="auto"/>
            <w:vAlign w:val="center"/>
          </w:tcPr>
          <w:p w:rsidR="00B5317D" w:rsidRPr="0020276D" w:rsidRDefault="00B5317D" w:rsidP="006D5C39">
            <w:pPr>
              <w:ind w:firstLine="0"/>
            </w:pPr>
            <w:r w:rsidRPr="0020276D">
              <w:t>Магазин Сергиевское РАЙПО</w:t>
            </w:r>
          </w:p>
        </w:tc>
        <w:tc>
          <w:tcPr>
            <w:tcW w:w="2492" w:type="dxa"/>
            <w:shd w:val="clear" w:color="auto" w:fill="auto"/>
            <w:vAlign w:val="center"/>
          </w:tcPr>
          <w:p w:rsidR="00B5317D" w:rsidRPr="0020276D" w:rsidRDefault="00B5317D" w:rsidP="006D5C39">
            <w:pPr>
              <w:ind w:firstLine="0"/>
            </w:pPr>
            <w:r w:rsidRPr="0020276D">
              <w:t>ул. Полевая</w:t>
            </w:r>
          </w:p>
        </w:tc>
        <w:tc>
          <w:tcPr>
            <w:tcW w:w="1247" w:type="dxa"/>
            <w:shd w:val="clear" w:color="auto" w:fill="auto"/>
            <w:vAlign w:val="center"/>
          </w:tcPr>
          <w:p w:rsidR="00B5317D" w:rsidRPr="0020276D" w:rsidRDefault="00B5317D" w:rsidP="006D5C39">
            <w:pPr>
              <w:ind w:firstLine="0"/>
            </w:pPr>
            <w:r w:rsidRPr="0020276D">
              <w:t>3а</w:t>
            </w:r>
          </w:p>
        </w:tc>
        <w:tc>
          <w:tcPr>
            <w:tcW w:w="1781" w:type="dxa"/>
            <w:shd w:val="clear" w:color="auto" w:fill="auto"/>
            <w:vAlign w:val="center"/>
          </w:tcPr>
          <w:p w:rsidR="00B5317D" w:rsidRPr="0020276D" w:rsidRDefault="00B5317D" w:rsidP="006D5C39">
            <w:pPr>
              <w:ind w:firstLine="0"/>
            </w:pPr>
            <w:r w:rsidRPr="0020276D">
              <w:t>60 кв.м</w:t>
            </w:r>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3253" w:type="dxa"/>
            <w:shd w:val="clear" w:color="auto" w:fill="auto"/>
            <w:vAlign w:val="center"/>
          </w:tcPr>
          <w:p w:rsidR="00B5317D" w:rsidRPr="0020276D" w:rsidRDefault="00B5317D" w:rsidP="006D5C39">
            <w:pPr>
              <w:ind w:firstLine="0"/>
            </w:pPr>
            <w:r w:rsidRPr="0020276D">
              <w:t>ИП Овсянников</w:t>
            </w:r>
          </w:p>
        </w:tc>
        <w:tc>
          <w:tcPr>
            <w:tcW w:w="2492" w:type="dxa"/>
            <w:shd w:val="clear" w:color="auto" w:fill="auto"/>
            <w:vAlign w:val="center"/>
          </w:tcPr>
          <w:p w:rsidR="00B5317D" w:rsidRPr="0020276D" w:rsidRDefault="00B5317D" w:rsidP="006D5C39">
            <w:pPr>
              <w:ind w:firstLine="0"/>
            </w:pPr>
            <w:r w:rsidRPr="0020276D">
              <w:t>ул. Полевая</w:t>
            </w:r>
          </w:p>
        </w:tc>
        <w:tc>
          <w:tcPr>
            <w:tcW w:w="1247" w:type="dxa"/>
            <w:shd w:val="clear" w:color="auto" w:fill="auto"/>
            <w:vAlign w:val="center"/>
          </w:tcPr>
          <w:p w:rsidR="00B5317D" w:rsidRPr="0020276D" w:rsidRDefault="00B5317D" w:rsidP="006D5C39">
            <w:pPr>
              <w:ind w:firstLine="0"/>
            </w:pPr>
            <w:r w:rsidRPr="0020276D">
              <w:t>-</w:t>
            </w:r>
          </w:p>
        </w:tc>
        <w:tc>
          <w:tcPr>
            <w:tcW w:w="1781" w:type="dxa"/>
            <w:shd w:val="clear" w:color="auto" w:fill="auto"/>
            <w:vAlign w:val="center"/>
          </w:tcPr>
          <w:p w:rsidR="00B5317D" w:rsidRPr="0020276D" w:rsidRDefault="00B5317D" w:rsidP="006D5C39">
            <w:pPr>
              <w:ind w:firstLine="0"/>
            </w:pPr>
            <w:r w:rsidRPr="0020276D">
              <w:t>282 кв.м</w:t>
            </w:r>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3</w:t>
            </w:r>
          </w:p>
        </w:tc>
        <w:tc>
          <w:tcPr>
            <w:tcW w:w="3253" w:type="dxa"/>
            <w:shd w:val="clear" w:color="auto" w:fill="auto"/>
            <w:vAlign w:val="center"/>
          </w:tcPr>
          <w:p w:rsidR="00B5317D" w:rsidRPr="0020276D" w:rsidRDefault="00B5317D" w:rsidP="006D5C39">
            <w:pPr>
              <w:ind w:firstLine="0"/>
            </w:pPr>
            <w:r w:rsidRPr="0020276D">
              <w:t>ЧП Баликоева</w:t>
            </w:r>
          </w:p>
        </w:tc>
        <w:tc>
          <w:tcPr>
            <w:tcW w:w="2492" w:type="dxa"/>
            <w:shd w:val="clear" w:color="auto" w:fill="auto"/>
            <w:vAlign w:val="center"/>
          </w:tcPr>
          <w:p w:rsidR="00B5317D" w:rsidRPr="0020276D" w:rsidRDefault="00B5317D" w:rsidP="006D5C39">
            <w:pPr>
              <w:ind w:firstLine="0"/>
            </w:pPr>
            <w:r w:rsidRPr="0020276D">
              <w:t>ул. Полевая</w:t>
            </w:r>
          </w:p>
        </w:tc>
        <w:tc>
          <w:tcPr>
            <w:tcW w:w="1247" w:type="dxa"/>
            <w:shd w:val="clear" w:color="auto" w:fill="auto"/>
            <w:vAlign w:val="center"/>
          </w:tcPr>
          <w:p w:rsidR="00B5317D" w:rsidRPr="0020276D" w:rsidRDefault="00B5317D" w:rsidP="006D5C39">
            <w:pPr>
              <w:ind w:firstLine="0"/>
            </w:pPr>
            <w:r w:rsidRPr="0020276D">
              <w:t>-</w:t>
            </w:r>
          </w:p>
        </w:tc>
        <w:tc>
          <w:tcPr>
            <w:tcW w:w="1781" w:type="dxa"/>
            <w:shd w:val="clear" w:color="auto" w:fill="auto"/>
            <w:vAlign w:val="center"/>
          </w:tcPr>
          <w:p w:rsidR="00B5317D" w:rsidRPr="0020276D" w:rsidRDefault="00B5317D" w:rsidP="006D5C39">
            <w:pPr>
              <w:ind w:firstLine="0"/>
            </w:pPr>
            <w:r w:rsidRPr="0020276D">
              <w:t>41 кв.м</w:t>
            </w:r>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4</w:t>
            </w:r>
          </w:p>
        </w:tc>
        <w:tc>
          <w:tcPr>
            <w:tcW w:w="3253" w:type="dxa"/>
            <w:shd w:val="clear" w:color="auto" w:fill="auto"/>
            <w:vAlign w:val="center"/>
          </w:tcPr>
          <w:p w:rsidR="00B5317D" w:rsidRPr="0020276D" w:rsidRDefault="00B5317D" w:rsidP="006D5C39">
            <w:pPr>
              <w:ind w:firstLine="0"/>
            </w:pPr>
            <w:r w:rsidRPr="0020276D">
              <w:t>ИП Филатова</w:t>
            </w:r>
          </w:p>
        </w:tc>
        <w:tc>
          <w:tcPr>
            <w:tcW w:w="2492" w:type="dxa"/>
            <w:shd w:val="clear" w:color="auto" w:fill="auto"/>
            <w:vAlign w:val="center"/>
          </w:tcPr>
          <w:p w:rsidR="00B5317D" w:rsidRPr="0020276D" w:rsidRDefault="00B5317D" w:rsidP="006D5C39">
            <w:pPr>
              <w:ind w:firstLine="0"/>
            </w:pPr>
            <w:r w:rsidRPr="0020276D">
              <w:t>ул. Полевая</w:t>
            </w:r>
          </w:p>
        </w:tc>
        <w:tc>
          <w:tcPr>
            <w:tcW w:w="1247" w:type="dxa"/>
            <w:shd w:val="clear" w:color="auto" w:fill="auto"/>
            <w:vAlign w:val="center"/>
          </w:tcPr>
          <w:p w:rsidR="00B5317D" w:rsidRPr="0020276D" w:rsidRDefault="00B5317D" w:rsidP="006D5C39">
            <w:pPr>
              <w:ind w:firstLine="0"/>
            </w:pPr>
            <w:r w:rsidRPr="0020276D">
              <w:t>4</w:t>
            </w:r>
          </w:p>
        </w:tc>
        <w:tc>
          <w:tcPr>
            <w:tcW w:w="1781" w:type="dxa"/>
            <w:shd w:val="clear" w:color="auto" w:fill="auto"/>
            <w:vAlign w:val="center"/>
          </w:tcPr>
          <w:p w:rsidR="00B5317D" w:rsidRPr="0020276D" w:rsidRDefault="00B5317D" w:rsidP="006D5C39">
            <w:pPr>
              <w:ind w:firstLine="0"/>
            </w:pPr>
            <w:r w:rsidRPr="0020276D">
              <w:t>75 кв.м</w:t>
            </w:r>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pPr>
          </w:p>
        </w:tc>
        <w:tc>
          <w:tcPr>
            <w:tcW w:w="2492" w:type="dxa"/>
            <w:shd w:val="clear" w:color="auto" w:fill="auto"/>
            <w:vAlign w:val="center"/>
          </w:tcPr>
          <w:p w:rsidR="00B5317D" w:rsidRPr="0020276D" w:rsidRDefault="00B5317D" w:rsidP="006D5C39">
            <w:pPr>
              <w:ind w:firstLine="0"/>
            </w:pPr>
            <w:r w:rsidRPr="0020276D">
              <w:rPr>
                <w:i/>
                <w:u w:val="single"/>
              </w:rPr>
              <w:t>п. Участок Сок</w:t>
            </w: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5</w:t>
            </w:r>
          </w:p>
        </w:tc>
        <w:tc>
          <w:tcPr>
            <w:tcW w:w="3253" w:type="dxa"/>
            <w:shd w:val="clear" w:color="auto" w:fill="auto"/>
            <w:vAlign w:val="center"/>
          </w:tcPr>
          <w:p w:rsidR="00B5317D" w:rsidRPr="0020276D" w:rsidRDefault="00B5317D" w:rsidP="006D5C39">
            <w:pPr>
              <w:ind w:firstLine="0"/>
            </w:pPr>
            <w:r w:rsidRPr="0020276D">
              <w:t>Магазин Сергиевское РАЙПО</w:t>
            </w:r>
          </w:p>
        </w:tc>
        <w:tc>
          <w:tcPr>
            <w:tcW w:w="2492" w:type="dxa"/>
            <w:shd w:val="clear" w:color="auto" w:fill="auto"/>
            <w:vAlign w:val="center"/>
          </w:tcPr>
          <w:p w:rsidR="00B5317D" w:rsidRPr="0020276D" w:rsidRDefault="00B5317D" w:rsidP="006D5C39">
            <w:pPr>
              <w:ind w:firstLine="0"/>
            </w:pPr>
            <w:r w:rsidRPr="0020276D">
              <w:t>ул. Специалистов</w:t>
            </w:r>
          </w:p>
        </w:tc>
        <w:tc>
          <w:tcPr>
            <w:tcW w:w="1247" w:type="dxa"/>
            <w:shd w:val="clear" w:color="auto" w:fill="auto"/>
            <w:vAlign w:val="center"/>
          </w:tcPr>
          <w:p w:rsidR="00B5317D" w:rsidRPr="0020276D" w:rsidRDefault="00B5317D" w:rsidP="006D5C39">
            <w:pPr>
              <w:ind w:firstLine="0"/>
            </w:pPr>
            <w:r w:rsidRPr="0020276D">
              <w:t>2-1</w:t>
            </w:r>
          </w:p>
        </w:tc>
        <w:tc>
          <w:tcPr>
            <w:tcW w:w="1781" w:type="dxa"/>
            <w:shd w:val="clear" w:color="auto" w:fill="auto"/>
            <w:vAlign w:val="center"/>
          </w:tcPr>
          <w:p w:rsidR="00B5317D" w:rsidRPr="0020276D" w:rsidRDefault="00B5317D" w:rsidP="006D5C39">
            <w:pPr>
              <w:ind w:firstLine="0"/>
            </w:pPr>
            <w:r w:rsidRPr="0020276D">
              <w:t>28,4 кв.м</w:t>
            </w:r>
          </w:p>
        </w:tc>
        <w:tc>
          <w:tcPr>
            <w:tcW w:w="1247" w:type="dxa"/>
            <w:shd w:val="clear" w:color="auto" w:fill="auto"/>
            <w:vAlign w:val="center"/>
          </w:tcPr>
          <w:p w:rsidR="00B5317D" w:rsidRPr="0020276D" w:rsidRDefault="00B5317D" w:rsidP="006D5C39">
            <w:pPr>
              <w:ind w:firstLine="0"/>
            </w:pPr>
            <w:r w:rsidRPr="0020276D">
              <w:t>2</w:t>
            </w:r>
          </w:p>
        </w:tc>
        <w:tc>
          <w:tcPr>
            <w:tcW w:w="1603" w:type="dxa"/>
            <w:shd w:val="clear" w:color="auto" w:fill="auto"/>
            <w:vAlign w:val="center"/>
          </w:tcPr>
          <w:p w:rsidR="00B5317D" w:rsidRPr="0020276D" w:rsidRDefault="00B5317D" w:rsidP="006D5C39">
            <w:pPr>
              <w:ind w:firstLine="0"/>
            </w:pPr>
            <w:r w:rsidRPr="0020276D">
              <w:t>уд.</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в жилом доме</w:t>
            </w: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p>
        </w:tc>
        <w:tc>
          <w:tcPr>
            <w:tcW w:w="2492" w:type="dxa"/>
            <w:shd w:val="clear" w:color="auto" w:fill="auto"/>
            <w:vAlign w:val="center"/>
          </w:tcPr>
          <w:p w:rsidR="00B5317D" w:rsidRPr="0020276D" w:rsidRDefault="00B5317D" w:rsidP="006D5C39">
            <w:pPr>
              <w:ind w:firstLine="0"/>
              <w:rPr>
                <w:i/>
                <w:u w:val="single"/>
                <w:lang w:eastAsia="ru-RU"/>
              </w:rPr>
            </w:pPr>
            <w:r w:rsidRPr="0020276D">
              <w:rPr>
                <w:i/>
                <w:u w:val="single"/>
                <w:lang w:eastAsia="ru-RU"/>
              </w:rPr>
              <w:t>с. Нероновка</w:t>
            </w: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6</w:t>
            </w:r>
          </w:p>
        </w:tc>
        <w:tc>
          <w:tcPr>
            <w:tcW w:w="3253" w:type="dxa"/>
            <w:shd w:val="clear" w:color="auto" w:fill="auto"/>
            <w:vAlign w:val="center"/>
          </w:tcPr>
          <w:p w:rsidR="00B5317D" w:rsidRPr="0020276D" w:rsidRDefault="00B5317D" w:rsidP="006D5C39">
            <w:pPr>
              <w:ind w:firstLine="0"/>
              <w:rPr>
                <w:lang w:eastAsia="ru-RU"/>
              </w:rPr>
            </w:pPr>
            <w:r w:rsidRPr="0020276D">
              <w:t>Магазин Сергиевское РАЙПО</w:t>
            </w:r>
          </w:p>
        </w:tc>
        <w:tc>
          <w:tcPr>
            <w:tcW w:w="2492" w:type="dxa"/>
            <w:shd w:val="clear" w:color="auto" w:fill="auto"/>
            <w:vAlign w:val="center"/>
          </w:tcPr>
          <w:p w:rsidR="00B5317D" w:rsidRPr="0020276D" w:rsidRDefault="00B5317D" w:rsidP="006D5C39">
            <w:pPr>
              <w:ind w:firstLine="0"/>
              <w:rPr>
                <w:lang w:eastAsia="ru-RU"/>
              </w:rPr>
            </w:pPr>
            <w:r w:rsidRPr="0020276D">
              <w:rPr>
                <w:lang w:eastAsia="ru-RU"/>
              </w:rPr>
              <w:t>ул. Центральная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70а</w:t>
            </w:r>
          </w:p>
        </w:tc>
        <w:tc>
          <w:tcPr>
            <w:tcW w:w="1781" w:type="dxa"/>
            <w:shd w:val="clear" w:color="auto" w:fill="auto"/>
            <w:vAlign w:val="center"/>
          </w:tcPr>
          <w:p w:rsidR="00B5317D" w:rsidRPr="0020276D" w:rsidRDefault="00B5317D" w:rsidP="006D5C39">
            <w:pPr>
              <w:ind w:firstLine="0"/>
              <w:rPr>
                <w:lang w:eastAsia="ru-RU"/>
              </w:rPr>
            </w:pPr>
            <w:smartTag w:uri="urn:schemas-microsoft-com:office:smarttags" w:element="metricconverter">
              <w:smartTagPr>
                <w:attr w:name="ProductID" w:val="45 кв. м"/>
              </w:smartTagPr>
              <w:r w:rsidRPr="0020276D">
                <w:rPr>
                  <w:lang w:eastAsia="ru-RU"/>
                </w:rPr>
                <w:t>45 кв. м</w:t>
              </w:r>
            </w:smartTag>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7</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ИП Ромаданова Т.Г.</w:t>
            </w:r>
          </w:p>
        </w:tc>
        <w:tc>
          <w:tcPr>
            <w:tcW w:w="2492" w:type="dxa"/>
            <w:shd w:val="clear" w:color="auto" w:fill="auto"/>
            <w:vAlign w:val="center"/>
          </w:tcPr>
          <w:p w:rsidR="00B5317D" w:rsidRPr="0020276D" w:rsidRDefault="00B5317D" w:rsidP="006D5C39">
            <w:pPr>
              <w:ind w:firstLine="0"/>
              <w:rPr>
                <w:lang w:eastAsia="ru-RU"/>
              </w:rPr>
            </w:pPr>
            <w:r w:rsidRPr="0020276D">
              <w:rPr>
                <w:lang w:eastAsia="ru-RU"/>
              </w:rPr>
              <w:t>ул. Центральная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35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8</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ООО «Держава»</w:t>
            </w:r>
          </w:p>
        </w:tc>
        <w:tc>
          <w:tcPr>
            <w:tcW w:w="2492" w:type="dxa"/>
            <w:shd w:val="clear" w:color="auto" w:fill="auto"/>
            <w:vAlign w:val="center"/>
          </w:tcPr>
          <w:p w:rsidR="00B5317D" w:rsidRPr="0020276D" w:rsidRDefault="00B5317D" w:rsidP="006D5C39">
            <w:pPr>
              <w:ind w:firstLine="0"/>
              <w:rPr>
                <w:lang w:eastAsia="ru-RU"/>
              </w:rPr>
            </w:pPr>
            <w:r w:rsidRPr="0020276D">
              <w:rPr>
                <w:lang w:eastAsia="ru-RU"/>
              </w:rPr>
              <w:t>ул. Центральная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106</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140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уд.</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изготовление хлебо-булочных изделий</w:t>
            </w: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p>
        </w:tc>
        <w:tc>
          <w:tcPr>
            <w:tcW w:w="2492" w:type="dxa"/>
            <w:shd w:val="clear" w:color="auto" w:fill="auto"/>
            <w:vAlign w:val="center"/>
          </w:tcPr>
          <w:p w:rsidR="00B5317D" w:rsidRPr="0020276D" w:rsidRDefault="00B5317D" w:rsidP="006D5C39">
            <w:pPr>
              <w:ind w:firstLine="0"/>
              <w:rPr>
                <w:i/>
                <w:u w:val="single"/>
                <w:lang w:eastAsia="ru-RU"/>
              </w:rPr>
            </w:pPr>
            <w:r w:rsidRPr="0020276D">
              <w:rPr>
                <w:i/>
                <w:u w:val="single"/>
                <w:lang w:eastAsia="ru-RU"/>
              </w:rPr>
              <w:t>п. Новая Елховка</w:t>
            </w: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9</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9</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Магазин Черновское ПО</w:t>
            </w:r>
          </w:p>
        </w:tc>
        <w:tc>
          <w:tcPr>
            <w:tcW w:w="2492" w:type="dxa"/>
            <w:shd w:val="clear" w:color="auto" w:fill="auto"/>
            <w:vAlign w:val="center"/>
          </w:tcPr>
          <w:p w:rsidR="00B5317D" w:rsidRPr="0020276D" w:rsidRDefault="00B5317D" w:rsidP="006D5C39">
            <w:pPr>
              <w:ind w:firstLine="0"/>
              <w:rPr>
                <w:lang w:eastAsia="ru-RU"/>
              </w:rPr>
            </w:pPr>
            <w:r w:rsidRPr="0020276D">
              <w:rPr>
                <w:lang w:eastAsia="ru-RU"/>
              </w:rPr>
              <w:t>ул. Центральная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2-2</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28,4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треб. ремонт</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в жилом доме</w:t>
            </w: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lang w:eastAsia="ru-RU"/>
              </w:rPr>
              <w:t>10</w:t>
            </w: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spacing w:before="240" w:after="60"/>
              <w:ind w:firstLine="0"/>
              <w:outlineLvl w:val="8"/>
              <w:rPr>
                <w:b/>
                <w:bCs/>
                <w:szCs w:val="24"/>
                <w:lang w:eastAsia="ru-RU"/>
              </w:rPr>
            </w:pPr>
            <w:r w:rsidRPr="0020276D">
              <w:rPr>
                <w:b/>
                <w:bCs/>
                <w:szCs w:val="24"/>
                <w:lang w:eastAsia="ru-RU"/>
              </w:rPr>
              <w:t>Предприятия общественного питания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i/>
                <w:u w:val="single"/>
                <w:lang w:eastAsia="ru-RU"/>
              </w:rPr>
            </w:pPr>
          </w:p>
        </w:tc>
        <w:tc>
          <w:tcPr>
            <w:tcW w:w="2492" w:type="dxa"/>
            <w:shd w:val="clear" w:color="auto" w:fill="auto"/>
            <w:vAlign w:val="center"/>
          </w:tcPr>
          <w:p w:rsidR="00B5317D" w:rsidRPr="0020276D" w:rsidRDefault="00B5317D" w:rsidP="006D5C39">
            <w:pPr>
              <w:ind w:firstLine="0"/>
              <w:rPr>
                <w:lang w:eastAsia="ru-RU"/>
              </w:rPr>
            </w:pPr>
            <w:r w:rsidRPr="0020276D">
              <w:rPr>
                <w:i/>
                <w:u w:val="single"/>
              </w:rPr>
              <w:t>п. Светлодольск</w:t>
            </w: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нет</w:t>
            </w: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10</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Кафе ООО «Усадьба»</w:t>
            </w:r>
          </w:p>
        </w:tc>
        <w:tc>
          <w:tcPr>
            <w:tcW w:w="2492" w:type="dxa"/>
            <w:shd w:val="clear" w:color="auto" w:fill="auto"/>
            <w:vAlign w:val="center"/>
          </w:tcPr>
          <w:p w:rsidR="00B5317D" w:rsidRPr="0020276D" w:rsidRDefault="00B5317D" w:rsidP="006D5C39">
            <w:pPr>
              <w:ind w:firstLine="0"/>
              <w:rPr>
                <w:lang w:eastAsia="ru-RU"/>
              </w:rPr>
            </w:pPr>
            <w:r w:rsidRPr="0020276D">
              <w:rPr>
                <w:lang w:eastAsia="ru-RU"/>
              </w:rPr>
              <w:t>ул. Ленина</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578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хор.</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10</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ООО «Светлана»</w:t>
            </w:r>
          </w:p>
        </w:tc>
        <w:tc>
          <w:tcPr>
            <w:tcW w:w="2492" w:type="dxa"/>
            <w:shd w:val="clear" w:color="auto" w:fill="auto"/>
            <w:vAlign w:val="center"/>
          </w:tcPr>
          <w:p w:rsidR="00B5317D" w:rsidRPr="0020276D" w:rsidRDefault="00B5317D" w:rsidP="006D5C39">
            <w:pPr>
              <w:ind w:firstLine="0"/>
              <w:rPr>
                <w:lang w:eastAsia="ru-RU"/>
              </w:rPr>
            </w:pPr>
            <w:r w:rsidRPr="0020276D">
              <w:rPr>
                <w:lang w:eastAsia="ru-RU"/>
              </w:rPr>
              <w:t xml:space="preserve">трасса М5 - </w:t>
            </w:r>
            <w:smartTag w:uri="urn:schemas-microsoft-com:office:smarttags" w:element="metricconverter">
              <w:smartTagPr>
                <w:attr w:name="ProductID" w:val="1120 км"/>
              </w:smartTagPr>
              <w:r w:rsidRPr="0020276D">
                <w:rPr>
                  <w:lang w:eastAsia="ru-RU"/>
                </w:rPr>
                <w:t>1120 км</w:t>
              </w:r>
            </w:smartTag>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107,1 кв.м</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i/>
                <w:u w:val="single"/>
                <w:lang w:eastAsia="ru-RU"/>
              </w:rPr>
            </w:pP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11623" w:type="dxa"/>
            <w:gridSpan w:val="6"/>
            <w:shd w:val="clear" w:color="auto" w:fill="auto"/>
            <w:vAlign w:val="center"/>
          </w:tcPr>
          <w:p w:rsidR="00B5317D" w:rsidRPr="0020276D" w:rsidRDefault="00B5317D" w:rsidP="006D5C39">
            <w:pPr>
              <w:ind w:firstLine="0"/>
              <w:rPr>
                <w:lang w:eastAsia="ru-RU"/>
              </w:rPr>
            </w:pPr>
            <w:r w:rsidRPr="0020276D">
              <w:rPr>
                <w:rFonts w:cs="Times New Roman"/>
                <w:b/>
                <w:szCs w:val="24"/>
                <w:lang w:eastAsia="ru-RU"/>
              </w:rPr>
              <w:t>Предприятия бытового обслуживания</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11</w:t>
            </w: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нет</w:t>
            </w: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ind w:firstLine="0"/>
              <w:rPr>
                <w:rFonts w:cs="Times New Roman"/>
                <w:b/>
                <w:szCs w:val="24"/>
                <w:lang w:eastAsia="ru-RU"/>
              </w:rPr>
            </w:pPr>
            <w:r w:rsidRPr="0020276D">
              <w:rPr>
                <w:rFonts w:cs="Times New Roman"/>
                <w:b/>
                <w:szCs w:val="24"/>
                <w:lang w:eastAsia="ru-RU"/>
              </w:rPr>
              <w:t>Предприятия коммунального обслуживания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12</w:t>
            </w: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Прачечные</w:t>
            </w: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нет</w:t>
            </w: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Химчистки</w:t>
            </w: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нет</w:t>
            </w: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lang w:eastAsia="ru-RU"/>
              </w:rPr>
            </w:pPr>
            <w:r w:rsidRPr="0020276D">
              <w:rPr>
                <w:lang w:eastAsia="ru-RU"/>
              </w:rPr>
              <w:t>Бани</w:t>
            </w: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нет</w:t>
            </w: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spacing w:before="240" w:after="60"/>
              <w:ind w:firstLine="0"/>
              <w:outlineLvl w:val="8"/>
              <w:rPr>
                <w:szCs w:val="24"/>
                <w:lang w:eastAsia="ru-RU"/>
              </w:rPr>
            </w:pPr>
            <w:r w:rsidRPr="0020276D">
              <w:rPr>
                <w:b/>
                <w:bCs/>
                <w:szCs w:val="24"/>
                <w:lang w:eastAsia="ru-RU"/>
              </w:rPr>
              <w:t>Организации и учреждения управления, проектные организации, предприятия связи</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13</w:t>
            </w: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spacing w:before="240" w:after="60"/>
              <w:ind w:firstLine="0"/>
              <w:outlineLvl w:val="8"/>
              <w:rPr>
                <w:b/>
                <w:bCs/>
                <w:szCs w:val="24"/>
                <w:lang w:eastAsia="ru-RU"/>
              </w:rPr>
            </w:pPr>
            <w:r w:rsidRPr="0020276D">
              <w:rPr>
                <w:b/>
                <w:bCs/>
                <w:szCs w:val="24"/>
                <w:lang w:eastAsia="ru-RU"/>
              </w:rPr>
              <w:t>Организации и учреждения управления</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3253" w:type="dxa"/>
            <w:shd w:val="clear" w:color="auto" w:fill="auto"/>
            <w:vAlign w:val="center"/>
          </w:tcPr>
          <w:p w:rsidR="00B5317D" w:rsidRPr="0020276D" w:rsidRDefault="00B5317D" w:rsidP="006D5C39">
            <w:pPr>
              <w:ind w:firstLine="0"/>
              <w:jc w:val="center"/>
              <w:rPr>
                <w:bCs/>
                <w:szCs w:val="24"/>
                <w:lang w:eastAsia="ru-RU"/>
              </w:rPr>
            </w:pPr>
          </w:p>
        </w:tc>
        <w:tc>
          <w:tcPr>
            <w:tcW w:w="2492" w:type="dxa"/>
            <w:shd w:val="clear" w:color="auto" w:fill="auto"/>
            <w:vAlign w:val="center"/>
          </w:tcPr>
          <w:p w:rsidR="00B5317D" w:rsidRPr="0020276D" w:rsidRDefault="00B5317D" w:rsidP="006D5C39">
            <w:pPr>
              <w:ind w:firstLine="0"/>
              <w:rPr>
                <w:i/>
                <w:szCs w:val="24"/>
                <w:u w:val="single"/>
                <w:lang w:eastAsia="ru-RU"/>
              </w:rPr>
            </w:pPr>
            <w:r w:rsidRPr="0020276D">
              <w:rPr>
                <w:i/>
                <w:szCs w:val="24"/>
                <w:u w:val="single"/>
                <w:lang w:eastAsia="ru-RU"/>
              </w:rPr>
              <w:t>п. Светлодольск</w:t>
            </w:r>
          </w:p>
        </w:tc>
        <w:tc>
          <w:tcPr>
            <w:tcW w:w="1247"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38</w:t>
            </w:r>
          </w:p>
        </w:tc>
        <w:tc>
          <w:tcPr>
            <w:tcW w:w="1781"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7</w:t>
            </w:r>
          </w:p>
        </w:tc>
        <w:tc>
          <w:tcPr>
            <w:tcW w:w="1247"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1</w:t>
            </w:r>
          </w:p>
        </w:tc>
        <w:tc>
          <w:tcPr>
            <w:tcW w:w="1603"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уд.</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13</w:t>
            </w:r>
          </w:p>
        </w:tc>
        <w:tc>
          <w:tcPr>
            <w:tcW w:w="758"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1</w:t>
            </w:r>
          </w:p>
        </w:tc>
        <w:tc>
          <w:tcPr>
            <w:tcW w:w="3253" w:type="dxa"/>
            <w:shd w:val="clear" w:color="auto" w:fill="auto"/>
            <w:vAlign w:val="center"/>
          </w:tcPr>
          <w:p w:rsidR="00B5317D" w:rsidRPr="0020276D" w:rsidRDefault="00B5317D" w:rsidP="006D5C39">
            <w:pPr>
              <w:ind w:firstLine="0"/>
              <w:jc w:val="center"/>
              <w:rPr>
                <w:bCs/>
                <w:szCs w:val="24"/>
                <w:lang w:eastAsia="ru-RU"/>
              </w:rPr>
            </w:pPr>
            <w:r w:rsidRPr="0020276D">
              <w:rPr>
                <w:bCs/>
                <w:szCs w:val="24"/>
                <w:lang w:eastAsia="ru-RU"/>
              </w:rPr>
              <w:t>Администрация с.п. Светлодольск</w:t>
            </w:r>
          </w:p>
        </w:tc>
        <w:tc>
          <w:tcPr>
            <w:tcW w:w="2492" w:type="dxa"/>
            <w:shd w:val="clear" w:color="auto" w:fill="auto"/>
            <w:vAlign w:val="center"/>
          </w:tcPr>
          <w:p w:rsidR="00B5317D" w:rsidRPr="0020276D" w:rsidRDefault="00B5317D" w:rsidP="006D5C39">
            <w:pPr>
              <w:ind w:firstLine="0"/>
              <w:rPr>
                <w:szCs w:val="24"/>
                <w:lang w:eastAsia="ru-RU"/>
              </w:rPr>
            </w:pPr>
            <w:r w:rsidRPr="0020276D">
              <w:rPr>
                <w:szCs w:val="24"/>
                <w:lang w:eastAsia="ru-RU"/>
              </w:rPr>
              <w:t>ул. Полевая</w:t>
            </w:r>
          </w:p>
        </w:tc>
        <w:tc>
          <w:tcPr>
            <w:tcW w:w="1247"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1</w:t>
            </w:r>
          </w:p>
        </w:tc>
        <w:tc>
          <w:tcPr>
            <w:tcW w:w="1781"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 xml:space="preserve">4 чел., </w:t>
            </w:r>
            <w:smartTag w:uri="urn:schemas-microsoft-com:office:smarttags" w:element="metricconverter">
              <w:smartTagPr>
                <w:attr w:name="ProductID" w:val="162,4 кв. м"/>
              </w:smartTagPr>
              <w:r w:rsidRPr="0020276D">
                <w:rPr>
                  <w:szCs w:val="24"/>
                  <w:lang w:eastAsia="ru-RU"/>
                </w:rPr>
                <w:t>162,4 кв. м</w:t>
              </w:r>
            </w:smartTag>
          </w:p>
        </w:tc>
        <w:tc>
          <w:tcPr>
            <w:tcW w:w="1247"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2</w:t>
            </w:r>
          </w:p>
        </w:tc>
        <w:tc>
          <w:tcPr>
            <w:tcW w:w="1603" w:type="dxa"/>
            <w:shd w:val="clear" w:color="auto" w:fill="auto"/>
            <w:vAlign w:val="center"/>
          </w:tcPr>
          <w:p w:rsidR="00B5317D" w:rsidRPr="0020276D" w:rsidRDefault="00B5317D" w:rsidP="006D5C39">
            <w:pPr>
              <w:ind w:firstLine="0"/>
              <w:jc w:val="center"/>
              <w:rPr>
                <w:szCs w:val="24"/>
                <w:lang w:eastAsia="ru-RU"/>
              </w:rPr>
            </w:pPr>
            <w:r w:rsidRPr="0020276D">
              <w:rPr>
                <w:szCs w:val="24"/>
                <w:lang w:eastAsia="ru-RU"/>
              </w:rPr>
              <w:t>уд.</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3253" w:type="dxa"/>
            <w:shd w:val="clear" w:color="auto" w:fill="auto"/>
            <w:vAlign w:val="center"/>
          </w:tcPr>
          <w:p w:rsidR="00B5317D" w:rsidRPr="0020276D" w:rsidRDefault="00B5317D" w:rsidP="006D5C39">
            <w:pPr>
              <w:ind w:firstLine="0"/>
              <w:jc w:val="center"/>
              <w:rPr>
                <w:bCs/>
                <w:szCs w:val="24"/>
                <w:lang w:eastAsia="ru-RU"/>
              </w:rPr>
            </w:pPr>
          </w:p>
        </w:tc>
        <w:tc>
          <w:tcPr>
            <w:tcW w:w="2492" w:type="dxa"/>
            <w:shd w:val="clear" w:color="auto" w:fill="auto"/>
            <w:vAlign w:val="center"/>
          </w:tcPr>
          <w:p w:rsidR="00B5317D" w:rsidRPr="0020276D" w:rsidRDefault="00B5317D" w:rsidP="006D5C39">
            <w:pPr>
              <w:ind w:firstLine="0"/>
              <w:rPr>
                <w:szCs w:val="24"/>
                <w:lang w:eastAsia="ru-RU"/>
              </w:rPr>
            </w:pPr>
          </w:p>
        </w:tc>
        <w:tc>
          <w:tcPr>
            <w:tcW w:w="1247" w:type="dxa"/>
            <w:shd w:val="clear" w:color="auto" w:fill="auto"/>
            <w:vAlign w:val="center"/>
          </w:tcPr>
          <w:p w:rsidR="00B5317D" w:rsidRPr="0020276D" w:rsidRDefault="00B5317D" w:rsidP="006D5C39">
            <w:pPr>
              <w:ind w:firstLine="0"/>
              <w:jc w:val="center"/>
              <w:rPr>
                <w:szCs w:val="24"/>
                <w:lang w:eastAsia="ru-RU"/>
              </w:rPr>
            </w:pPr>
          </w:p>
        </w:tc>
        <w:tc>
          <w:tcPr>
            <w:tcW w:w="1781" w:type="dxa"/>
            <w:shd w:val="clear" w:color="auto" w:fill="auto"/>
            <w:vAlign w:val="center"/>
          </w:tcPr>
          <w:p w:rsidR="00B5317D" w:rsidRPr="0020276D" w:rsidRDefault="00B5317D" w:rsidP="006D5C39">
            <w:pPr>
              <w:ind w:firstLine="0"/>
              <w:jc w:val="center"/>
              <w:rPr>
                <w:szCs w:val="24"/>
                <w:lang w:eastAsia="ru-RU"/>
              </w:rPr>
            </w:pPr>
          </w:p>
        </w:tc>
        <w:tc>
          <w:tcPr>
            <w:tcW w:w="1247" w:type="dxa"/>
            <w:shd w:val="clear" w:color="auto" w:fill="auto"/>
            <w:vAlign w:val="center"/>
          </w:tcPr>
          <w:p w:rsidR="00B5317D" w:rsidRPr="0020276D" w:rsidRDefault="00B5317D" w:rsidP="006D5C39">
            <w:pPr>
              <w:ind w:firstLine="0"/>
              <w:jc w:val="center"/>
              <w:rPr>
                <w:szCs w:val="24"/>
                <w:lang w:eastAsia="ru-RU"/>
              </w:rPr>
            </w:pPr>
          </w:p>
        </w:tc>
        <w:tc>
          <w:tcPr>
            <w:tcW w:w="1603" w:type="dxa"/>
            <w:shd w:val="clear" w:color="auto" w:fill="auto"/>
            <w:vAlign w:val="center"/>
          </w:tcPr>
          <w:p w:rsidR="00B5317D" w:rsidRPr="0020276D" w:rsidRDefault="00B5317D" w:rsidP="006D5C39">
            <w:pPr>
              <w:ind w:firstLine="0"/>
              <w:jc w:val="center"/>
              <w:rPr>
                <w:szCs w:val="24"/>
                <w:lang w:eastAsia="ru-RU"/>
              </w:rPr>
            </w:pP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3253" w:type="dxa"/>
            <w:shd w:val="clear" w:color="auto" w:fill="auto"/>
            <w:vAlign w:val="center"/>
          </w:tcPr>
          <w:p w:rsidR="00B5317D" w:rsidRPr="0020276D" w:rsidRDefault="00B5317D" w:rsidP="006D5C39">
            <w:pPr>
              <w:ind w:firstLine="0"/>
              <w:jc w:val="center"/>
              <w:rPr>
                <w:bCs/>
                <w:szCs w:val="24"/>
                <w:lang w:eastAsia="ru-RU"/>
              </w:rPr>
            </w:pPr>
          </w:p>
        </w:tc>
        <w:tc>
          <w:tcPr>
            <w:tcW w:w="2492" w:type="dxa"/>
            <w:shd w:val="clear" w:color="auto" w:fill="auto"/>
            <w:vAlign w:val="center"/>
          </w:tcPr>
          <w:p w:rsidR="00B5317D" w:rsidRPr="0020276D" w:rsidRDefault="00B5317D" w:rsidP="006D5C39">
            <w:pPr>
              <w:ind w:firstLine="0"/>
              <w:rPr>
                <w:szCs w:val="24"/>
                <w:lang w:eastAsia="ru-RU"/>
              </w:rPr>
            </w:pPr>
          </w:p>
        </w:tc>
        <w:tc>
          <w:tcPr>
            <w:tcW w:w="1247" w:type="dxa"/>
            <w:shd w:val="clear" w:color="auto" w:fill="auto"/>
            <w:vAlign w:val="center"/>
          </w:tcPr>
          <w:p w:rsidR="00B5317D" w:rsidRPr="0020276D" w:rsidRDefault="00B5317D" w:rsidP="006D5C39">
            <w:pPr>
              <w:ind w:firstLine="0"/>
              <w:jc w:val="center"/>
              <w:rPr>
                <w:szCs w:val="24"/>
                <w:lang w:eastAsia="ru-RU"/>
              </w:rPr>
            </w:pPr>
          </w:p>
        </w:tc>
        <w:tc>
          <w:tcPr>
            <w:tcW w:w="1781" w:type="dxa"/>
            <w:shd w:val="clear" w:color="auto" w:fill="auto"/>
            <w:vAlign w:val="center"/>
          </w:tcPr>
          <w:p w:rsidR="00B5317D" w:rsidRPr="0020276D" w:rsidRDefault="00B5317D" w:rsidP="006D5C39">
            <w:pPr>
              <w:ind w:firstLine="0"/>
              <w:jc w:val="center"/>
              <w:rPr>
                <w:szCs w:val="24"/>
                <w:lang w:eastAsia="ru-RU"/>
              </w:rPr>
            </w:pPr>
          </w:p>
        </w:tc>
        <w:tc>
          <w:tcPr>
            <w:tcW w:w="1247" w:type="dxa"/>
            <w:shd w:val="clear" w:color="auto" w:fill="auto"/>
            <w:vAlign w:val="center"/>
          </w:tcPr>
          <w:p w:rsidR="00B5317D" w:rsidRPr="0020276D" w:rsidRDefault="00B5317D" w:rsidP="006D5C39">
            <w:pPr>
              <w:ind w:firstLine="0"/>
              <w:jc w:val="center"/>
              <w:rPr>
                <w:szCs w:val="24"/>
                <w:lang w:eastAsia="ru-RU"/>
              </w:rPr>
            </w:pPr>
          </w:p>
        </w:tc>
        <w:tc>
          <w:tcPr>
            <w:tcW w:w="1603" w:type="dxa"/>
            <w:shd w:val="clear" w:color="auto" w:fill="auto"/>
            <w:vAlign w:val="center"/>
          </w:tcPr>
          <w:p w:rsidR="00B5317D" w:rsidRPr="0020276D" w:rsidRDefault="00B5317D" w:rsidP="006D5C39">
            <w:pPr>
              <w:ind w:firstLine="0"/>
              <w:jc w:val="center"/>
              <w:rPr>
                <w:szCs w:val="24"/>
                <w:lang w:eastAsia="ru-RU"/>
              </w:rPr>
            </w:pP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jc w:val="center"/>
              <w:rPr>
                <w:szCs w:val="24"/>
                <w:lang w:eastAsia="ru-RU"/>
              </w:rPr>
            </w:pPr>
            <w:r w:rsidRPr="0020276D">
              <w:rPr>
                <w:szCs w:val="24"/>
                <w:lang w:eastAsia="ru-RU"/>
              </w:rPr>
              <w:t>14</w:t>
            </w:r>
          </w:p>
        </w:tc>
        <w:tc>
          <w:tcPr>
            <w:tcW w:w="758" w:type="dxa"/>
            <w:shd w:val="clear" w:color="auto" w:fill="auto"/>
            <w:vAlign w:val="center"/>
          </w:tcPr>
          <w:p w:rsidR="00B5317D" w:rsidRPr="0020276D" w:rsidRDefault="00B5317D" w:rsidP="006D5C39">
            <w:pPr>
              <w:ind w:firstLine="0"/>
              <w:jc w:val="center"/>
              <w:rPr>
                <w:szCs w:val="24"/>
                <w:lang w:eastAsia="ru-RU"/>
              </w:rPr>
            </w:pPr>
          </w:p>
        </w:tc>
        <w:tc>
          <w:tcPr>
            <w:tcW w:w="11623" w:type="dxa"/>
            <w:gridSpan w:val="6"/>
            <w:shd w:val="clear" w:color="auto" w:fill="auto"/>
            <w:vAlign w:val="center"/>
          </w:tcPr>
          <w:p w:rsidR="00B5317D" w:rsidRPr="0020276D" w:rsidRDefault="00B5317D" w:rsidP="006D5C39">
            <w:pPr>
              <w:ind w:firstLine="0"/>
              <w:rPr>
                <w:b/>
                <w:szCs w:val="24"/>
                <w:lang w:eastAsia="ru-RU"/>
              </w:rPr>
            </w:pPr>
            <w:r w:rsidRPr="0020276D">
              <w:rPr>
                <w:b/>
                <w:bCs/>
                <w:szCs w:val="24"/>
                <w:lang w:eastAsia="ru-RU"/>
              </w:rPr>
              <w:t>Банки и предприятия связи</w:t>
            </w:r>
          </w:p>
        </w:tc>
        <w:tc>
          <w:tcPr>
            <w:tcW w:w="1603" w:type="dxa"/>
            <w:shd w:val="clear" w:color="auto" w:fill="auto"/>
            <w:vAlign w:val="center"/>
          </w:tcPr>
          <w:p w:rsidR="00B5317D" w:rsidRPr="0020276D" w:rsidRDefault="00B5317D" w:rsidP="006D5C39">
            <w:pPr>
              <w:ind w:firstLine="0"/>
              <w:jc w:val="center"/>
              <w:rPr>
                <w:szCs w:val="24"/>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rFonts w:eastAsia="Calibri"/>
                <w:bCs/>
              </w:rPr>
            </w:pPr>
          </w:p>
        </w:tc>
        <w:tc>
          <w:tcPr>
            <w:tcW w:w="2492" w:type="dxa"/>
            <w:shd w:val="clear" w:color="auto" w:fill="auto"/>
            <w:vAlign w:val="center"/>
          </w:tcPr>
          <w:p w:rsidR="00B5317D" w:rsidRPr="0020276D" w:rsidRDefault="00B5317D" w:rsidP="006D5C39">
            <w:pPr>
              <w:ind w:firstLine="0"/>
            </w:pPr>
            <w:r w:rsidRPr="0020276D">
              <w:rPr>
                <w:i/>
                <w:szCs w:val="24"/>
                <w:u w:val="single"/>
                <w:lang w:eastAsia="ru-RU"/>
              </w:rPr>
              <w:t>п. Светлодольск</w:t>
            </w: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14</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3253" w:type="dxa"/>
            <w:shd w:val="clear" w:color="auto" w:fill="auto"/>
            <w:vAlign w:val="center"/>
          </w:tcPr>
          <w:p w:rsidR="00B5317D" w:rsidRPr="0020276D" w:rsidRDefault="00B5317D" w:rsidP="006D5C39">
            <w:pPr>
              <w:ind w:firstLine="0"/>
              <w:rPr>
                <w:rFonts w:eastAsia="Calibri"/>
                <w:bCs/>
              </w:rPr>
            </w:pPr>
            <w:r w:rsidRPr="0020276D">
              <w:rPr>
                <w:rFonts w:eastAsia="Calibri"/>
                <w:bCs/>
              </w:rPr>
              <w:t>ОК в КУ Сер. ОСБ 4245/026</w:t>
            </w:r>
          </w:p>
        </w:tc>
        <w:tc>
          <w:tcPr>
            <w:tcW w:w="2492" w:type="dxa"/>
            <w:shd w:val="clear" w:color="auto" w:fill="auto"/>
            <w:vAlign w:val="center"/>
          </w:tcPr>
          <w:p w:rsidR="00B5317D" w:rsidRPr="0020276D" w:rsidRDefault="00B5317D" w:rsidP="006D5C39">
            <w:pPr>
              <w:ind w:firstLine="0"/>
            </w:pPr>
            <w:r w:rsidRPr="0020276D">
              <w:t>ул. Ленина</w:t>
            </w:r>
          </w:p>
        </w:tc>
        <w:tc>
          <w:tcPr>
            <w:tcW w:w="1247" w:type="dxa"/>
            <w:shd w:val="clear" w:color="auto" w:fill="auto"/>
            <w:vAlign w:val="center"/>
          </w:tcPr>
          <w:p w:rsidR="00B5317D" w:rsidRPr="0020276D" w:rsidRDefault="00B5317D" w:rsidP="006D5C39">
            <w:pPr>
              <w:ind w:firstLine="0"/>
            </w:pPr>
            <w:r w:rsidRPr="0020276D">
              <w:t>2-1</w:t>
            </w:r>
          </w:p>
        </w:tc>
        <w:tc>
          <w:tcPr>
            <w:tcW w:w="1781" w:type="dxa"/>
            <w:shd w:val="clear" w:color="auto" w:fill="auto"/>
            <w:vAlign w:val="center"/>
          </w:tcPr>
          <w:p w:rsidR="00B5317D" w:rsidRPr="0020276D" w:rsidRDefault="00B5317D" w:rsidP="006D5C39">
            <w:pPr>
              <w:ind w:firstLine="0"/>
            </w:pPr>
            <w:smartTag w:uri="urn:schemas-microsoft-com:office:smarttags" w:element="metricconverter">
              <w:smartTagPr>
                <w:attr w:name="ProductID" w:val="36,7 кв. м"/>
              </w:smartTagPr>
              <w:r w:rsidRPr="0020276D">
                <w:t>36,7 кв. м</w:t>
              </w:r>
            </w:smartTag>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уд.</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14</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3253" w:type="dxa"/>
            <w:shd w:val="clear" w:color="auto" w:fill="auto"/>
            <w:vAlign w:val="center"/>
          </w:tcPr>
          <w:p w:rsidR="00B5317D" w:rsidRPr="0020276D" w:rsidRDefault="00B5317D" w:rsidP="006D5C39">
            <w:pPr>
              <w:ind w:firstLine="0"/>
              <w:rPr>
                <w:rFonts w:eastAsia="Calibri"/>
                <w:bCs/>
              </w:rPr>
            </w:pPr>
            <w:r w:rsidRPr="0020276D">
              <w:rPr>
                <w:rFonts w:eastAsia="Calibri"/>
                <w:bCs/>
              </w:rPr>
              <w:t>Филиал Почта России ОПС Светлодольск</w:t>
            </w:r>
          </w:p>
        </w:tc>
        <w:tc>
          <w:tcPr>
            <w:tcW w:w="2492" w:type="dxa"/>
            <w:shd w:val="clear" w:color="auto" w:fill="auto"/>
            <w:vAlign w:val="center"/>
          </w:tcPr>
          <w:p w:rsidR="00B5317D" w:rsidRPr="0020276D" w:rsidRDefault="00B5317D" w:rsidP="006D5C39">
            <w:pPr>
              <w:ind w:firstLine="0"/>
            </w:pPr>
            <w:r w:rsidRPr="0020276D">
              <w:t>ул. Полевая</w:t>
            </w:r>
          </w:p>
        </w:tc>
        <w:tc>
          <w:tcPr>
            <w:tcW w:w="1247" w:type="dxa"/>
            <w:shd w:val="clear" w:color="auto" w:fill="auto"/>
            <w:vAlign w:val="center"/>
          </w:tcPr>
          <w:p w:rsidR="00B5317D" w:rsidRPr="0020276D" w:rsidRDefault="00B5317D" w:rsidP="006D5C39">
            <w:pPr>
              <w:ind w:firstLine="0"/>
            </w:pPr>
            <w:r w:rsidRPr="0020276D">
              <w:t>1</w:t>
            </w:r>
          </w:p>
        </w:tc>
        <w:tc>
          <w:tcPr>
            <w:tcW w:w="1781" w:type="dxa"/>
            <w:shd w:val="clear" w:color="auto" w:fill="auto"/>
            <w:vAlign w:val="center"/>
          </w:tcPr>
          <w:p w:rsidR="00B5317D" w:rsidRPr="0020276D" w:rsidRDefault="00B5317D" w:rsidP="006D5C39">
            <w:pPr>
              <w:ind w:firstLine="0"/>
            </w:pPr>
            <w:smartTag w:uri="urn:schemas-microsoft-com:office:smarttags" w:element="metricconverter">
              <w:smartTagPr>
                <w:attr w:name="ProductID" w:val="33 кв. м"/>
              </w:smartTagPr>
              <w:r w:rsidRPr="0020276D">
                <w:t>33 кв. м</w:t>
              </w:r>
            </w:smartTag>
          </w:p>
        </w:tc>
        <w:tc>
          <w:tcPr>
            <w:tcW w:w="1247" w:type="dxa"/>
            <w:shd w:val="clear" w:color="auto" w:fill="auto"/>
            <w:vAlign w:val="center"/>
          </w:tcPr>
          <w:p w:rsidR="00B5317D" w:rsidRPr="0020276D" w:rsidRDefault="00B5317D" w:rsidP="006D5C39">
            <w:pPr>
              <w:ind w:firstLine="0"/>
            </w:pPr>
            <w:r w:rsidRPr="0020276D">
              <w:t>2</w:t>
            </w:r>
          </w:p>
        </w:tc>
        <w:tc>
          <w:tcPr>
            <w:tcW w:w="1603" w:type="dxa"/>
            <w:shd w:val="clear" w:color="auto" w:fill="auto"/>
            <w:vAlign w:val="center"/>
          </w:tcPr>
          <w:p w:rsidR="00B5317D" w:rsidRPr="0020276D" w:rsidRDefault="00B5317D" w:rsidP="006D5C39">
            <w:pPr>
              <w:ind w:firstLine="0"/>
            </w:pPr>
            <w:r w:rsidRPr="0020276D">
              <w:t>треб. ремонт</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аренда в зданииСДК</w:t>
            </w: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rFonts w:eastAsia="Calibri"/>
                <w:bCs/>
              </w:rPr>
            </w:pPr>
          </w:p>
        </w:tc>
        <w:tc>
          <w:tcPr>
            <w:tcW w:w="2492" w:type="dxa"/>
            <w:shd w:val="clear" w:color="auto" w:fill="auto"/>
            <w:vAlign w:val="center"/>
          </w:tcPr>
          <w:p w:rsidR="00B5317D" w:rsidRPr="0020276D" w:rsidRDefault="00B5317D" w:rsidP="006D5C39">
            <w:pPr>
              <w:ind w:firstLine="0"/>
              <w:rPr>
                <w:i/>
                <w:u w:val="single"/>
              </w:rPr>
            </w:pPr>
            <w:r w:rsidRPr="0020276D">
              <w:rPr>
                <w:i/>
                <w:u w:val="single"/>
              </w:rPr>
              <w:t>с. Нероновка</w:t>
            </w: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14</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3</w:t>
            </w:r>
          </w:p>
        </w:tc>
        <w:tc>
          <w:tcPr>
            <w:tcW w:w="3253" w:type="dxa"/>
            <w:shd w:val="clear" w:color="auto" w:fill="auto"/>
            <w:vAlign w:val="center"/>
          </w:tcPr>
          <w:p w:rsidR="00B5317D" w:rsidRPr="0020276D" w:rsidRDefault="00B5317D" w:rsidP="006D5C39">
            <w:pPr>
              <w:ind w:firstLine="0"/>
              <w:rPr>
                <w:rFonts w:eastAsia="Calibri"/>
                <w:bCs/>
              </w:rPr>
            </w:pPr>
            <w:r w:rsidRPr="0020276D">
              <w:rPr>
                <w:rFonts w:eastAsia="Calibri"/>
                <w:bCs/>
              </w:rPr>
              <w:t>Филиал Почта России ОПС Нероновка</w:t>
            </w:r>
          </w:p>
        </w:tc>
        <w:tc>
          <w:tcPr>
            <w:tcW w:w="2492" w:type="dxa"/>
            <w:shd w:val="clear" w:color="auto" w:fill="auto"/>
            <w:vAlign w:val="center"/>
          </w:tcPr>
          <w:p w:rsidR="00B5317D" w:rsidRPr="0020276D" w:rsidRDefault="00B5317D" w:rsidP="006D5C39">
            <w:pPr>
              <w:ind w:firstLine="0"/>
            </w:pPr>
            <w:r w:rsidRPr="0020276D">
              <w:t>ул. Центральная</w:t>
            </w:r>
          </w:p>
        </w:tc>
        <w:tc>
          <w:tcPr>
            <w:tcW w:w="1247" w:type="dxa"/>
            <w:shd w:val="clear" w:color="auto" w:fill="auto"/>
            <w:vAlign w:val="center"/>
          </w:tcPr>
          <w:p w:rsidR="00B5317D" w:rsidRPr="0020276D" w:rsidRDefault="00B5317D" w:rsidP="006D5C39">
            <w:pPr>
              <w:ind w:firstLine="0"/>
            </w:pPr>
            <w:r w:rsidRPr="0020276D">
              <w:t>68а</w:t>
            </w:r>
          </w:p>
        </w:tc>
        <w:tc>
          <w:tcPr>
            <w:tcW w:w="1781" w:type="dxa"/>
            <w:shd w:val="clear" w:color="auto" w:fill="auto"/>
            <w:vAlign w:val="center"/>
          </w:tcPr>
          <w:p w:rsidR="00B5317D" w:rsidRPr="0020276D" w:rsidRDefault="00B5317D" w:rsidP="006D5C39">
            <w:pPr>
              <w:ind w:firstLine="0"/>
            </w:pPr>
            <w:r w:rsidRPr="0020276D">
              <w:t>14 кв.м</w:t>
            </w:r>
          </w:p>
        </w:tc>
        <w:tc>
          <w:tcPr>
            <w:tcW w:w="1247" w:type="dxa"/>
            <w:shd w:val="clear" w:color="auto" w:fill="auto"/>
            <w:vAlign w:val="center"/>
          </w:tcPr>
          <w:p w:rsidR="00B5317D" w:rsidRPr="0020276D" w:rsidRDefault="00B5317D" w:rsidP="006D5C39">
            <w:pPr>
              <w:ind w:firstLine="0"/>
            </w:pPr>
            <w:r w:rsidRPr="0020276D">
              <w:t>1</w:t>
            </w:r>
          </w:p>
        </w:tc>
        <w:tc>
          <w:tcPr>
            <w:tcW w:w="1603" w:type="dxa"/>
            <w:shd w:val="clear" w:color="auto" w:fill="auto"/>
            <w:vAlign w:val="center"/>
          </w:tcPr>
          <w:p w:rsidR="00B5317D" w:rsidRPr="0020276D" w:rsidRDefault="00B5317D" w:rsidP="006D5C39">
            <w:pPr>
              <w:ind w:firstLine="0"/>
            </w:pPr>
            <w:r w:rsidRPr="0020276D">
              <w:t>треб. ремонт</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аренда в зданииСДК</w:t>
            </w: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rFonts w:eastAsia="Calibri"/>
                <w:bCs/>
              </w:rPr>
            </w:pPr>
          </w:p>
        </w:tc>
        <w:tc>
          <w:tcPr>
            <w:tcW w:w="2492"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rFonts w:eastAsia="Calibri"/>
                <w:bCs/>
              </w:rPr>
            </w:pPr>
          </w:p>
        </w:tc>
        <w:tc>
          <w:tcPr>
            <w:tcW w:w="2492"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781" w:type="dxa"/>
            <w:shd w:val="clear" w:color="auto" w:fill="auto"/>
            <w:vAlign w:val="center"/>
          </w:tcPr>
          <w:p w:rsidR="00B5317D" w:rsidRPr="0020276D" w:rsidRDefault="00B5317D" w:rsidP="006D5C39">
            <w:pPr>
              <w:ind w:firstLine="0"/>
            </w:pPr>
          </w:p>
        </w:tc>
        <w:tc>
          <w:tcPr>
            <w:tcW w:w="1247"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11623" w:type="dxa"/>
            <w:gridSpan w:val="6"/>
            <w:shd w:val="clear" w:color="auto" w:fill="auto"/>
            <w:vAlign w:val="center"/>
          </w:tcPr>
          <w:p w:rsidR="00B5317D" w:rsidRPr="0020276D" w:rsidRDefault="00B5317D" w:rsidP="006D5C39">
            <w:pPr>
              <w:ind w:firstLine="0"/>
              <w:rPr>
                <w:b/>
                <w:lang w:eastAsia="ru-RU"/>
              </w:rPr>
            </w:pPr>
            <w:r w:rsidRPr="0020276D">
              <w:rPr>
                <w:b/>
                <w:lang w:eastAsia="ru-RU"/>
              </w:rPr>
              <w:t>Учреждения жилищно – коммунального хозяйства</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15</w:t>
            </w: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bCs/>
              </w:rPr>
            </w:pP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r w:rsidRPr="0020276D">
              <w:rPr>
                <w:lang w:eastAsia="ru-RU"/>
              </w:rPr>
              <w:t>нет</w:t>
            </w: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trHeight w:val="429"/>
          <w:jc w:val="center"/>
        </w:trPr>
        <w:tc>
          <w:tcPr>
            <w:tcW w:w="758" w:type="dxa"/>
            <w:vAlign w:val="center"/>
          </w:tcPr>
          <w:p w:rsidR="00B5317D" w:rsidRPr="0020276D" w:rsidRDefault="00B5317D" w:rsidP="006D5C39">
            <w:pPr>
              <w:ind w:firstLine="0"/>
              <w:rPr>
                <w:lang w:eastAsia="ru-RU"/>
              </w:rPr>
            </w:pPr>
            <w:r w:rsidRPr="0020276D">
              <w:rPr>
                <w:lang w:eastAsia="ru-RU"/>
              </w:rPr>
              <w:t>16</w:t>
            </w:r>
          </w:p>
        </w:tc>
        <w:tc>
          <w:tcPr>
            <w:tcW w:w="758" w:type="dxa"/>
            <w:shd w:val="clear" w:color="auto" w:fill="auto"/>
            <w:vAlign w:val="center"/>
          </w:tcPr>
          <w:p w:rsidR="00B5317D" w:rsidRPr="0020276D" w:rsidRDefault="00B5317D" w:rsidP="006D5C39">
            <w:pPr>
              <w:ind w:firstLine="0"/>
              <w:rPr>
                <w:lang w:eastAsia="ru-RU"/>
              </w:rPr>
            </w:pPr>
          </w:p>
        </w:tc>
        <w:tc>
          <w:tcPr>
            <w:tcW w:w="11623" w:type="dxa"/>
            <w:gridSpan w:val="6"/>
            <w:shd w:val="clear" w:color="auto" w:fill="auto"/>
            <w:vAlign w:val="center"/>
          </w:tcPr>
          <w:p w:rsidR="00B5317D" w:rsidRPr="0020276D" w:rsidRDefault="00B5317D" w:rsidP="006D5C39">
            <w:pPr>
              <w:ind w:firstLine="0"/>
              <w:rPr>
                <w:b/>
                <w:lang w:eastAsia="ru-RU"/>
              </w:rPr>
            </w:pPr>
            <w:r w:rsidRPr="0020276D">
              <w:rPr>
                <w:b/>
                <w:lang w:eastAsia="ru-RU"/>
              </w:rPr>
              <w:t>Культовые сооружения</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bCs/>
                <w:lang w:eastAsia="ru-RU"/>
              </w:rPr>
            </w:pPr>
          </w:p>
        </w:tc>
        <w:tc>
          <w:tcPr>
            <w:tcW w:w="2492" w:type="dxa"/>
            <w:shd w:val="clear" w:color="auto" w:fill="auto"/>
            <w:vAlign w:val="center"/>
          </w:tcPr>
          <w:p w:rsidR="00B5317D" w:rsidRPr="0020276D" w:rsidRDefault="00B5317D" w:rsidP="006D5C39">
            <w:pPr>
              <w:ind w:firstLine="0"/>
              <w:rPr>
                <w:i/>
                <w:u w:val="single"/>
                <w:lang w:eastAsia="ru-RU"/>
              </w:rPr>
            </w:pPr>
            <w:r w:rsidRPr="0020276D">
              <w:rPr>
                <w:i/>
                <w:u w:val="single"/>
                <w:lang w:eastAsia="ru-RU"/>
              </w:rPr>
              <w:t>с. Нероновка</w:t>
            </w: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16</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3253" w:type="dxa"/>
            <w:shd w:val="clear" w:color="auto" w:fill="auto"/>
            <w:vAlign w:val="center"/>
          </w:tcPr>
          <w:p w:rsidR="00B5317D" w:rsidRPr="0020276D" w:rsidRDefault="00B5317D" w:rsidP="006D5C39">
            <w:pPr>
              <w:ind w:firstLine="0"/>
              <w:rPr>
                <w:bCs/>
                <w:lang w:eastAsia="ru-RU"/>
              </w:rPr>
            </w:pPr>
            <w:r w:rsidRPr="0020276D">
              <w:rPr>
                <w:bCs/>
                <w:lang w:eastAsia="ru-RU"/>
              </w:rPr>
              <w:t>Приход в честь Казанской Иконы Божьей Матери</w:t>
            </w:r>
          </w:p>
        </w:tc>
        <w:tc>
          <w:tcPr>
            <w:tcW w:w="2492" w:type="dxa"/>
            <w:shd w:val="clear" w:color="auto" w:fill="auto"/>
            <w:vAlign w:val="center"/>
          </w:tcPr>
          <w:p w:rsidR="00B5317D" w:rsidRPr="0020276D" w:rsidRDefault="00B5317D" w:rsidP="006D5C39">
            <w:pPr>
              <w:ind w:firstLine="0"/>
              <w:rPr>
                <w:bCs/>
                <w:lang w:eastAsia="ru-RU"/>
              </w:rPr>
            </w:pPr>
            <w:r w:rsidRPr="0020276D">
              <w:rPr>
                <w:bCs/>
                <w:lang w:eastAsia="ru-RU"/>
              </w:rPr>
              <w:t>ул. Центральная</w:t>
            </w: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86</w:t>
            </w: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r w:rsidRPr="0020276D">
              <w:rPr>
                <w:lang w:eastAsia="ru-RU"/>
              </w:rPr>
              <w:t>1</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хор.</w:t>
            </w: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p>
        </w:tc>
        <w:tc>
          <w:tcPr>
            <w:tcW w:w="758" w:type="dxa"/>
            <w:shd w:val="clear" w:color="auto" w:fill="auto"/>
            <w:vAlign w:val="center"/>
          </w:tcPr>
          <w:p w:rsidR="00B5317D" w:rsidRPr="0020276D" w:rsidRDefault="00B5317D" w:rsidP="006D5C39">
            <w:pPr>
              <w:ind w:firstLine="0"/>
              <w:rPr>
                <w:lang w:eastAsia="ru-RU"/>
              </w:rPr>
            </w:pPr>
          </w:p>
        </w:tc>
        <w:tc>
          <w:tcPr>
            <w:tcW w:w="3253" w:type="dxa"/>
            <w:shd w:val="clear" w:color="auto" w:fill="auto"/>
            <w:vAlign w:val="center"/>
          </w:tcPr>
          <w:p w:rsidR="00B5317D" w:rsidRPr="0020276D" w:rsidRDefault="00B5317D" w:rsidP="006D5C39">
            <w:pPr>
              <w:ind w:firstLine="0"/>
              <w:rPr>
                <w:bCs/>
                <w:lang w:eastAsia="ru-RU"/>
              </w:rPr>
            </w:pPr>
          </w:p>
        </w:tc>
        <w:tc>
          <w:tcPr>
            <w:tcW w:w="2492" w:type="dxa"/>
            <w:shd w:val="clear" w:color="auto" w:fill="auto"/>
            <w:vAlign w:val="center"/>
          </w:tcPr>
          <w:p w:rsidR="00B5317D" w:rsidRPr="0020276D" w:rsidRDefault="00B5317D" w:rsidP="006D5C39">
            <w:pPr>
              <w:ind w:firstLine="0"/>
              <w:rPr>
                <w:i/>
                <w:u w:val="single"/>
                <w:lang w:eastAsia="ru-RU"/>
              </w:rPr>
            </w:pPr>
            <w:r w:rsidRPr="0020276D">
              <w:rPr>
                <w:i/>
                <w:u w:val="single"/>
                <w:lang w:eastAsia="ru-RU"/>
              </w:rPr>
              <w:t>с. Павловка</w:t>
            </w: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p>
        </w:tc>
      </w:tr>
      <w:tr w:rsidR="00B5317D" w:rsidRPr="0020276D" w:rsidTr="006D5C39">
        <w:trPr>
          <w:jc w:val="center"/>
        </w:trPr>
        <w:tc>
          <w:tcPr>
            <w:tcW w:w="758" w:type="dxa"/>
            <w:vAlign w:val="center"/>
          </w:tcPr>
          <w:p w:rsidR="00B5317D" w:rsidRPr="0020276D" w:rsidRDefault="00B5317D" w:rsidP="006D5C39">
            <w:pPr>
              <w:ind w:firstLine="0"/>
              <w:rPr>
                <w:lang w:eastAsia="ru-RU"/>
              </w:rPr>
            </w:pPr>
            <w:r w:rsidRPr="0020276D">
              <w:rPr>
                <w:lang w:eastAsia="ru-RU"/>
              </w:rPr>
              <w:t>16</w:t>
            </w:r>
          </w:p>
        </w:tc>
        <w:tc>
          <w:tcPr>
            <w:tcW w:w="758" w:type="dxa"/>
            <w:shd w:val="clear" w:color="auto" w:fill="auto"/>
            <w:vAlign w:val="center"/>
          </w:tcPr>
          <w:p w:rsidR="00B5317D" w:rsidRPr="0020276D" w:rsidRDefault="00B5317D" w:rsidP="006D5C39">
            <w:pPr>
              <w:ind w:firstLine="0"/>
              <w:rPr>
                <w:lang w:eastAsia="ru-RU"/>
              </w:rPr>
            </w:pPr>
            <w:r w:rsidRPr="0020276D">
              <w:rPr>
                <w:lang w:eastAsia="ru-RU"/>
              </w:rPr>
              <w:t>2</w:t>
            </w:r>
          </w:p>
        </w:tc>
        <w:tc>
          <w:tcPr>
            <w:tcW w:w="3253" w:type="dxa"/>
            <w:shd w:val="clear" w:color="auto" w:fill="auto"/>
            <w:vAlign w:val="center"/>
          </w:tcPr>
          <w:p w:rsidR="00B5317D" w:rsidRPr="0020276D" w:rsidRDefault="00B5317D" w:rsidP="006D5C39">
            <w:pPr>
              <w:ind w:firstLine="0"/>
              <w:rPr>
                <w:bCs/>
                <w:lang w:eastAsia="ru-RU"/>
              </w:rPr>
            </w:pPr>
            <w:r w:rsidRPr="0020276D">
              <w:rPr>
                <w:bCs/>
                <w:lang w:eastAsia="ru-RU"/>
              </w:rPr>
              <w:t>Церковь в честь Михаила Архангела</w:t>
            </w:r>
          </w:p>
        </w:tc>
        <w:tc>
          <w:tcPr>
            <w:tcW w:w="2492"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781" w:type="dxa"/>
            <w:shd w:val="clear" w:color="auto" w:fill="auto"/>
            <w:vAlign w:val="center"/>
          </w:tcPr>
          <w:p w:rsidR="00B5317D" w:rsidRPr="0020276D" w:rsidRDefault="00B5317D" w:rsidP="006D5C39">
            <w:pPr>
              <w:ind w:firstLine="0"/>
              <w:rPr>
                <w:lang w:eastAsia="ru-RU"/>
              </w:rPr>
            </w:pPr>
          </w:p>
        </w:tc>
        <w:tc>
          <w:tcPr>
            <w:tcW w:w="1247" w:type="dxa"/>
            <w:shd w:val="clear" w:color="auto" w:fill="auto"/>
            <w:vAlign w:val="center"/>
          </w:tcPr>
          <w:p w:rsidR="00B5317D" w:rsidRPr="0020276D" w:rsidRDefault="00B5317D" w:rsidP="006D5C39">
            <w:pPr>
              <w:ind w:firstLine="0"/>
              <w:rPr>
                <w:lang w:eastAsia="ru-RU"/>
              </w:rPr>
            </w:pP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не действует, требует реставрации</w:t>
            </w:r>
          </w:p>
        </w:tc>
        <w:tc>
          <w:tcPr>
            <w:tcW w:w="1603" w:type="dxa"/>
            <w:shd w:val="clear" w:color="auto" w:fill="auto"/>
            <w:vAlign w:val="center"/>
          </w:tcPr>
          <w:p w:rsidR="00B5317D" w:rsidRPr="0020276D" w:rsidRDefault="00B5317D" w:rsidP="006D5C39">
            <w:pPr>
              <w:ind w:firstLine="0"/>
              <w:rPr>
                <w:lang w:eastAsia="ru-RU"/>
              </w:rPr>
            </w:pPr>
            <w:r w:rsidRPr="0020276D">
              <w:rPr>
                <w:lang w:eastAsia="ru-RU"/>
              </w:rPr>
              <w:t>в перечне памятников районного значения</w:t>
            </w:r>
          </w:p>
        </w:tc>
      </w:tr>
    </w:tbl>
    <w:p w:rsidR="00B5317D" w:rsidRPr="0020276D" w:rsidRDefault="00B5317D" w:rsidP="00B5317D">
      <w:pPr>
        <w:rPr>
          <w:color w:val="00B0F0"/>
        </w:rPr>
      </w:pPr>
    </w:p>
    <w:p w:rsidR="00B5317D" w:rsidRPr="0020276D" w:rsidRDefault="00B5317D" w:rsidP="00B5317D">
      <w:pPr>
        <w:rPr>
          <w:color w:val="00B0F0"/>
        </w:rPr>
        <w:sectPr w:rsidR="00B5317D" w:rsidRPr="0020276D" w:rsidSect="00563685">
          <w:pgSz w:w="16838" w:h="11906" w:orient="landscape" w:code="9"/>
          <w:pgMar w:top="1701" w:right="1134" w:bottom="851" w:left="851" w:header="709" w:footer="709" w:gutter="0"/>
          <w:cols w:space="708"/>
          <w:docGrid w:linePitch="360"/>
        </w:sectPr>
      </w:pPr>
    </w:p>
    <w:p w:rsidR="00B5317D" w:rsidRPr="0020276D" w:rsidRDefault="00B5317D" w:rsidP="00B5317D"/>
    <w:p w:rsidR="00B5317D" w:rsidRPr="0020276D" w:rsidRDefault="00B5317D" w:rsidP="00B5317D">
      <w:pPr>
        <w:spacing w:before="240" w:after="60"/>
        <w:jc w:val="right"/>
        <w:outlineLvl w:val="8"/>
      </w:pPr>
      <w:r w:rsidRPr="0020276D">
        <w:t>Таблица № 7</w:t>
      </w:r>
    </w:p>
    <w:p w:rsidR="00B5317D" w:rsidRPr="0020276D" w:rsidRDefault="00B5317D" w:rsidP="00B5317D">
      <w:pPr>
        <w:jc w:val="center"/>
        <w:outlineLvl w:val="0"/>
        <w:rPr>
          <w:b/>
          <w:bCs/>
          <w:kern w:val="28"/>
          <w:szCs w:val="32"/>
        </w:rPr>
      </w:pPr>
      <w:bookmarkStart w:id="95" w:name="_Toc309643060"/>
      <w:r w:rsidRPr="0020276D">
        <w:rPr>
          <w:b/>
          <w:bCs/>
          <w:kern w:val="28"/>
          <w:szCs w:val="32"/>
        </w:rPr>
        <w:t>Существующая обеспеченность жителей сельского поселения Светлодольск объектами соцкультбыта</w:t>
      </w:r>
    </w:p>
    <w:p w:rsidR="00B5317D" w:rsidRPr="0020276D" w:rsidRDefault="00B5317D" w:rsidP="00B5317D">
      <w:pPr>
        <w:jc w:val="center"/>
        <w:outlineLvl w:val="0"/>
        <w:rPr>
          <w:b/>
          <w:bCs/>
          <w:kern w:val="28"/>
          <w:szCs w:val="32"/>
        </w:rPr>
      </w:pPr>
      <w:r w:rsidRPr="0020276D">
        <w:rPr>
          <w:b/>
          <w:bCs/>
          <w:kern w:val="28"/>
          <w:szCs w:val="32"/>
        </w:rPr>
        <w:t>из расчета 1952 чел.</w:t>
      </w:r>
      <w:bookmarkEnd w:id="95"/>
    </w:p>
    <w:tbl>
      <w:tblPr>
        <w:tblW w:w="14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3"/>
        <w:gridCol w:w="2916"/>
        <w:gridCol w:w="1806"/>
        <w:gridCol w:w="2932"/>
        <w:gridCol w:w="1912"/>
        <w:gridCol w:w="2108"/>
        <w:gridCol w:w="1934"/>
      </w:tblGrid>
      <w:tr w:rsidR="00B5317D" w:rsidRPr="0020276D" w:rsidTr="006D5C39">
        <w:trPr>
          <w:jc w:val="center"/>
        </w:trPr>
        <w:tc>
          <w:tcPr>
            <w:tcW w:w="923" w:type="dxa"/>
            <w:vAlign w:val="center"/>
          </w:tcPr>
          <w:p w:rsidR="00B5317D" w:rsidRPr="0020276D" w:rsidRDefault="00B5317D" w:rsidP="006D5C39">
            <w:pPr>
              <w:ind w:firstLine="0"/>
              <w:rPr>
                <w:sz w:val="20"/>
                <w:szCs w:val="32"/>
              </w:rPr>
            </w:pPr>
            <w:r w:rsidRPr="0020276D">
              <w:rPr>
                <w:sz w:val="20"/>
                <w:szCs w:val="32"/>
              </w:rPr>
              <w:t>№ п/п</w:t>
            </w:r>
          </w:p>
        </w:tc>
        <w:tc>
          <w:tcPr>
            <w:tcW w:w="2916" w:type="dxa"/>
            <w:vAlign w:val="center"/>
          </w:tcPr>
          <w:p w:rsidR="00B5317D" w:rsidRPr="0020276D" w:rsidRDefault="00B5317D" w:rsidP="006D5C39">
            <w:pPr>
              <w:ind w:firstLine="0"/>
              <w:rPr>
                <w:sz w:val="20"/>
                <w:szCs w:val="32"/>
              </w:rPr>
            </w:pPr>
            <w:r w:rsidRPr="0020276D">
              <w:rPr>
                <w:sz w:val="20"/>
                <w:szCs w:val="32"/>
              </w:rPr>
              <w:t>НАИМЕНОВАНИЕ</w:t>
            </w:r>
          </w:p>
        </w:tc>
        <w:tc>
          <w:tcPr>
            <w:tcW w:w="1806" w:type="dxa"/>
            <w:vAlign w:val="center"/>
          </w:tcPr>
          <w:p w:rsidR="00B5317D" w:rsidRPr="0020276D" w:rsidRDefault="00B5317D" w:rsidP="006D5C39">
            <w:pPr>
              <w:ind w:firstLine="0"/>
              <w:rPr>
                <w:sz w:val="20"/>
                <w:szCs w:val="32"/>
              </w:rPr>
            </w:pPr>
            <w:r w:rsidRPr="0020276D">
              <w:rPr>
                <w:sz w:val="20"/>
                <w:szCs w:val="32"/>
              </w:rPr>
              <w:t>ЕД.ИЗМ.</w:t>
            </w:r>
          </w:p>
        </w:tc>
        <w:tc>
          <w:tcPr>
            <w:tcW w:w="2932" w:type="dxa"/>
            <w:vAlign w:val="center"/>
          </w:tcPr>
          <w:p w:rsidR="00B5317D" w:rsidRPr="0020276D" w:rsidRDefault="00B5317D" w:rsidP="006D5C39">
            <w:pPr>
              <w:ind w:firstLine="0"/>
              <w:rPr>
                <w:sz w:val="20"/>
                <w:szCs w:val="32"/>
              </w:rPr>
            </w:pPr>
            <w:r w:rsidRPr="0020276D">
              <w:rPr>
                <w:sz w:val="20"/>
                <w:szCs w:val="32"/>
              </w:rPr>
              <w:t>НОРМАТИВНАЯ ОБЕСПЕЧЕННОСТЬ</w:t>
            </w:r>
          </w:p>
          <w:p w:rsidR="00B5317D" w:rsidRPr="0020276D" w:rsidRDefault="00B5317D" w:rsidP="006D5C39">
            <w:pPr>
              <w:ind w:firstLine="0"/>
              <w:rPr>
                <w:sz w:val="20"/>
                <w:szCs w:val="32"/>
              </w:rPr>
            </w:pPr>
            <w:r w:rsidRPr="0020276D">
              <w:rPr>
                <w:sz w:val="20"/>
                <w:szCs w:val="32"/>
              </w:rPr>
              <w:t>На 1тыс.чел.</w:t>
            </w:r>
          </w:p>
        </w:tc>
        <w:tc>
          <w:tcPr>
            <w:tcW w:w="1912" w:type="dxa"/>
            <w:vAlign w:val="center"/>
          </w:tcPr>
          <w:p w:rsidR="00B5317D" w:rsidRPr="0020276D" w:rsidRDefault="00B5317D" w:rsidP="006D5C39">
            <w:pPr>
              <w:ind w:firstLine="0"/>
              <w:rPr>
                <w:sz w:val="20"/>
                <w:szCs w:val="32"/>
              </w:rPr>
            </w:pPr>
            <w:r w:rsidRPr="0020276D">
              <w:rPr>
                <w:sz w:val="20"/>
                <w:szCs w:val="32"/>
              </w:rPr>
              <w:t>РАСЧЁТНАЯ МОЩНОСТЬ ОБЪЕКТОВ</w:t>
            </w:r>
          </w:p>
        </w:tc>
        <w:tc>
          <w:tcPr>
            <w:tcW w:w="2108" w:type="dxa"/>
            <w:vAlign w:val="center"/>
          </w:tcPr>
          <w:p w:rsidR="00B5317D" w:rsidRPr="0020276D" w:rsidRDefault="00B5317D" w:rsidP="006D5C39">
            <w:pPr>
              <w:ind w:firstLine="0"/>
              <w:rPr>
                <w:sz w:val="20"/>
                <w:szCs w:val="32"/>
              </w:rPr>
            </w:pPr>
            <w:r w:rsidRPr="0020276D">
              <w:rPr>
                <w:sz w:val="20"/>
                <w:szCs w:val="32"/>
              </w:rPr>
              <w:t>СУЩЕСТВУЮЩАЯ МОЩНОСТЬ ОБЪЕКТОВ</w:t>
            </w:r>
          </w:p>
        </w:tc>
        <w:tc>
          <w:tcPr>
            <w:tcW w:w="1934" w:type="dxa"/>
            <w:vAlign w:val="center"/>
          </w:tcPr>
          <w:p w:rsidR="00B5317D" w:rsidRPr="0020276D" w:rsidRDefault="00B5317D" w:rsidP="006D5C39">
            <w:pPr>
              <w:ind w:firstLine="0"/>
              <w:rPr>
                <w:sz w:val="20"/>
                <w:szCs w:val="32"/>
              </w:rPr>
            </w:pPr>
            <w:r w:rsidRPr="0020276D">
              <w:rPr>
                <w:sz w:val="20"/>
                <w:szCs w:val="32"/>
              </w:rPr>
              <w:t>ПРОЦЕНТ ОБЕСПЕЧЕННОСТИ</w:t>
            </w:r>
          </w:p>
          <w:p w:rsidR="00B5317D" w:rsidRPr="0020276D" w:rsidRDefault="00B5317D" w:rsidP="006D5C39">
            <w:pPr>
              <w:ind w:firstLine="0"/>
              <w:rPr>
                <w:sz w:val="20"/>
                <w:szCs w:val="32"/>
              </w:rPr>
            </w:pPr>
            <w:r w:rsidRPr="0020276D">
              <w:rPr>
                <w:sz w:val="20"/>
                <w:szCs w:val="32"/>
              </w:rPr>
              <w:t>%</w:t>
            </w:r>
          </w:p>
        </w:tc>
      </w:tr>
      <w:tr w:rsidR="00B5317D" w:rsidRPr="0020276D" w:rsidTr="006D5C39">
        <w:trPr>
          <w:jc w:val="center"/>
        </w:trPr>
        <w:tc>
          <w:tcPr>
            <w:tcW w:w="923" w:type="dxa"/>
          </w:tcPr>
          <w:p w:rsidR="00B5317D" w:rsidRPr="0020276D" w:rsidRDefault="00B5317D" w:rsidP="006D5C39">
            <w:pPr>
              <w:ind w:firstLine="0"/>
              <w:jc w:val="center"/>
              <w:rPr>
                <w:b/>
                <w:sz w:val="20"/>
                <w:szCs w:val="32"/>
              </w:rPr>
            </w:pPr>
            <w:r w:rsidRPr="0020276D">
              <w:rPr>
                <w:b/>
                <w:sz w:val="20"/>
                <w:szCs w:val="32"/>
              </w:rPr>
              <w:t>1</w:t>
            </w:r>
          </w:p>
        </w:tc>
        <w:tc>
          <w:tcPr>
            <w:tcW w:w="2916" w:type="dxa"/>
          </w:tcPr>
          <w:p w:rsidR="00B5317D" w:rsidRPr="0020276D" w:rsidRDefault="00B5317D" w:rsidP="006D5C39">
            <w:pPr>
              <w:ind w:firstLine="0"/>
              <w:jc w:val="center"/>
              <w:rPr>
                <w:b/>
                <w:sz w:val="20"/>
                <w:szCs w:val="32"/>
              </w:rPr>
            </w:pPr>
            <w:r w:rsidRPr="0020276D">
              <w:rPr>
                <w:b/>
                <w:sz w:val="20"/>
                <w:szCs w:val="32"/>
              </w:rPr>
              <w:t>2</w:t>
            </w:r>
          </w:p>
        </w:tc>
        <w:tc>
          <w:tcPr>
            <w:tcW w:w="1806" w:type="dxa"/>
          </w:tcPr>
          <w:p w:rsidR="00B5317D" w:rsidRPr="0020276D" w:rsidRDefault="00B5317D" w:rsidP="006D5C39">
            <w:pPr>
              <w:ind w:firstLine="0"/>
              <w:jc w:val="center"/>
              <w:rPr>
                <w:b/>
                <w:sz w:val="20"/>
                <w:szCs w:val="32"/>
              </w:rPr>
            </w:pPr>
            <w:r w:rsidRPr="0020276D">
              <w:rPr>
                <w:b/>
                <w:sz w:val="20"/>
                <w:szCs w:val="32"/>
              </w:rPr>
              <w:t>3</w:t>
            </w:r>
          </w:p>
        </w:tc>
        <w:tc>
          <w:tcPr>
            <w:tcW w:w="2932" w:type="dxa"/>
          </w:tcPr>
          <w:p w:rsidR="00B5317D" w:rsidRPr="0020276D" w:rsidRDefault="00B5317D" w:rsidP="006D5C39">
            <w:pPr>
              <w:ind w:firstLine="0"/>
              <w:jc w:val="center"/>
              <w:rPr>
                <w:b/>
                <w:sz w:val="20"/>
                <w:szCs w:val="32"/>
              </w:rPr>
            </w:pPr>
            <w:r w:rsidRPr="0020276D">
              <w:rPr>
                <w:b/>
                <w:sz w:val="20"/>
                <w:szCs w:val="32"/>
              </w:rPr>
              <w:t>4</w:t>
            </w:r>
          </w:p>
        </w:tc>
        <w:tc>
          <w:tcPr>
            <w:tcW w:w="1912" w:type="dxa"/>
          </w:tcPr>
          <w:p w:rsidR="00B5317D" w:rsidRPr="0020276D" w:rsidRDefault="00B5317D" w:rsidP="006D5C39">
            <w:pPr>
              <w:ind w:firstLine="0"/>
              <w:jc w:val="center"/>
              <w:rPr>
                <w:b/>
                <w:sz w:val="20"/>
                <w:szCs w:val="32"/>
              </w:rPr>
            </w:pPr>
            <w:r w:rsidRPr="0020276D">
              <w:rPr>
                <w:b/>
                <w:sz w:val="20"/>
                <w:szCs w:val="32"/>
              </w:rPr>
              <w:t>5</w:t>
            </w:r>
          </w:p>
        </w:tc>
        <w:tc>
          <w:tcPr>
            <w:tcW w:w="2108" w:type="dxa"/>
          </w:tcPr>
          <w:p w:rsidR="00B5317D" w:rsidRPr="0020276D" w:rsidRDefault="00B5317D" w:rsidP="006D5C39">
            <w:pPr>
              <w:ind w:firstLine="0"/>
              <w:jc w:val="center"/>
              <w:rPr>
                <w:b/>
                <w:sz w:val="20"/>
                <w:szCs w:val="32"/>
              </w:rPr>
            </w:pPr>
            <w:r w:rsidRPr="0020276D">
              <w:rPr>
                <w:b/>
                <w:sz w:val="20"/>
                <w:szCs w:val="32"/>
              </w:rPr>
              <w:t>6</w:t>
            </w:r>
          </w:p>
        </w:tc>
        <w:tc>
          <w:tcPr>
            <w:tcW w:w="1934" w:type="dxa"/>
          </w:tcPr>
          <w:p w:rsidR="00B5317D" w:rsidRPr="0020276D" w:rsidRDefault="00B5317D" w:rsidP="006D5C39">
            <w:pPr>
              <w:ind w:firstLine="0"/>
              <w:jc w:val="center"/>
              <w:rPr>
                <w:b/>
                <w:sz w:val="20"/>
                <w:szCs w:val="32"/>
              </w:rPr>
            </w:pPr>
            <w:r w:rsidRPr="0020276D">
              <w:rPr>
                <w:b/>
                <w:sz w:val="20"/>
                <w:szCs w:val="32"/>
              </w:rPr>
              <w:t>7</w:t>
            </w:r>
          </w:p>
        </w:tc>
      </w:tr>
      <w:tr w:rsidR="00B5317D" w:rsidRPr="0020276D" w:rsidTr="006D5C39">
        <w:trPr>
          <w:jc w:val="center"/>
        </w:trPr>
        <w:tc>
          <w:tcPr>
            <w:tcW w:w="923" w:type="dxa"/>
          </w:tcPr>
          <w:p w:rsidR="00B5317D" w:rsidRPr="0020276D" w:rsidRDefault="00B5317D" w:rsidP="006D5C39">
            <w:pPr>
              <w:ind w:firstLine="0"/>
              <w:rPr>
                <w:sz w:val="20"/>
                <w:szCs w:val="32"/>
              </w:rPr>
            </w:pPr>
            <w:r w:rsidRPr="0020276D">
              <w:rPr>
                <w:sz w:val="20"/>
                <w:szCs w:val="32"/>
              </w:rPr>
              <w:t>1</w:t>
            </w:r>
          </w:p>
        </w:tc>
        <w:tc>
          <w:tcPr>
            <w:tcW w:w="2916" w:type="dxa"/>
          </w:tcPr>
          <w:p w:rsidR="00B5317D" w:rsidRPr="0020276D" w:rsidRDefault="00B5317D" w:rsidP="006D5C39">
            <w:pPr>
              <w:ind w:firstLine="0"/>
              <w:rPr>
                <w:sz w:val="20"/>
                <w:szCs w:val="32"/>
              </w:rPr>
            </w:pPr>
            <w:r w:rsidRPr="0020276D">
              <w:rPr>
                <w:sz w:val="20"/>
                <w:szCs w:val="32"/>
              </w:rPr>
              <w:t>Дошкольные образовательные учреждения</w:t>
            </w:r>
          </w:p>
        </w:tc>
        <w:tc>
          <w:tcPr>
            <w:tcW w:w="1806" w:type="dxa"/>
          </w:tcPr>
          <w:p w:rsidR="00B5317D" w:rsidRPr="0020276D" w:rsidRDefault="00B5317D" w:rsidP="006D5C39">
            <w:pPr>
              <w:ind w:firstLine="0"/>
              <w:rPr>
                <w:sz w:val="20"/>
                <w:szCs w:val="32"/>
              </w:rPr>
            </w:pPr>
            <w:r w:rsidRPr="0020276D">
              <w:rPr>
                <w:sz w:val="20"/>
                <w:szCs w:val="32"/>
              </w:rPr>
              <w:t>место</w:t>
            </w:r>
          </w:p>
        </w:tc>
        <w:tc>
          <w:tcPr>
            <w:tcW w:w="2932" w:type="dxa"/>
          </w:tcPr>
          <w:p w:rsidR="00B5317D" w:rsidRPr="0020276D" w:rsidRDefault="00B5317D" w:rsidP="006D5C39">
            <w:pPr>
              <w:ind w:firstLine="0"/>
              <w:rPr>
                <w:sz w:val="20"/>
                <w:szCs w:val="32"/>
              </w:rPr>
            </w:pPr>
            <w:r w:rsidRPr="0020276D">
              <w:rPr>
                <w:sz w:val="20"/>
                <w:szCs w:val="32"/>
              </w:rPr>
              <w:t>70% детей дошкольного возраста (чел.)</w:t>
            </w:r>
          </w:p>
        </w:tc>
        <w:tc>
          <w:tcPr>
            <w:tcW w:w="1912" w:type="dxa"/>
          </w:tcPr>
          <w:p w:rsidR="00B5317D" w:rsidRPr="0020276D" w:rsidRDefault="00B5317D" w:rsidP="006D5C39">
            <w:pPr>
              <w:ind w:firstLine="0"/>
              <w:jc w:val="center"/>
              <w:rPr>
                <w:sz w:val="20"/>
                <w:szCs w:val="32"/>
              </w:rPr>
            </w:pPr>
            <w:r w:rsidRPr="0020276D">
              <w:rPr>
                <w:sz w:val="20"/>
                <w:szCs w:val="32"/>
              </w:rPr>
              <w:t>127</w:t>
            </w:r>
          </w:p>
        </w:tc>
        <w:tc>
          <w:tcPr>
            <w:tcW w:w="2108" w:type="dxa"/>
          </w:tcPr>
          <w:p w:rsidR="00B5317D" w:rsidRPr="0020276D" w:rsidRDefault="00B5317D" w:rsidP="006D5C39">
            <w:pPr>
              <w:ind w:firstLine="0"/>
              <w:jc w:val="center"/>
              <w:rPr>
                <w:sz w:val="20"/>
                <w:szCs w:val="32"/>
              </w:rPr>
            </w:pPr>
            <w:r w:rsidRPr="0020276D">
              <w:rPr>
                <w:sz w:val="20"/>
                <w:szCs w:val="32"/>
              </w:rPr>
              <w:t>0</w:t>
            </w:r>
          </w:p>
        </w:tc>
        <w:tc>
          <w:tcPr>
            <w:tcW w:w="1934" w:type="dxa"/>
          </w:tcPr>
          <w:p w:rsidR="00B5317D" w:rsidRPr="0020276D" w:rsidRDefault="00B5317D" w:rsidP="006D5C39">
            <w:pPr>
              <w:ind w:firstLine="0"/>
              <w:jc w:val="center"/>
              <w:rPr>
                <w:sz w:val="20"/>
                <w:szCs w:val="32"/>
              </w:rPr>
            </w:pPr>
            <w:r w:rsidRPr="0020276D">
              <w:rPr>
                <w:sz w:val="20"/>
                <w:szCs w:val="32"/>
              </w:rPr>
              <w:t>не обеспечен*</w:t>
            </w:r>
          </w:p>
        </w:tc>
      </w:tr>
      <w:tr w:rsidR="00B5317D" w:rsidRPr="0020276D" w:rsidTr="006D5C39">
        <w:trPr>
          <w:jc w:val="center"/>
        </w:trPr>
        <w:tc>
          <w:tcPr>
            <w:tcW w:w="923" w:type="dxa"/>
          </w:tcPr>
          <w:p w:rsidR="00B5317D" w:rsidRPr="0020276D" w:rsidRDefault="00B5317D" w:rsidP="006D5C39">
            <w:pPr>
              <w:ind w:firstLine="0"/>
              <w:rPr>
                <w:sz w:val="20"/>
                <w:szCs w:val="32"/>
              </w:rPr>
            </w:pPr>
            <w:r w:rsidRPr="0020276D">
              <w:rPr>
                <w:sz w:val="20"/>
                <w:szCs w:val="32"/>
              </w:rPr>
              <w:t>2</w:t>
            </w:r>
          </w:p>
        </w:tc>
        <w:tc>
          <w:tcPr>
            <w:tcW w:w="2916" w:type="dxa"/>
          </w:tcPr>
          <w:p w:rsidR="00B5317D" w:rsidRPr="0020276D" w:rsidRDefault="00B5317D" w:rsidP="006D5C39">
            <w:pPr>
              <w:ind w:firstLine="0"/>
              <w:rPr>
                <w:sz w:val="20"/>
                <w:szCs w:val="32"/>
              </w:rPr>
            </w:pPr>
            <w:r w:rsidRPr="0020276D">
              <w:rPr>
                <w:sz w:val="20"/>
                <w:szCs w:val="32"/>
              </w:rPr>
              <w:t>Общеобразовательные учреждения</w:t>
            </w:r>
          </w:p>
        </w:tc>
        <w:tc>
          <w:tcPr>
            <w:tcW w:w="1806" w:type="dxa"/>
          </w:tcPr>
          <w:p w:rsidR="00B5317D" w:rsidRPr="0020276D" w:rsidRDefault="00B5317D" w:rsidP="006D5C39">
            <w:pPr>
              <w:ind w:firstLine="0"/>
              <w:rPr>
                <w:sz w:val="20"/>
                <w:szCs w:val="32"/>
              </w:rPr>
            </w:pPr>
            <w:r w:rsidRPr="0020276D">
              <w:rPr>
                <w:sz w:val="20"/>
                <w:szCs w:val="32"/>
              </w:rPr>
              <w:t>учащийся</w:t>
            </w:r>
          </w:p>
        </w:tc>
        <w:tc>
          <w:tcPr>
            <w:tcW w:w="2932" w:type="dxa"/>
          </w:tcPr>
          <w:p w:rsidR="00B5317D" w:rsidRPr="0020276D" w:rsidRDefault="00B5317D" w:rsidP="006D5C39">
            <w:pPr>
              <w:ind w:firstLine="0"/>
              <w:rPr>
                <w:sz w:val="20"/>
                <w:szCs w:val="32"/>
              </w:rPr>
            </w:pPr>
            <w:r w:rsidRPr="0020276D">
              <w:rPr>
                <w:sz w:val="20"/>
                <w:szCs w:val="32"/>
              </w:rPr>
              <w:t>всего детей</w:t>
            </w:r>
          </w:p>
        </w:tc>
        <w:tc>
          <w:tcPr>
            <w:tcW w:w="1912" w:type="dxa"/>
          </w:tcPr>
          <w:p w:rsidR="00B5317D" w:rsidRPr="0020276D" w:rsidRDefault="00B5317D" w:rsidP="006D5C39">
            <w:pPr>
              <w:ind w:firstLine="0"/>
              <w:jc w:val="center"/>
              <w:rPr>
                <w:sz w:val="20"/>
                <w:szCs w:val="32"/>
              </w:rPr>
            </w:pPr>
            <w:r w:rsidRPr="0020276D">
              <w:rPr>
                <w:sz w:val="20"/>
                <w:szCs w:val="32"/>
              </w:rPr>
              <w:t>174</w:t>
            </w:r>
          </w:p>
        </w:tc>
        <w:tc>
          <w:tcPr>
            <w:tcW w:w="2108" w:type="dxa"/>
          </w:tcPr>
          <w:p w:rsidR="00B5317D" w:rsidRPr="0020276D" w:rsidRDefault="00B5317D" w:rsidP="006D5C39">
            <w:pPr>
              <w:ind w:firstLine="0"/>
              <w:jc w:val="center"/>
              <w:rPr>
                <w:sz w:val="20"/>
                <w:szCs w:val="32"/>
              </w:rPr>
            </w:pPr>
            <w:r w:rsidRPr="0020276D">
              <w:rPr>
                <w:sz w:val="20"/>
                <w:szCs w:val="32"/>
              </w:rPr>
              <w:t>134</w:t>
            </w:r>
          </w:p>
        </w:tc>
        <w:tc>
          <w:tcPr>
            <w:tcW w:w="1934" w:type="dxa"/>
          </w:tcPr>
          <w:p w:rsidR="00B5317D" w:rsidRPr="0020276D" w:rsidRDefault="00B5317D" w:rsidP="006D5C39">
            <w:pPr>
              <w:ind w:firstLine="0"/>
              <w:jc w:val="center"/>
              <w:rPr>
                <w:sz w:val="20"/>
                <w:szCs w:val="32"/>
              </w:rPr>
            </w:pPr>
            <w:r w:rsidRPr="0020276D">
              <w:rPr>
                <w:sz w:val="20"/>
                <w:szCs w:val="32"/>
              </w:rPr>
              <w:t>не обеспечен*</w:t>
            </w:r>
          </w:p>
        </w:tc>
      </w:tr>
      <w:tr w:rsidR="00B5317D" w:rsidRPr="0020276D" w:rsidTr="006D5C39">
        <w:trPr>
          <w:jc w:val="center"/>
        </w:trPr>
        <w:tc>
          <w:tcPr>
            <w:tcW w:w="923" w:type="dxa"/>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p>
        </w:tc>
        <w:tc>
          <w:tcPr>
            <w:tcW w:w="1806" w:type="dxa"/>
          </w:tcPr>
          <w:p w:rsidR="00B5317D" w:rsidRPr="0020276D" w:rsidRDefault="00B5317D" w:rsidP="006D5C39">
            <w:pPr>
              <w:ind w:firstLine="0"/>
              <w:rPr>
                <w:sz w:val="20"/>
                <w:szCs w:val="32"/>
              </w:rPr>
            </w:pPr>
          </w:p>
        </w:tc>
        <w:tc>
          <w:tcPr>
            <w:tcW w:w="2932" w:type="dxa"/>
          </w:tcPr>
          <w:p w:rsidR="00B5317D" w:rsidRPr="0020276D" w:rsidRDefault="00B5317D" w:rsidP="006D5C39">
            <w:pPr>
              <w:ind w:firstLine="0"/>
              <w:rPr>
                <w:sz w:val="20"/>
                <w:szCs w:val="32"/>
              </w:rPr>
            </w:pPr>
            <w:r w:rsidRPr="0020276D">
              <w:rPr>
                <w:sz w:val="20"/>
                <w:szCs w:val="32"/>
              </w:rPr>
              <w:t xml:space="preserve">100% детей от 7 до 15 лет </w:t>
            </w:r>
            <w:r w:rsidRPr="0020276D">
              <w:rPr>
                <w:sz w:val="20"/>
                <w:szCs w:val="32"/>
                <w:lang w:val="en-US"/>
              </w:rPr>
              <w:t>I</w:t>
            </w:r>
            <w:r w:rsidRPr="0020276D">
              <w:rPr>
                <w:sz w:val="20"/>
                <w:szCs w:val="32"/>
              </w:rPr>
              <w:t xml:space="preserve">, </w:t>
            </w:r>
            <w:r w:rsidRPr="0020276D">
              <w:rPr>
                <w:sz w:val="20"/>
                <w:szCs w:val="32"/>
                <w:lang w:val="en-US"/>
              </w:rPr>
              <w:t>II</w:t>
            </w:r>
            <w:r w:rsidRPr="0020276D">
              <w:rPr>
                <w:sz w:val="20"/>
                <w:szCs w:val="32"/>
              </w:rPr>
              <w:t xml:space="preserve"> ступен (…)</w:t>
            </w:r>
          </w:p>
        </w:tc>
        <w:tc>
          <w:tcPr>
            <w:tcW w:w="1912" w:type="dxa"/>
          </w:tcPr>
          <w:p w:rsidR="00B5317D" w:rsidRPr="0020276D" w:rsidRDefault="00B5317D" w:rsidP="006D5C39">
            <w:pPr>
              <w:ind w:firstLine="0"/>
              <w:jc w:val="center"/>
              <w:rPr>
                <w:i/>
                <w:sz w:val="20"/>
                <w:szCs w:val="32"/>
              </w:rPr>
            </w:pPr>
            <w:r w:rsidRPr="0020276D">
              <w:rPr>
                <w:i/>
                <w:sz w:val="20"/>
                <w:szCs w:val="32"/>
              </w:rPr>
              <w:t>150</w:t>
            </w:r>
          </w:p>
        </w:tc>
        <w:tc>
          <w:tcPr>
            <w:tcW w:w="2108" w:type="dxa"/>
          </w:tcPr>
          <w:p w:rsidR="00B5317D" w:rsidRPr="0020276D" w:rsidRDefault="00B5317D" w:rsidP="006D5C39">
            <w:pPr>
              <w:ind w:firstLine="0"/>
              <w:jc w:val="center"/>
              <w:rPr>
                <w:sz w:val="20"/>
                <w:szCs w:val="32"/>
              </w:rPr>
            </w:pPr>
          </w:p>
        </w:tc>
        <w:tc>
          <w:tcPr>
            <w:tcW w:w="1934" w:type="dxa"/>
          </w:tcPr>
          <w:p w:rsidR="00B5317D" w:rsidRPr="0020276D" w:rsidRDefault="00B5317D" w:rsidP="006D5C39">
            <w:pPr>
              <w:ind w:firstLine="0"/>
              <w:jc w:val="center"/>
              <w:rPr>
                <w:sz w:val="20"/>
                <w:szCs w:val="32"/>
              </w:rPr>
            </w:pPr>
          </w:p>
        </w:tc>
      </w:tr>
      <w:tr w:rsidR="00B5317D" w:rsidRPr="0020276D" w:rsidTr="006D5C39">
        <w:trPr>
          <w:jc w:val="center"/>
        </w:trPr>
        <w:tc>
          <w:tcPr>
            <w:tcW w:w="923" w:type="dxa"/>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p>
        </w:tc>
        <w:tc>
          <w:tcPr>
            <w:tcW w:w="1806" w:type="dxa"/>
          </w:tcPr>
          <w:p w:rsidR="00B5317D" w:rsidRPr="0020276D" w:rsidRDefault="00B5317D" w:rsidP="006D5C39">
            <w:pPr>
              <w:ind w:firstLine="0"/>
              <w:rPr>
                <w:sz w:val="20"/>
                <w:szCs w:val="32"/>
              </w:rPr>
            </w:pPr>
          </w:p>
        </w:tc>
        <w:tc>
          <w:tcPr>
            <w:tcW w:w="2932" w:type="dxa"/>
          </w:tcPr>
          <w:p w:rsidR="00B5317D" w:rsidRPr="0020276D" w:rsidRDefault="00B5317D" w:rsidP="006D5C39">
            <w:pPr>
              <w:ind w:firstLine="0"/>
              <w:rPr>
                <w:sz w:val="20"/>
                <w:szCs w:val="32"/>
              </w:rPr>
            </w:pPr>
            <w:r w:rsidRPr="0020276D">
              <w:rPr>
                <w:sz w:val="20"/>
                <w:szCs w:val="32"/>
              </w:rPr>
              <w:t xml:space="preserve">75% детей от 16 до 17 лет </w:t>
            </w:r>
            <w:r w:rsidRPr="0020276D">
              <w:rPr>
                <w:sz w:val="20"/>
                <w:szCs w:val="32"/>
                <w:lang w:val="en-US"/>
              </w:rPr>
              <w:t>III</w:t>
            </w:r>
            <w:r w:rsidRPr="0020276D">
              <w:rPr>
                <w:sz w:val="20"/>
                <w:szCs w:val="32"/>
              </w:rPr>
              <w:t xml:space="preserve"> ступень </w:t>
            </w:r>
          </w:p>
        </w:tc>
        <w:tc>
          <w:tcPr>
            <w:tcW w:w="1912" w:type="dxa"/>
          </w:tcPr>
          <w:p w:rsidR="00B5317D" w:rsidRPr="0020276D" w:rsidRDefault="00B5317D" w:rsidP="006D5C39">
            <w:pPr>
              <w:ind w:firstLine="0"/>
              <w:jc w:val="center"/>
              <w:rPr>
                <w:i/>
                <w:sz w:val="20"/>
                <w:szCs w:val="32"/>
              </w:rPr>
            </w:pPr>
            <w:r w:rsidRPr="0020276D">
              <w:rPr>
                <w:i/>
                <w:sz w:val="20"/>
                <w:szCs w:val="32"/>
              </w:rPr>
              <w:t>24</w:t>
            </w:r>
          </w:p>
        </w:tc>
        <w:tc>
          <w:tcPr>
            <w:tcW w:w="2108" w:type="dxa"/>
          </w:tcPr>
          <w:p w:rsidR="00B5317D" w:rsidRPr="0020276D" w:rsidRDefault="00B5317D" w:rsidP="006D5C39">
            <w:pPr>
              <w:ind w:firstLine="0"/>
              <w:jc w:val="center"/>
              <w:rPr>
                <w:sz w:val="20"/>
                <w:szCs w:val="32"/>
              </w:rPr>
            </w:pPr>
          </w:p>
        </w:tc>
        <w:tc>
          <w:tcPr>
            <w:tcW w:w="1934" w:type="dxa"/>
          </w:tcPr>
          <w:p w:rsidR="00B5317D" w:rsidRPr="0020276D" w:rsidRDefault="00B5317D" w:rsidP="006D5C39">
            <w:pPr>
              <w:ind w:firstLine="0"/>
              <w:jc w:val="center"/>
              <w:rPr>
                <w:sz w:val="20"/>
                <w:szCs w:val="32"/>
              </w:rPr>
            </w:pPr>
          </w:p>
        </w:tc>
      </w:tr>
      <w:tr w:rsidR="00B5317D" w:rsidRPr="0020276D" w:rsidTr="006D5C39">
        <w:trPr>
          <w:jc w:val="center"/>
        </w:trPr>
        <w:tc>
          <w:tcPr>
            <w:tcW w:w="923" w:type="dxa"/>
            <w:vMerge w:val="restart"/>
          </w:tcPr>
          <w:p w:rsidR="00B5317D" w:rsidRPr="0020276D" w:rsidRDefault="00B5317D" w:rsidP="006D5C39">
            <w:pPr>
              <w:ind w:firstLine="0"/>
              <w:rPr>
                <w:sz w:val="20"/>
                <w:szCs w:val="32"/>
              </w:rPr>
            </w:pPr>
            <w:r w:rsidRPr="0020276D">
              <w:rPr>
                <w:sz w:val="20"/>
                <w:szCs w:val="32"/>
              </w:rPr>
              <w:t>3</w:t>
            </w:r>
          </w:p>
        </w:tc>
        <w:tc>
          <w:tcPr>
            <w:tcW w:w="2916" w:type="dxa"/>
          </w:tcPr>
          <w:p w:rsidR="00B5317D" w:rsidRPr="0020276D" w:rsidRDefault="00B5317D" w:rsidP="006D5C39">
            <w:pPr>
              <w:ind w:firstLine="0"/>
              <w:rPr>
                <w:sz w:val="20"/>
                <w:szCs w:val="32"/>
              </w:rPr>
            </w:pPr>
            <w:r w:rsidRPr="0020276D">
              <w:rPr>
                <w:sz w:val="20"/>
                <w:szCs w:val="32"/>
              </w:rPr>
              <w:t>Учреждения здравоохранения</w:t>
            </w:r>
          </w:p>
        </w:tc>
        <w:tc>
          <w:tcPr>
            <w:tcW w:w="1806" w:type="dxa"/>
          </w:tcPr>
          <w:p w:rsidR="00B5317D" w:rsidRPr="0020276D" w:rsidRDefault="00B5317D" w:rsidP="006D5C39">
            <w:pPr>
              <w:ind w:firstLine="0"/>
              <w:rPr>
                <w:sz w:val="20"/>
                <w:szCs w:val="32"/>
              </w:rPr>
            </w:pPr>
          </w:p>
        </w:tc>
        <w:tc>
          <w:tcPr>
            <w:tcW w:w="2932" w:type="dxa"/>
          </w:tcPr>
          <w:p w:rsidR="00B5317D" w:rsidRPr="0020276D" w:rsidRDefault="00B5317D" w:rsidP="006D5C39">
            <w:pPr>
              <w:ind w:firstLine="0"/>
              <w:rPr>
                <w:sz w:val="20"/>
                <w:szCs w:val="32"/>
              </w:rPr>
            </w:pPr>
          </w:p>
        </w:tc>
        <w:tc>
          <w:tcPr>
            <w:tcW w:w="1912" w:type="dxa"/>
          </w:tcPr>
          <w:p w:rsidR="00B5317D" w:rsidRPr="0020276D" w:rsidRDefault="00B5317D" w:rsidP="006D5C39">
            <w:pPr>
              <w:ind w:firstLine="0"/>
              <w:jc w:val="center"/>
              <w:rPr>
                <w:sz w:val="20"/>
                <w:szCs w:val="32"/>
              </w:rPr>
            </w:pPr>
          </w:p>
        </w:tc>
        <w:tc>
          <w:tcPr>
            <w:tcW w:w="2108" w:type="dxa"/>
          </w:tcPr>
          <w:p w:rsidR="00B5317D" w:rsidRPr="0020276D" w:rsidRDefault="00B5317D" w:rsidP="006D5C39">
            <w:pPr>
              <w:ind w:firstLine="0"/>
              <w:jc w:val="center"/>
              <w:rPr>
                <w:sz w:val="20"/>
                <w:szCs w:val="32"/>
              </w:rPr>
            </w:pPr>
          </w:p>
        </w:tc>
        <w:tc>
          <w:tcPr>
            <w:tcW w:w="1934" w:type="dxa"/>
          </w:tcPr>
          <w:p w:rsidR="00B5317D" w:rsidRPr="0020276D" w:rsidRDefault="00B5317D" w:rsidP="006D5C39">
            <w:pPr>
              <w:ind w:firstLine="0"/>
              <w:jc w:val="center"/>
              <w:rPr>
                <w:sz w:val="20"/>
                <w:szCs w:val="32"/>
              </w:rPr>
            </w:pP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офис врача общей практики</w:t>
            </w:r>
          </w:p>
        </w:tc>
        <w:tc>
          <w:tcPr>
            <w:tcW w:w="1806" w:type="dxa"/>
          </w:tcPr>
          <w:p w:rsidR="00B5317D" w:rsidRPr="0020276D" w:rsidRDefault="00B5317D" w:rsidP="006D5C39">
            <w:pPr>
              <w:ind w:firstLine="0"/>
              <w:rPr>
                <w:sz w:val="20"/>
                <w:szCs w:val="32"/>
              </w:rPr>
            </w:pPr>
            <w:r w:rsidRPr="0020276D">
              <w:rPr>
                <w:sz w:val="20"/>
                <w:szCs w:val="32"/>
              </w:rPr>
              <w:t>объект</w:t>
            </w:r>
          </w:p>
        </w:tc>
        <w:tc>
          <w:tcPr>
            <w:tcW w:w="2932" w:type="dxa"/>
          </w:tcPr>
          <w:p w:rsidR="00B5317D" w:rsidRPr="0020276D" w:rsidRDefault="00B5317D" w:rsidP="006D5C39">
            <w:pPr>
              <w:ind w:firstLine="0"/>
              <w:rPr>
                <w:sz w:val="20"/>
                <w:szCs w:val="32"/>
              </w:rPr>
            </w:pPr>
            <w:r w:rsidRPr="0020276D">
              <w:rPr>
                <w:sz w:val="20"/>
                <w:szCs w:val="32"/>
              </w:rPr>
              <w:t>по заданию</w:t>
            </w:r>
          </w:p>
        </w:tc>
        <w:tc>
          <w:tcPr>
            <w:tcW w:w="1912" w:type="dxa"/>
          </w:tcPr>
          <w:p w:rsidR="00B5317D" w:rsidRPr="0020276D" w:rsidRDefault="00B5317D" w:rsidP="006D5C39">
            <w:pPr>
              <w:ind w:firstLine="0"/>
              <w:jc w:val="center"/>
              <w:rPr>
                <w:sz w:val="20"/>
                <w:szCs w:val="32"/>
              </w:rPr>
            </w:pPr>
            <w:r w:rsidRPr="0020276D">
              <w:rPr>
                <w:sz w:val="20"/>
                <w:szCs w:val="32"/>
              </w:rPr>
              <w:t>-</w:t>
            </w:r>
          </w:p>
        </w:tc>
        <w:tc>
          <w:tcPr>
            <w:tcW w:w="2108" w:type="dxa"/>
          </w:tcPr>
          <w:p w:rsidR="00B5317D" w:rsidRPr="0020276D" w:rsidRDefault="00B5317D" w:rsidP="006D5C39">
            <w:pPr>
              <w:ind w:firstLine="0"/>
              <w:jc w:val="center"/>
              <w:rPr>
                <w:sz w:val="20"/>
                <w:szCs w:val="32"/>
              </w:rPr>
            </w:pPr>
            <w:r w:rsidRPr="0020276D">
              <w:rPr>
                <w:sz w:val="20"/>
                <w:szCs w:val="32"/>
              </w:rPr>
              <w:t>1</w:t>
            </w:r>
          </w:p>
        </w:tc>
        <w:tc>
          <w:tcPr>
            <w:tcW w:w="1934" w:type="dxa"/>
          </w:tcPr>
          <w:p w:rsidR="00B5317D" w:rsidRPr="0020276D" w:rsidRDefault="00B5317D" w:rsidP="006D5C39">
            <w:pPr>
              <w:ind w:firstLine="0"/>
              <w:jc w:val="center"/>
              <w:rPr>
                <w:sz w:val="20"/>
                <w:szCs w:val="32"/>
              </w:rPr>
            </w:pPr>
            <w:r w:rsidRPr="0020276D">
              <w:rPr>
                <w:sz w:val="20"/>
                <w:szCs w:val="32"/>
              </w:rPr>
              <w:t>обеспечен</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ФАП</w:t>
            </w:r>
          </w:p>
        </w:tc>
        <w:tc>
          <w:tcPr>
            <w:tcW w:w="1806" w:type="dxa"/>
          </w:tcPr>
          <w:p w:rsidR="00B5317D" w:rsidRPr="0020276D" w:rsidRDefault="00B5317D" w:rsidP="006D5C39">
            <w:pPr>
              <w:ind w:firstLine="0"/>
              <w:rPr>
                <w:sz w:val="20"/>
                <w:szCs w:val="32"/>
              </w:rPr>
            </w:pPr>
            <w:r w:rsidRPr="0020276D">
              <w:rPr>
                <w:sz w:val="20"/>
                <w:szCs w:val="32"/>
              </w:rPr>
              <w:t>объект</w:t>
            </w:r>
          </w:p>
        </w:tc>
        <w:tc>
          <w:tcPr>
            <w:tcW w:w="2932" w:type="dxa"/>
          </w:tcPr>
          <w:p w:rsidR="00B5317D" w:rsidRPr="0020276D" w:rsidRDefault="00B5317D" w:rsidP="006D5C39">
            <w:pPr>
              <w:ind w:firstLine="0"/>
              <w:rPr>
                <w:sz w:val="20"/>
                <w:szCs w:val="32"/>
              </w:rPr>
            </w:pPr>
            <w:r w:rsidRPr="0020276D">
              <w:rPr>
                <w:sz w:val="20"/>
                <w:szCs w:val="32"/>
              </w:rPr>
              <w:t>по заданию</w:t>
            </w:r>
          </w:p>
        </w:tc>
        <w:tc>
          <w:tcPr>
            <w:tcW w:w="1912" w:type="dxa"/>
          </w:tcPr>
          <w:p w:rsidR="00B5317D" w:rsidRPr="0020276D" w:rsidRDefault="00B5317D" w:rsidP="006D5C39">
            <w:pPr>
              <w:ind w:firstLine="0"/>
              <w:jc w:val="center"/>
              <w:rPr>
                <w:sz w:val="20"/>
                <w:szCs w:val="32"/>
              </w:rPr>
            </w:pPr>
            <w:r w:rsidRPr="0020276D">
              <w:rPr>
                <w:sz w:val="20"/>
                <w:szCs w:val="32"/>
              </w:rPr>
              <w:t>-</w:t>
            </w:r>
          </w:p>
        </w:tc>
        <w:tc>
          <w:tcPr>
            <w:tcW w:w="2108" w:type="dxa"/>
          </w:tcPr>
          <w:p w:rsidR="00B5317D" w:rsidRPr="0020276D" w:rsidRDefault="00B5317D" w:rsidP="006D5C39">
            <w:pPr>
              <w:ind w:firstLine="0"/>
              <w:jc w:val="center"/>
              <w:rPr>
                <w:sz w:val="20"/>
                <w:szCs w:val="32"/>
              </w:rPr>
            </w:pPr>
            <w:r w:rsidRPr="0020276D">
              <w:rPr>
                <w:sz w:val="20"/>
                <w:szCs w:val="32"/>
              </w:rPr>
              <w:t>2</w:t>
            </w:r>
          </w:p>
        </w:tc>
        <w:tc>
          <w:tcPr>
            <w:tcW w:w="1934" w:type="dxa"/>
          </w:tcPr>
          <w:p w:rsidR="00B5317D" w:rsidRPr="0020276D" w:rsidRDefault="00B5317D" w:rsidP="006D5C39">
            <w:pPr>
              <w:ind w:firstLine="0"/>
              <w:jc w:val="center"/>
              <w:rPr>
                <w:sz w:val="20"/>
                <w:szCs w:val="32"/>
              </w:rPr>
            </w:pPr>
            <w:r w:rsidRPr="0020276D">
              <w:rPr>
                <w:sz w:val="20"/>
                <w:szCs w:val="32"/>
              </w:rPr>
              <w:t>обеспечен</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аптеки</w:t>
            </w:r>
          </w:p>
        </w:tc>
        <w:tc>
          <w:tcPr>
            <w:tcW w:w="1806" w:type="dxa"/>
          </w:tcPr>
          <w:p w:rsidR="00B5317D" w:rsidRPr="0020276D" w:rsidRDefault="00B5317D" w:rsidP="006D5C39">
            <w:pPr>
              <w:ind w:firstLine="0"/>
              <w:rPr>
                <w:sz w:val="20"/>
                <w:szCs w:val="32"/>
              </w:rPr>
            </w:pPr>
            <w:r w:rsidRPr="0020276D">
              <w:rPr>
                <w:sz w:val="20"/>
                <w:szCs w:val="32"/>
              </w:rPr>
              <w:t>объект</w:t>
            </w:r>
          </w:p>
        </w:tc>
        <w:tc>
          <w:tcPr>
            <w:tcW w:w="2932" w:type="dxa"/>
          </w:tcPr>
          <w:p w:rsidR="00B5317D" w:rsidRPr="0020276D" w:rsidRDefault="00B5317D" w:rsidP="006D5C39">
            <w:pPr>
              <w:ind w:firstLine="0"/>
              <w:rPr>
                <w:sz w:val="20"/>
                <w:szCs w:val="32"/>
              </w:rPr>
            </w:pPr>
            <w:r w:rsidRPr="0020276D">
              <w:rPr>
                <w:sz w:val="20"/>
                <w:szCs w:val="32"/>
              </w:rPr>
              <w:t>по заданию</w:t>
            </w:r>
          </w:p>
        </w:tc>
        <w:tc>
          <w:tcPr>
            <w:tcW w:w="1912" w:type="dxa"/>
          </w:tcPr>
          <w:p w:rsidR="00B5317D" w:rsidRPr="0020276D" w:rsidRDefault="00B5317D" w:rsidP="006D5C39">
            <w:pPr>
              <w:ind w:firstLine="0"/>
              <w:jc w:val="center"/>
              <w:rPr>
                <w:sz w:val="20"/>
                <w:szCs w:val="32"/>
              </w:rPr>
            </w:pPr>
            <w:r w:rsidRPr="0020276D">
              <w:rPr>
                <w:sz w:val="20"/>
                <w:szCs w:val="32"/>
              </w:rPr>
              <w:t>-</w:t>
            </w:r>
          </w:p>
        </w:tc>
        <w:tc>
          <w:tcPr>
            <w:tcW w:w="2108" w:type="dxa"/>
          </w:tcPr>
          <w:p w:rsidR="00B5317D" w:rsidRPr="0020276D" w:rsidRDefault="00B5317D" w:rsidP="006D5C39">
            <w:pPr>
              <w:ind w:firstLine="0"/>
              <w:jc w:val="center"/>
              <w:rPr>
                <w:sz w:val="20"/>
                <w:szCs w:val="32"/>
              </w:rPr>
            </w:pPr>
            <w:r w:rsidRPr="0020276D">
              <w:rPr>
                <w:sz w:val="20"/>
                <w:szCs w:val="32"/>
              </w:rPr>
              <w:t>-</w:t>
            </w:r>
          </w:p>
        </w:tc>
        <w:tc>
          <w:tcPr>
            <w:tcW w:w="1934" w:type="dxa"/>
          </w:tcPr>
          <w:p w:rsidR="00B5317D" w:rsidRPr="0020276D" w:rsidRDefault="00B5317D" w:rsidP="006D5C39">
            <w:pPr>
              <w:ind w:firstLine="0"/>
              <w:jc w:val="center"/>
              <w:rPr>
                <w:sz w:val="20"/>
                <w:szCs w:val="32"/>
              </w:rPr>
            </w:pPr>
            <w:r w:rsidRPr="0020276D">
              <w:rPr>
                <w:sz w:val="20"/>
                <w:szCs w:val="32"/>
              </w:rPr>
              <w:t>-</w:t>
            </w:r>
          </w:p>
        </w:tc>
      </w:tr>
      <w:tr w:rsidR="00B5317D" w:rsidRPr="0020276D" w:rsidTr="006D5C39">
        <w:trPr>
          <w:jc w:val="center"/>
        </w:trPr>
        <w:tc>
          <w:tcPr>
            <w:tcW w:w="923" w:type="dxa"/>
            <w:vMerge w:val="restart"/>
          </w:tcPr>
          <w:p w:rsidR="00B5317D" w:rsidRPr="0020276D" w:rsidRDefault="00B5317D" w:rsidP="006D5C39">
            <w:pPr>
              <w:ind w:firstLine="0"/>
              <w:rPr>
                <w:sz w:val="20"/>
                <w:szCs w:val="32"/>
              </w:rPr>
            </w:pPr>
            <w:r w:rsidRPr="0020276D">
              <w:rPr>
                <w:sz w:val="20"/>
                <w:szCs w:val="32"/>
              </w:rPr>
              <w:t>4</w:t>
            </w:r>
          </w:p>
        </w:tc>
        <w:tc>
          <w:tcPr>
            <w:tcW w:w="2916" w:type="dxa"/>
          </w:tcPr>
          <w:p w:rsidR="00B5317D" w:rsidRPr="0020276D" w:rsidRDefault="00B5317D" w:rsidP="006D5C39">
            <w:pPr>
              <w:ind w:firstLine="0"/>
              <w:rPr>
                <w:sz w:val="20"/>
                <w:szCs w:val="32"/>
              </w:rPr>
            </w:pPr>
            <w:r w:rsidRPr="0020276D">
              <w:rPr>
                <w:sz w:val="20"/>
                <w:szCs w:val="32"/>
              </w:rPr>
              <w:t>Плоскостные физкультурно-спортивные сооружения</w:t>
            </w:r>
          </w:p>
        </w:tc>
        <w:tc>
          <w:tcPr>
            <w:tcW w:w="1806" w:type="dxa"/>
          </w:tcPr>
          <w:p w:rsidR="00B5317D" w:rsidRPr="0020276D" w:rsidRDefault="00B5317D" w:rsidP="006D5C39">
            <w:pPr>
              <w:ind w:firstLine="0"/>
              <w:rPr>
                <w:sz w:val="20"/>
                <w:szCs w:val="32"/>
              </w:rPr>
            </w:pPr>
            <w:r w:rsidRPr="0020276D">
              <w:rPr>
                <w:sz w:val="20"/>
                <w:szCs w:val="32"/>
              </w:rPr>
              <w:t>га</w:t>
            </w:r>
          </w:p>
        </w:tc>
        <w:tc>
          <w:tcPr>
            <w:tcW w:w="2932" w:type="dxa"/>
          </w:tcPr>
          <w:p w:rsidR="00B5317D" w:rsidRPr="0020276D" w:rsidRDefault="00B5317D" w:rsidP="006D5C39">
            <w:pPr>
              <w:ind w:firstLine="0"/>
              <w:rPr>
                <w:sz w:val="20"/>
                <w:szCs w:val="32"/>
              </w:rPr>
            </w:pPr>
            <w:r w:rsidRPr="0020276D">
              <w:rPr>
                <w:sz w:val="20"/>
                <w:szCs w:val="32"/>
              </w:rPr>
              <w:t>На 1 тыс. жителей (0,7-0,9)</w:t>
            </w:r>
          </w:p>
        </w:tc>
        <w:tc>
          <w:tcPr>
            <w:tcW w:w="1912" w:type="dxa"/>
          </w:tcPr>
          <w:p w:rsidR="00B5317D" w:rsidRPr="0020276D" w:rsidRDefault="00B5317D" w:rsidP="006D5C39">
            <w:pPr>
              <w:ind w:firstLine="0"/>
              <w:jc w:val="center"/>
              <w:rPr>
                <w:sz w:val="20"/>
                <w:szCs w:val="32"/>
              </w:rPr>
            </w:pPr>
            <w:r w:rsidRPr="0020276D">
              <w:rPr>
                <w:sz w:val="20"/>
                <w:szCs w:val="32"/>
              </w:rPr>
              <w:t>1,56</w:t>
            </w:r>
          </w:p>
        </w:tc>
        <w:tc>
          <w:tcPr>
            <w:tcW w:w="2108" w:type="dxa"/>
          </w:tcPr>
          <w:p w:rsidR="00B5317D" w:rsidRPr="0020276D" w:rsidRDefault="00B5317D" w:rsidP="006D5C39">
            <w:pPr>
              <w:ind w:firstLine="0"/>
              <w:jc w:val="center"/>
              <w:rPr>
                <w:sz w:val="20"/>
                <w:szCs w:val="32"/>
              </w:rPr>
            </w:pPr>
            <w:r w:rsidRPr="0020276D">
              <w:rPr>
                <w:sz w:val="20"/>
                <w:szCs w:val="32"/>
              </w:rPr>
              <w:t>0</w:t>
            </w:r>
          </w:p>
        </w:tc>
        <w:tc>
          <w:tcPr>
            <w:tcW w:w="1934" w:type="dxa"/>
          </w:tcPr>
          <w:p w:rsidR="00B5317D" w:rsidRPr="0020276D" w:rsidRDefault="00B5317D" w:rsidP="006D5C39">
            <w:pPr>
              <w:ind w:firstLine="0"/>
              <w:jc w:val="center"/>
              <w:rPr>
                <w:sz w:val="20"/>
                <w:szCs w:val="32"/>
              </w:rPr>
            </w:pPr>
            <w:r w:rsidRPr="0020276D">
              <w:rPr>
                <w:sz w:val="20"/>
                <w:szCs w:val="32"/>
              </w:rPr>
              <w:t>не обеспечен</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спортивные залы</w:t>
            </w:r>
          </w:p>
        </w:tc>
        <w:tc>
          <w:tcPr>
            <w:tcW w:w="1806" w:type="dxa"/>
          </w:tcPr>
          <w:p w:rsidR="00B5317D" w:rsidRPr="0020276D" w:rsidRDefault="00B5317D" w:rsidP="006D5C39">
            <w:pPr>
              <w:ind w:firstLine="0"/>
              <w:rPr>
                <w:sz w:val="20"/>
                <w:szCs w:val="32"/>
              </w:rPr>
            </w:pPr>
            <w:r w:rsidRPr="0020276D">
              <w:rPr>
                <w:sz w:val="20"/>
                <w:szCs w:val="32"/>
              </w:rPr>
              <w:t>м2 площади пола</w:t>
            </w:r>
          </w:p>
        </w:tc>
        <w:tc>
          <w:tcPr>
            <w:tcW w:w="2932" w:type="dxa"/>
          </w:tcPr>
          <w:p w:rsidR="00B5317D" w:rsidRPr="0020276D" w:rsidRDefault="00B5317D" w:rsidP="006D5C39">
            <w:pPr>
              <w:ind w:firstLine="0"/>
              <w:rPr>
                <w:sz w:val="20"/>
                <w:szCs w:val="32"/>
              </w:rPr>
            </w:pPr>
            <w:r w:rsidRPr="0020276D">
              <w:rPr>
                <w:sz w:val="20"/>
                <w:szCs w:val="32"/>
              </w:rPr>
              <w:t xml:space="preserve">200 </w:t>
            </w:r>
          </w:p>
        </w:tc>
        <w:tc>
          <w:tcPr>
            <w:tcW w:w="1912" w:type="dxa"/>
          </w:tcPr>
          <w:p w:rsidR="00B5317D" w:rsidRPr="0020276D" w:rsidRDefault="00B5317D" w:rsidP="006D5C39">
            <w:pPr>
              <w:ind w:firstLine="0"/>
              <w:jc w:val="center"/>
              <w:rPr>
                <w:sz w:val="20"/>
                <w:szCs w:val="32"/>
              </w:rPr>
            </w:pPr>
            <w:r w:rsidRPr="0020276D">
              <w:rPr>
                <w:sz w:val="20"/>
                <w:szCs w:val="32"/>
              </w:rPr>
              <w:t>390</w:t>
            </w:r>
          </w:p>
        </w:tc>
        <w:tc>
          <w:tcPr>
            <w:tcW w:w="2108" w:type="dxa"/>
          </w:tcPr>
          <w:p w:rsidR="00B5317D" w:rsidRPr="0020276D" w:rsidRDefault="00B5317D" w:rsidP="006D5C39">
            <w:pPr>
              <w:ind w:firstLine="0"/>
              <w:jc w:val="center"/>
              <w:rPr>
                <w:sz w:val="20"/>
                <w:szCs w:val="32"/>
              </w:rPr>
            </w:pPr>
            <w:r w:rsidRPr="0020276D">
              <w:rPr>
                <w:sz w:val="20"/>
                <w:szCs w:val="32"/>
              </w:rPr>
              <w:t>450</w:t>
            </w:r>
          </w:p>
        </w:tc>
        <w:tc>
          <w:tcPr>
            <w:tcW w:w="1934" w:type="dxa"/>
          </w:tcPr>
          <w:p w:rsidR="00B5317D" w:rsidRPr="0020276D" w:rsidRDefault="00B5317D" w:rsidP="006D5C39">
            <w:pPr>
              <w:ind w:firstLine="0"/>
              <w:jc w:val="center"/>
              <w:rPr>
                <w:sz w:val="20"/>
                <w:szCs w:val="32"/>
              </w:rPr>
            </w:pPr>
            <w:r w:rsidRPr="0020276D">
              <w:rPr>
                <w:sz w:val="20"/>
                <w:szCs w:val="32"/>
              </w:rPr>
              <w:t>обеспечен</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бассейны</w:t>
            </w:r>
          </w:p>
        </w:tc>
        <w:tc>
          <w:tcPr>
            <w:tcW w:w="1806" w:type="dxa"/>
          </w:tcPr>
          <w:p w:rsidR="00B5317D" w:rsidRPr="0020276D" w:rsidRDefault="00B5317D" w:rsidP="006D5C39">
            <w:pPr>
              <w:ind w:firstLine="0"/>
              <w:rPr>
                <w:sz w:val="20"/>
                <w:szCs w:val="32"/>
              </w:rPr>
            </w:pPr>
            <w:r w:rsidRPr="0020276D">
              <w:rPr>
                <w:sz w:val="20"/>
                <w:szCs w:val="32"/>
              </w:rPr>
              <w:t>м2 зеркала воды</w:t>
            </w:r>
          </w:p>
        </w:tc>
        <w:tc>
          <w:tcPr>
            <w:tcW w:w="2932" w:type="dxa"/>
          </w:tcPr>
          <w:p w:rsidR="00B5317D" w:rsidRPr="0020276D" w:rsidRDefault="00B5317D" w:rsidP="006D5C39">
            <w:pPr>
              <w:ind w:firstLine="0"/>
              <w:rPr>
                <w:sz w:val="20"/>
                <w:szCs w:val="32"/>
              </w:rPr>
            </w:pPr>
            <w:r w:rsidRPr="0020276D">
              <w:rPr>
                <w:sz w:val="20"/>
                <w:szCs w:val="32"/>
              </w:rPr>
              <w:t>По заданию на проектирование</w:t>
            </w:r>
          </w:p>
        </w:tc>
        <w:tc>
          <w:tcPr>
            <w:tcW w:w="1912" w:type="dxa"/>
          </w:tcPr>
          <w:p w:rsidR="00B5317D" w:rsidRPr="0020276D" w:rsidRDefault="00B5317D" w:rsidP="006D5C39">
            <w:pPr>
              <w:ind w:firstLine="0"/>
              <w:jc w:val="center"/>
              <w:rPr>
                <w:sz w:val="20"/>
                <w:szCs w:val="32"/>
              </w:rPr>
            </w:pPr>
            <w:r w:rsidRPr="0020276D">
              <w:rPr>
                <w:sz w:val="20"/>
                <w:szCs w:val="32"/>
              </w:rPr>
              <w:t>-</w:t>
            </w:r>
          </w:p>
        </w:tc>
        <w:tc>
          <w:tcPr>
            <w:tcW w:w="2108" w:type="dxa"/>
          </w:tcPr>
          <w:p w:rsidR="00B5317D" w:rsidRPr="0020276D" w:rsidRDefault="00B5317D" w:rsidP="006D5C39">
            <w:pPr>
              <w:ind w:firstLine="0"/>
              <w:jc w:val="center"/>
              <w:rPr>
                <w:sz w:val="20"/>
                <w:szCs w:val="32"/>
              </w:rPr>
            </w:pPr>
            <w:r w:rsidRPr="0020276D">
              <w:rPr>
                <w:sz w:val="20"/>
                <w:szCs w:val="32"/>
              </w:rPr>
              <w:t>-</w:t>
            </w:r>
          </w:p>
        </w:tc>
        <w:tc>
          <w:tcPr>
            <w:tcW w:w="1934" w:type="dxa"/>
          </w:tcPr>
          <w:p w:rsidR="00B5317D" w:rsidRPr="0020276D" w:rsidRDefault="00B5317D" w:rsidP="006D5C39">
            <w:pPr>
              <w:ind w:firstLine="0"/>
              <w:jc w:val="center"/>
              <w:rPr>
                <w:sz w:val="20"/>
                <w:szCs w:val="32"/>
              </w:rPr>
            </w:pPr>
            <w:r w:rsidRPr="0020276D">
              <w:rPr>
                <w:sz w:val="20"/>
                <w:szCs w:val="32"/>
              </w:rPr>
              <w:t>-</w:t>
            </w:r>
          </w:p>
        </w:tc>
      </w:tr>
      <w:tr w:rsidR="00B5317D" w:rsidRPr="0020276D" w:rsidTr="006D5C39">
        <w:trPr>
          <w:jc w:val="center"/>
        </w:trPr>
        <w:tc>
          <w:tcPr>
            <w:tcW w:w="923" w:type="dxa"/>
            <w:vMerge w:val="restart"/>
          </w:tcPr>
          <w:p w:rsidR="00B5317D" w:rsidRPr="0020276D" w:rsidRDefault="00B5317D" w:rsidP="006D5C39">
            <w:pPr>
              <w:ind w:firstLine="0"/>
              <w:rPr>
                <w:sz w:val="20"/>
                <w:szCs w:val="32"/>
              </w:rPr>
            </w:pPr>
            <w:r w:rsidRPr="0020276D">
              <w:rPr>
                <w:sz w:val="20"/>
                <w:szCs w:val="32"/>
              </w:rPr>
              <w:t>5</w:t>
            </w:r>
          </w:p>
        </w:tc>
        <w:tc>
          <w:tcPr>
            <w:tcW w:w="2916" w:type="dxa"/>
          </w:tcPr>
          <w:p w:rsidR="00B5317D" w:rsidRPr="0020276D" w:rsidRDefault="00B5317D" w:rsidP="006D5C39">
            <w:pPr>
              <w:ind w:firstLine="0"/>
              <w:rPr>
                <w:sz w:val="20"/>
                <w:szCs w:val="32"/>
              </w:rPr>
            </w:pPr>
            <w:r w:rsidRPr="0020276D">
              <w:rPr>
                <w:sz w:val="20"/>
                <w:szCs w:val="32"/>
              </w:rPr>
              <w:t>Учреждения культуры и искусства</w:t>
            </w:r>
          </w:p>
        </w:tc>
        <w:tc>
          <w:tcPr>
            <w:tcW w:w="1806" w:type="dxa"/>
          </w:tcPr>
          <w:p w:rsidR="00B5317D" w:rsidRPr="0020276D" w:rsidRDefault="00B5317D" w:rsidP="006D5C39">
            <w:pPr>
              <w:ind w:firstLine="0"/>
              <w:rPr>
                <w:sz w:val="20"/>
                <w:szCs w:val="32"/>
              </w:rPr>
            </w:pPr>
          </w:p>
        </w:tc>
        <w:tc>
          <w:tcPr>
            <w:tcW w:w="2932" w:type="dxa"/>
          </w:tcPr>
          <w:p w:rsidR="00B5317D" w:rsidRPr="0020276D" w:rsidRDefault="00B5317D" w:rsidP="006D5C39">
            <w:pPr>
              <w:ind w:firstLine="0"/>
              <w:rPr>
                <w:sz w:val="20"/>
                <w:szCs w:val="32"/>
              </w:rPr>
            </w:pPr>
          </w:p>
        </w:tc>
        <w:tc>
          <w:tcPr>
            <w:tcW w:w="1912" w:type="dxa"/>
          </w:tcPr>
          <w:p w:rsidR="00B5317D" w:rsidRPr="0020276D" w:rsidRDefault="00B5317D" w:rsidP="006D5C39">
            <w:pPr>
              <w:ind w:firstLine="0"/>
              <w:jc w:val="center"/>
              <w:rPr>
                <w:sz w:val="20"/>
                <w:szCs w:val="32"/>
              </w:rPr>
            </w:pPr>
          </w:p>
        </w:tc>
        <w:tc>
          <w:tcPr>
            <w:tcW w:w="2108" w:type="dxa"/>
          </w:tcPr>
          <w:p w:rsidR="00B5317D" w:rsidRPr="0020276D" w:rsidRDefault="00B5317D" w:rsidP="006D5C39">
            <w:pPr>
              <w:ind w:firstLine="0"/>
              <w:jc w:val="center"/>
              <w:rPr>
                <w:sz w:val="20"/>
                <w:szCs w:val="32"/>
              </w:rPr>
            </w:pPr>
          </w:p>
        </w:tc>
        <w:tc>
          <w:tcPr>
            <w:tcW w:w="1934" w:type="dxa"/>
          </w:tcPr>
          <w:p w:rsidR="00B5317D" w:rsidRPr="0020276D" w:rsidRDefault="00B5317D" w:rsidP="006D5C39">
            <w:pPr>
              <w:ind w:firstLine="0"/>
              <w:jc w:val="center"/>
              <w:rPr>
                <w:sz w:val="20"/>
                <w:szCs w:val="32"/>
              </w:rPr>
            </w:pP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клубы</w:t>
            </w:r>
          </w:p>
        </w:tc>
        <w:tc>
          <w:tcPr>
            <w:tcW w:w="1806" w:type="dxa"/>
          </w:tcPr>
          <w:p w:rsidR="00B5317D" w:rsidRPr="0020276D" w:rsidRDefault="00B5317D" w:rsidP="006D5C39">
            <w:pPr>
              <w:ind w:firstLine="0"/>
              <w:rPr>
                <w:sz w:val="20"/>
                <w:szCs w:val="32"/>
              </w:rPr>
            </w:pPr>
            <w:r w:rsidRPr="0020276D">
              <w:rPr>
                <w:sz w:val="20"/>
                <w:szCs w:val="32"/>
              </w:rPr>
              <w:t>Посетительское место</w:t>
            </w:r>
          </w:p>
        </w:tc>
        <w:tc>
          <w:tcPr>
            <w:tcW w:w="2932" w:type="dxa"/>
          </w:tcPr>
          <w:p w:rsidR="00B5317D" w:rsidRPr="0020276D" w:rsidRDefault="00B5317D" w:rsidP="006D5C39">
            <w:pPr>
              <w:ind w:firstLine="0"/>
              <w:rPr>
                <w:sz w:val="20"/>
                <w:szCs w:val="32"/>
              </w:rPr>
            </w:pPr>
            <w:r w:rsidRPr="0020276D">
              <w:rPr>
                <w:sz w:val="20"/>
                <w:szCs w:val="32"/>
              </w:rPr>
              <w:t xml:space="preserve">300 </w:t>
            </w:r>
          </w:p>
        </w:tc>
        <w:tc>
          <w:tcPr>
            <w:tcW w:w="1912" w:type="dxa"/>
          </w:tcPr>
          <w:p w:rsidR="00B5317D" w:rsidRPr="0020276D" w:rsidRDefault="00B5317D" w:rsidP="006D5C39">
            <w:pPr>
              <w:ind w:firstLine="0"/>
              <w:jc w:val="center"/>
              <w:rPr>
                <w:sz w:val="20"/>
                <w:szCs w:val="32"/>
              </w:rPr>
            </w:pPr>
            <w:r w:rsidRPr="0020276D">
              <w:rPr>
                <w:sz w:val="20"/>
                <w:szCs w:val="32"/>
              </w:rPr>
              <w:t>586</w:t>
            </w:r>
          </w:p>
        </w:tc>
        <w:tc>
          <w:tcPr>
            <w:tcW w:w="2108" w:type="dxa"/>
          </w:tcPr>
          <w:p w:rsidR="00B5317D" w:rsidRPr="0020276D" w:rsidRDefault="00B5317D" w:rsidP="006D5C39">
            <w:pPr>
              <w:ind w:firstLine="0"/>
              <w:jc w:val="center"/>
              <w:rPr>
                <w:sz w:val="20"/>
                <w:szCs w:val="32"/>
              </w:rPr>
            </w:pPr>
            <w:r w:rsidRPr="0020276D">
              <w:rPr>
                <w:sz w:val="20"/>
                <w:szCs w:val="32"/>
              </w:rPr>
              <w:t>670</w:t>
            </w:r>
          </w:p>
        </w:tc>
        <w:tc>
          <w:tcPr>
            <w:tcW w:w="1934" w:type="dxa"/>
          </w:tcPr>
          <w:p w:rsidR="00B5317D" w:rsidRPr="0020276D" w:rsidRDefault="00B5317D" w:rsidP="006D5C39">
            <w:pPr>
              <w:ind w:firstLine="0"/>
              <w:jc w:val="center"/>
              <w:rPr>
                <w:sz w:val="20"/>
                <w:szCs w:val="32"/>
              </w:rPr>
            </w:pPr>
            <w:r w:rsidRPr="0020276D">
              <w:rPr>
                <w:sz w:val="20"/>
                <w:szCs w:val="32"/>
              </w:rPr>
              <w:t>115%</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vMerge w:val="restart"/>
          </w:tcPr>
          <w:p w:rsidR="00B5317D" w:rsidRPr="0020276D" w:rsidRDefault="00B5317D" w:rsidP="006D5C39">
            <w:pPr>
              <w:ind w:firstLine="0"/>
              <w:rPr>
                <w:sz w:val="20"/>
                <w:szCs w:val="32"/>
              </w:rPr>
            </w:pPr>
            <w:r w:rsidRPr="0020276D">
              <w:rPr>
                <w:sz w:val="20"/>
                <w:szCs w:val="32"/>
              </w:rPr>
              <w:t>библиотеки</w:t>
            </w:r>
          </w:p>
        </w:tc>
        <w:tc>
          <w:tcPr>
            <w:tcW w:w="1806" w:type="dxa"/>
          </w:tcPr>
          <w:p w:rsidR="00B5317D" w:rsidRPr="0020276D" w:rsidRDefault="00B5317D" w:rsidP="006D5C39">
            <w:pPr>
              <w:ind w:firstLine="0"/>
              <w:rPr>
                <w:sz w:val="20"/>
                <w:szCs w:val="32"/>
              </w:rPr>
            </w:pPr>
            <w:r w:rsidRPr="0020276D">
              <w:rPr>
                <w:sz w:val="20"/>
                <w:szCs w:val="32"/>
              </w:rPr>
              <w:t>тыс. ед. хранения</w:t>
            </w:r>
          </w:p>
        </w:tc>
        <w:tc>
          <w:tcPr>
            <w:tcW w:w="2932" w:type="dxa"/>
          </w:tcPr>
          <w:p w:rsidR="00B5317D" w:rsidRPr="0020276D" w:rsidRDefault="00B5317D" w:rsidP="006D5C39">
            <w:pPr>
              <w:ind w:firstLine="0"/>
              <w:rPr>
                <w:sz w:val="20"/>
                <w:szCs w:val="32"/>
              </w:rPr>
            </w:pPr>
            <w:r w:rsidRPr="0020276D">
              <w:rPr>
                <w:sz w:val="20"/>
                <w:szCs w:val="32"/>
              </w:rPr>
              <w:t xml:space="preserve">7,5 </w:t>
            </w:r>
          </w:p>
        </w:tc>
        <w:tc>
          <w:tcPr>
            <w:tcW w:w="1912" w:type="dxa"/>
          </w:tcPr>
          <w:p w:rsidR="00B5317D" w:rsidRPr="0020276D" w:rsidRDefault="00B5317D" w:rsidP="006D5C39">
            <w:pPr>
              <w:ind w:firstLine="0"/>
              <w:jc w:val="center"/>
              <w:rPr>
                <w:sz w:val="20"/>
                <w:szCs w:val="32"/>
              </w:rPr>
            </w:pPr>
            <w:r w:rsidRPr="0020276D">
              <w:rPr>
                <w:sz w:val="20"/>
                <w:szCs w:val="32"/>
              </w:rPr>
              <w:t>14,64</w:t>
            </w:r>
          </w:p>
        </w:tc>
        <w:tc>
          <w:tcPr>
            <w:tcW w:w="2108" w:type="dxa"/>
          </w:tcPr>
          <w:p w:rsidR="00B5317D" w:rsidRPr="0020276D" w:rsidRDefault="00B5317D" w:rsidP="006D5C39">
            <w:pPr>
              <w:ind w:firstLine="0"/>
              <w:jc w:val="center"/>
              <w:rPr>
                <w:sz w:val="20"/>
                <w:szCs w:val="32"/>
              </w:rPr>
            </w:pPr>
            <w:r w:rsidRPr="0020276D">
              <w:rPr>
                <w:sz w:val="20"/>
                <w:szCs w:val="32"/>
              </w:rPr>
              <w:t>18,62</w:t>
            </w:r>
          </w:p>
        </w:tc>
        <w:tc>
          <w:tcPr>
            <w:tcW w:w="1934" w:type="dxa"/>
          </w:tcPr>
          <w:p w:rsidR="00B5317D" w:rsidRPr="0020276D" w:rsidRDefault="00B5317D" w:rsidP="006D5C39">
            <w:pPr>
              <w:ind w:firstLine="0"/>
              <w:jc w:val="center"/>
              <w:rPr>
                <w:sz w:val="20"/>
                <w:szCs w:val="32"/>
              </w:rPr>
            </w:pPr>
            <w:r w:rsidRPr="0020276D">
              <w:rPr>
                <w:sz w:val="20"/>
                <w:szCs w:val="32"/>
              </w:rPr>
              <w:t>128%</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vMerge/>
          </w:tcPr>
          <w:p w:rsidR="00B5317D" w:rsidRPr="0020276D" w:rsidRDefault="00B5317D" w:rsidP="006D5C39">
            <w:pPr>
              <w:ind w:firstLine="0"/>
              <w:rPr>
                <w:sz w:val="20"/>
                <w:szCs w:val="32"/>
              </w:rPr>
            </w:pPr>
          </w:p>
        </w:tc>
        <w:tc>
          <w:tcPr>
            <w:tcW w:w="1806" w:type="dxa"/>
          </w:tcPr>
          <w:p w:rsidR="00B5317D" w:rsidRPr="0020276D" w:rsidRDefault="00B5317D" w:rsidP="006D5C39">
            <w:pPr>
              <w:ind w:firstLine="0"/>
              <w:rPr>
                <w:sz w:val="20"/>
                <w:szCs w:val="32"/>
              </w:rPr>
            </w:pPr>
            <w:r w:rsidRPr="0020276D">
              <w:rPr>
                <w:sz w:val="20"/>
                <w:szCs w:val="32"/>
              </w:rPr>
              <w:t>чит. мест</w:t>
            </w:r>
          </w:p>
        </w:tc>
        <w:tc>
          <w:tcPr>
            <w:tcW w:w="2932" w:type="dxa"/>
          </w:tcPr>
          <w:p w:rsidR="00B5317D" w:rsidRPr="0020276D" w:rsidRDefault="00B5317D" w:rsidP="006D5C39">
            <w:pPr>
              <w:ind w:firstLine="0"/>
              <w:rPr>
                <w:sz w:val="20"/>
                <w:szCs w:val="32"/>
              </w:rPr>
            </w:pPr>
            <w:r w:rsidRPr="0020276D">
              <w:rPr>
                <w:sz w:val="20"/>
                <w:szCs w:val="32"/>
              </w:rPr>
              <w:t xml:space="preserve">6 </w:t>
            </w:r>
          </w:p>
        </w:tc>
        <w:tc>
          <w:tcPr>
            <w:tcW w:w="1912" w:type="dxa"/>
          </w:tcPr>
          <w:p w:rsidR="00B5317D" w:rsidRPr="0020276D" w:rsidRDefault="00B5317D" w:rsidP="006D5C39">
            <w:pPr>
              <w:ind w:firstLine="0"/>
              <w:jc w:val="center"/>
              <w:rPr>
                <w:sz w:val="20"/>
                <w:szCs w:val="32"/>
              </w:rPr>
            </w:pPr>
          </w:p>
        </w:tc>
        <w:tc>
          <w:tcPr>
            <w:tcW w:w="2108" w:type="dxa"/>
          </w:tcPr>
          <w:p w:rsidR="00B5317D" w:rsidRPr="0020276D" w:rsidRDefault="00B5317D" w:rsidP="006D5C39">
            <w:pPr>
              <w:ind w:firstLine="0"/>
              <w:jc w:val="center"/>
              <w:rPr>
                <w:sz w:val="20"/>
                <w:szCs w:val="32"/>
              </w:rPr>
            </w:pPr>
          </w:p>
        </w:tc>
        <w:tc>
          <w:tcPr>
            <w:tcW w:w="1934" w:type="dxa"/>
          </w:tcPr>
          <w:p w:rsidR="00B5317D" w:rsidRPr="0020276D" w:rsidRDefault="00B5317D" w:rsidP="006D5C39">
            <w:pPr>
              <w:ind w:firstLine="0"/>
              <w:rPr>
                <w:sz w:val="20"/>
                <w:szCs w:val="32"/>
              </w:rPr>
            </w:pPr>
          </w:p>
        </w:tc>
      </w:tr>
      <w:tr w:rsidR="00B5317D" w:rsidRPr="0020276D" w:rsidTr="006D5C39">
        <w:trPr>
          <w:jc w:val="center"/>
        </w:trPr>
        <w:tc>
          <w:tcPr>
            <w:tcW w:w="923" w:type="dxa"/>
          </w:tcPr>
          <w:p w:rsidR="00B5317D" w:rsidRPr="0020276D" w:rsidRDefault="00B5317D" w:rsidP="006D5C39">
            <w:pPr>
              <w:ind w:firstLine="0"/>
              <w:rPr>
                <w:sz w:val="20"/>
                <w:szCs w:val="32"/>
              </w:rPr>
            </w:pPr>
            <w:r w:rsidRPr="0020276D">
              <w:rPr>
                <w:sz w:val="20"/>
                <w:szCs w:val="32"/>
              </w:rPr>
              <w:t>6</w:t>
            </w:r>
          </w:p>
        </w:tc>
        <w:tc>
          <w:tcPr>
            <w:tcW w:w="2916" w:type="dxa"/>
          </w:tcPr>
          <w:p w:rsidR="00B5317D" w:rsidRPr="0020276D" w:rsidRDefault="00B5317D" w:rsidP="006D5C39">
            <w:pPr>
              <w:ind w:firstLine="0"/>
              <w:rPr>
                <w:sz w:val="20"/>
                <w:szCs w:val="32"/>
              </w:rPr>
            </w:pPr>
            <w:r w:rsidRPr="0020276D">
              <w:rPr>
                <w:sz w:val="20"/>
                <w:szCs w:val="32"/>
              </w:rPr>
              <w:t>Магазины</w:t>
            </w:r>
          </w:p>
        </w:tc>
        <w:tc>
          <w:tcPr>
            <w:tcW w:w="1806" w:type="dxa"/>
          </w:tcPr>
          <w:p w:rsidR="00B5317D" w:rsidRPr="0020276D" w:rsidRDefault="00B5317D" w:rsidP="006D5C39">
            <w:pPr>
              <w:ind w:firstLine="0"/>
              <w:rPr>
                <w:sz w:val="20"/>
                <w:szCs w:val="32"/>
              </w:rPr>
            </w:pPr>
            <w:r w:rsidRPr="0020276D">
              <w:rPr>
                <w:sz w:val="20"/>
                <w:szCs w:val="32"/>
              </w:rPr>
              <w:t>м2 торг. площади</w:t>
            </w:r>
          </w:p>
        </w:tc>
        <w:tc>
          <w:tcPr>
            <w:tcW w:w="2932" w:type="dxa"/>
          </w:tcPr>
          <w:p w:rsidR="00B5317D" w:rsidRPr="0020276D" w:rsidRDefault="00B5317D" w:rsidP="006D5C39">
            <w:pPr>
              <w:ind w:firstLine="0"/>
              <w:rPr>
                <w:sz w:val="20"/>
                <w:szCs w:val="32"/>
              </w:rPr>
            </w:pPr>
            <w:r w:rsidRPr="0020276D">
              <w:rPr>
                <w:sz w:val="20"/>
                <w:szCs w:val="32"/>
              </w:rPr>
              <w:t xml:space="preserve">300 </w:t>
            </w:r>
          </w:p>
        </w:tc>
        <w:tc>
          <w:tcPr>
            <w:tcW w:w="1912" w:type="dxa"/>
          </w:tcPr>
          <w:p w:rsidR="00B5317D" w:rsidRPr="0020276D" w:rsidRDefault="00B5317D" w:rsidP="006D5C39">
            <w:pPr>
              <w:ind w:firstLine="0"/>
              <w:jc w:val="center"/>
              <w:rPr>
                <w:sz w:val="20"/>
                <w:szCs w:val="32"/>
              </w:rPr>
            </w:pPr>
            <w:r w:rsidRPr="0020276D">
              <w:rPr>
                <w:sz w:val="20"/>
                <w:szCs w:val="32"/>
              </w:rPr>
              <w:t>586</w:t>
            </w:r>
          </w:p>
        </w:tc>
        <w:tc>
          <w:tcPr>
            <w:tcW w:w="2108" w:type="dxa"/>
          </w:tcPr>
          <w:p w:rsidR="00B5317D" w:rsidRPr="0020276D" w:rsidRDefault="00B5317D" w:rsidP="006D5C39">
            <w:pPr>
              <w:ind w:firstLine="0"/>
              <w:jc w:val="center"/>
              <w:rPr>
                <w:sz w:val="20"/>
                <w:szCs w:val="32"/>
              </w:rPr>
            </w:pPr>
            <w:r w:rsidRPr="0020276D">
              <w:rPr>
                <w:sz w:val="20"/>
                <w:szCs w:val="32"/>
              </w:rPr>
              <w:t>766</w:t>
            </w:r>
          </w:p>
        </w:tc>
        <w:tc>
          <w:tcPr>
            <w:tcW w:w="1934" w:type="dxa"/>
          </w:tcPr>
          <w:p w:rsidR="00B5317D" w:rsidRPr="0020276D" w:rsidRDefault="00B5317D" w:rsidP="006D5C39">
            <w:pPr>
              <w:ind w:firstLine="0"/>
              <w:jc w:val="center"/>
              <w:rPr>
                <w:sz w:val="20"/>
                <w:szCs w:val="32"/>
              </w:rPr>
            </w:pPr>
            <w:r w:rsidRPr="0020276D">
              <w:rPr>
                <w:sz w:val="20"/>
                <w:szCs w:val="32"/>
              </w:rPr>
              <w:t>131%</w:t>
            </w:r>
          </w:p>
        </w:tc>
      </w:tr>
      <w:tr w:rsidR="00B5317D" w:rsidRPr="0020276D" w:rsidTr="006D5C39">
        <w:trPr>
          <w:jc w:val="center"/>
        </w:trPr>
        <w:tc>
          <w:tcPr>
            <w:tcW w:w="923" w:type="dxa"/>
          </w:tcPr>
          <w:p w:rsidR="00B5317D" w:rsidRPr="0020276D" w:rsidRDefault="00B5317D" w:rsidP="006D5C39">
            <w:pPr>
              <w:ind w:firstLine="0"/>
              <w:rPr>
                <w:sz w:val="20"/>
                <w:szCs w:val="32"/>
              </w:rPr>
            </w:pPr>
            <w:r w:rsidRPr="0020276D">
              <w:rPr>
                <w:sz w:val="20"/>
                <w:szCs w:val="32"/>
              </w:rPr>
              <w:t>7</w:t>
            </w:r>
          </w:p>
        </w:tc>
        <w:tc>
          <w:tcPr>
            <w:tcW w:w="2916" w:type="dxa"/>
          </w:tcPr>
          <w:p w:rsidR="00B5317D" w:rsidRPr="0020276D" w:rsidRDefault="00B5317D" w:rsidP="006D5C39">
            <w:pPr>
              <w:ind w:firstLine="0"/>
              <w:rPr>
                <w:sz w:val="20"/>
                <w:szCs w:val="32"/>
              </w:rPr>
            </w:pPr>
            <w:r w:rsidRPr="0020276D">
              <w:rPr>
                <w:sz w:val="20"/>
                <w:szCs w:val="32"/>
              </w:rPr>
              <w:t>Предприятия общественного питания</w:t>
            </w:r>
          </w:p>
        </w:tc>
        <w:tc>
          <w:tcPr>
            <w:tcW w:w="1806" w:type="dxa"/>
          </w:tcPr>
          <w:p w:rsidR="00B5317D" w:rsidRPr="0020276D" w:rsidRDefault="00B5317D" w:rsidP="006D5C39">
            <w:pPr>
              <w:ind w:firstLine="0"/>
              <w:rPr>
                <w:sz w:val="20"/>
                <w:szCs w:val="32"/>
              </w:rPr>
            </w:pPr>
            <w:r w:rsidRPr="0020276D">
              <w:rPr>
                <w:sz w:val="20"/>
                <w:szCs w:val="32"/>
              </w:rPr>
              <w:t>мест</w:t>
            </w:r>
          </w:p>
        </w:tc>
        <w:tc>
          <w:tcPr>
            <w:tcW w:w="2932" w:type="dxa"/>
          </w:tcPr>
          <w:p w:rsidR="00B5317D" w:rsidRPr="0020276D" w:rsidRDefault="00B5317D" w:rsidP="006D5C39">
            <w:pPr>
              <w:ind w:firstLine="0"/>
              <w:rPr>
                <w:sz w:val="20"/>
                <w:szCs w:val="32"/>
              </w:rPr>
            </w:pPr>
            <w:r w:rsidRPr="0020276D">
              <w:rPr>
                <w:sz w:val="20"/>
                <w:szCs w:val="32"/>
              </w:rPr>
              <w:t xml:space="preserve">40 </w:t>
            </w:r>
          </w:p>
        </w:tc>
        <w:tc>
          <w:tcPr>
            <w:tcW w:w="1912" w:type="dxa"/>
          </w:tcPr>
          <w:p w:rsidR="00B5317D" w:rsidRPr="0020276D" w:rsidRDefault="00B5317D" w:rsidP="006D5C39">
            <w:pPr>
              <w:ind w:firstLine="0"/>
              <w:jc w:val="center"/>
              <w:rPr>
                <w:sz w:val="20"/>
                <w:szCs w:val="32"/>
              </w:rPr>
            </w:pPr>
            <w:r w:rsidRPr="0020276D">
              <w:rPr>
                <w:sz w:val="20"/>
                <w:szCs w:val="32"/>
              </w:rPr>
              <w:t>78</w:t>
            </w:r>
          </w:p>
        </w:tc>
        <w:tc>
          <w:tcPr>
            <w:tcW w:w="2108" w:type="dxa"/>
          </w:tcPr>
          <w:p w:rsidR="00B5317D" w:rsidRPr="0020276D" w:rsidRDefault="00B5317D" w:rsidP="006D5C39">
            <w:pPr>
              <w:ind w:firstLine="0"/>
              <w:jc w:val="center"/>
              <w:rPr>
                <w:sz w:val="20"/>
                <w:szCs w:val="32"/>
              </w:rPr>
            </w:pPr>
            <w:r w:rsidRPr="0020276D">
              <w:rPr>
                <w:sz w:val="20"/>
                <w:szCs w:val="32"/>
              </w:rPr>
              <w:t>685,1</w:t>
            </w:r>
          </w:p>
        </w:tc>
        <w:tc>
          <w:tcPr>
            <w:tcW w:w="1934" w:type="dxa"/>
          </w:tcPr>
          <w:p w:rsidR="00B5317D" w:rsidRPr="0020276D" w:rsidRDefault="00B5317D" w:rsidP="006D5C39">
            <w:pPr>
              <w:ind w:firstLine="0"/>
              <w:jc w:val="center"/>
              <w:rPr>
                <w:sz w:val="20"/>
                <w:szCs w:val="32"/>
              </w:rPr>
            </w:pPr>
            <w:r w:rsidRPr="0020276D">
              <w:rPr>
                <w:sz w:val="20"/>
                <w:szCs w:val="32"/>
              </w:rPr>
              <w:t>878%</w:t>
            </w:r>
          </w:p>
        </w:tc>
      </w:tr>
      <w:tr w:rsidR="00B5317D" w:rsidRPr="0020276D" w:rsidTr="006D5C39">
        <w:trPr>
          <w:jc w:val="center"/>
        </w:trPr>
        <w:tc>
          <w:tcPr>
            <w:tcW w:w="923" w:type="dxa"/>
          </w:tcPr>
          <w:p w:rsidR="00B5317D" w:rsidRPr="0020276D" w:rsidRDefault="00B5317D" w:rsidP="006D5C39">
            <w:pPr>
              <w:ind w:firstLine="0"/>
              <w:rPr>
                <w:sz w:val="20"/>
                <w:szCs w:val="32"/>
              </w:rPr>
            </w:pPr>
            <w:r w:rsidRPr="0020276D">
              <w:rPr>
                <w:sz w:val="20"/>
                <w:szCs w:val="32"/>
              </w:rPr>
              <w:t>8</w:t>
            </w:r>
          </w:p>
        </w:tc>
        <w:tc>
          <w:tcPr>
            <w:tcW w:w="2916" w:type="dxa"/>
          </w:tcPr>
          <w:p w:rsidR="00B5317D" w:rsidRPr="0020276D" w:rsidRDefault="00B5317D" w:rsidP="006D5C39">
            <w:pPr>
              <w:ind w:firstLine="0"/>
              <w:rPr>
                <w:sz w:val="20"/>
                <w:szCs w:val="32"/>
              </w:rPr>
            </w:pPr>
            <w:r w:rsidRPr="0020276D">
              <w:rPr>
                <w:sz w:val="20"/>
                <w:szCs w:val="32"/>
              </w:rPr>
              <w:t>Предприятия бытового обслуживания</w:t>
            </w:r>
          </w:p>
        </w:tc>
        <w:tc>
          <w:tcPr>
            <w:tcW w:w="1806" w:type="dxa"/>
          </w:tcPr>
          <w:p w:rsidR="00B5317D" w:rsidRPr="0020276D" w:rsidRDefault="00B5317D" w:rsidP="006D5C39">
            <w:pPr>
              <w:ind w:firstLine="0"/>
              <w:rPr>
                <w:sz w:val="20"/>
                <w:szCs w:val="32"/>
              </w:rPr>
            </w:pPr>
            <w:r w:rsidRPr="0020276D">
              <w:rPr>
                <w:sz w:val="20"/>
                <w:szCs w:val="32"/>
              </w:rPr>
              <w:t>раб. мест</w:t>
            </w:r>
          </w:p>
        </w:tc>
        <w:tc>
          <w:tcPr>
            <w:tcW w:w="2932" w:type="dxa"/>
          </w:tcPr>
          <w:p w:rsidR="00B5317D" w:rsidRPr="0020276D" w:rsidRDefault="00B5317D" w:rsidP="006D5C39">
            <w:pPr>
              <w:ind w:firstLine="0"/>
              <w:rPr>
                <w:sz w:val="20"/>
                <w:szCs w:val="32"/>
              </w:rPr>
            </w:pPr>
            <w:r w:rsidRPr="0020276D">
              <w:rPr>
                <w:sz w:val="20"/>
                <w:szCs w:val="32"/>
              </w:rPr>
              <w:t>4</w:t>
            </w:r>
          </w:p>
        </w:tc>
        <w:tc>
          <w:tcPr>
            <w:tcW w:w="1912" w:type="dxa"/>
          </w:tcPr>
          <w:p w:rsidR="00B5317D" w:rsidRPr="0020276D" w:rsidRDefault="00B5317D" w:rsidP="006D5C39">
            <w:pPr>
              <w:ind w:firstLine="0"/>
              <w:jc w:val="center"/>
              <w:rPr>
                <w:sz w:val="20"/>
                <w:szCs w:val="32"/>
              </w:rPr>
            </w:pPr>
            <w:r w:rsidRPr="0020276D">
              <w:rPr>
                <w:sz w:val="20"/>
                <w:szCs w:val="32"/>
              </w:rPr>
              <w:t>7,8</w:t>
            </w:r>
          </w:p>
        </w:tc>
        <w:tc>
          <w:tcPr>
            <w:tcW w:w="2108" w:type="dxa"/>
          </w:tcPr>
          <w:p w:rsidR="00B5317D" w:rsidRPr="0020276D" w:rsidRDefault="00B5317D" w:rsidP="006D5C39">
            <w:pPr>
              <w:ind w:firstLine="0"/>
              <w:jc w:val="center"/>
              <w:rPr>
                <w:sz w:val="20"/>
                <w:szCs w:val="32"/>
              </w:rPr>
            </w:pPr>
            <w:r w:rsidRPr="0020276D">
              <w:rPr>
                <w:sz w:val="20"/>
                <w:szCs w:val="32"/>
              </w:rPr>
              <w:t>0</w:t>
            </w:r>
          </w:p>
        </w:tc>
        <w:tc>
          <w:tcPr>
            <w:tcW w:w="1934" w:type="dxa"/>
          </w:tcPr>
          <w:p w:rsidR="00B5317D" w:rsidRPr="0020276D" w:rsidRDefault="00B5317D" w:rsidP="006D5C39">
            <w:pPr>
              <w:ind w:firstLine="0"/>
              <w:rPr>
                <w:sz w:val="20"/>
                <w:szCs w:val="32"/>
              </w:rPr>
            </w:pPr>
            <w:r w:rsidRPr="0020276D">
              <w:rPr>
                <w:sz w:val="20"/>
                <w:szCs w:val="32"/>
              </w:rPr>
              <w:t>не обеспечен</w:t>
            </w:r>
          </w:p>
        </w:tc>
      </w:tr>
      <w:tr w:rsidR="00B5317D" w:rsidRPr="0020276D" w:rsidTr="006D5C39">
        <w:trPr>
          <w:jc w:val="center"/>
        </w:trPr>
        <w:tc>
          <w:tcPr>
            <w:tcW w:w="923" w:type="dxa"/>
            <w:vMerge w:val="restart"/>
          </w:tcPr>
          <w:p w:rsidR="00B5317D" w:rsidRPr="0020276D" w:rsidRDefault="00B5317D" w:rsidP="006D5C39">
            <w:pPr>
              <w:ind w:firstLine="0"/>
              <w:rPr>
                <w:sz w:val="20"/>
                <w:szCs w:val="32"/>
              </w:rPr>
            </w:pPr>
            <w:r w:rsidRPr="0020276D">
              <w:rPr>
                <w:sz w:val="20"/>
                <w:szCs w:val="32"/>
              </w:rPr>
              <w:t>9</w:t>
            </w:r>
          </w:p>
        </w:tc>
        <w:tc>
          <w:tcPr>
            <w:tcW w:w="2916" w:type="dxa"/>
          </w:tcPr>
          <w:p w:rsidR="00B5317D" w:rsidRPr="0020276D" w:rsidRDefault="00B5317D" w:rsidP="006D5C39">
            <w:pPr>
              <w:ind w:firstLine="0"/>
              <w:rPr>
                <w:sz w:val="20"/>
                <w:szCs w:val="32"/>
              </w:rPr>
            </w:pPr>
            <w:r w:rsidRPr="0020276D">
              <w:rPr>
                <w:sz w:val="20"/>
                <w:szCs w:val="32"/>
              </w:rPr>
              <w:t>Предприятия коммунального обслуживания</w:t>
            </w:r>
          </w:p>
        </w:tc>
        <w:tc>
          <w:tcPr>
            <w:tcW w:w="1806" w:type="dxa"/>
          </w:tcPr>
          <w:p w:rsidR="00B5317D" w:rsidRPr="0020276D" w:rsidRDefault="00B5317D" w:rsidP="006D5C39">
            <w:pPr>
              <w:ind w:firstLine="0"/>
              <w:rPr>
                <w:sz w:val="20"/>
                <w:szCs w:val="32"/>
              </w:rPr>
            </w:pPr>
          </w:p>
        </w:tc>
        <w:tc>
          <w:tcPr>
            <w:tcW w:w="2932" w:type="dxa"/>
          </w:tcPr>
          <w:p w:rsidR="00B5317D" w:rsidRPr="0020276D" w:rsidRDefault="00B5317D" w:rsidP="006D5C39">
            <w:pPr>
              <w:ind w:firstLine="0"/>
              <w:rPr>
                <w:sz w:val="20"/>
                <w:szCs w:val="32"/>
              </w:rPr>
            </w:pPr>
          </w:p>
        </w:tc>
        <w:tc>
          <w:tcPr>
            <w:tcW w:w="1912" w:type="dxa"/>
          </w:tcPr>
          <w:p w:rsidR="00B5317D" w:rsidRPr="0020276D" w:rsidRDefault="00B5317D" w:rsidP="006D5C39">
            <w:pPr>
              <w:ind w:firstLine="0"/>
              <w:jc w:val="center"/>
              <w:rPr>
                <w:sz w:val="20"/>
                <w:szCs w:val="32"/>
              </w:rPr>
            </w:pPr>
          </w:p>
        </w:tc>
        <w:tc>
          <w:tcPr>
            <w:tcW w:w="2108" w:type="dxa"/>
          </w:tcPr>
          <w:p w:rsidR="00B5317D" w:rsidRPr="0020276D" w:rsidRDefault="00B5317D" w:rsidP="006D5C39">
            <w:pPr>
              <w:ind w:firstLine="0"/>
              <w:jc w:val="center"/>
              <w:rPr>
                <w:sz w:val="20"/>
                <w:szCs w:val="32"/>
              </w:rPr>
            </w:pPr>
          </w:p>
        </w:tc>
        <w:tc>
          <w:tcPr>
            <w:tcW w:w="1934" w:type="dxa"/>
          </w:tcPr>
          <w:p w:rsidR="00B5317D" w:rsidRPr="0020276D" w:rsidRDefault="00B5317D" w:rsidP="006D5C39">
            <w:pPr>
              <w:ind w:firstLine="0"/>
              <w:rPr>
                <w:sz w:val="20"/>
                <w:szCs w:val="32"/>
              </w:rPr>
            </w:pP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прачечные</w:t>
            </w:r>
          </w:p>
        </w:tc>
        <w:tc>
          <w:tcPr>
            <w:tcW w:w="1806" w:type="dxa"/>
          </w:tcPr>
          <w:p w:rsidR="00B5317D" w:rsidRPr="0020276D" w:rsidRDefault="00B5317D" w:rsidP="006D5C39">
            <w:pPr>
              <w:ind w:firstLine="0"/>
              <w:rPr>
                <w:sz w:val="20"/>
                <w:szCs w:val="32"/>
              </w:rPr>
            </w:pPr>
            <w:r w:rsidRPr="0020276D">
              <w:rPr>
                <w:sz w:val="20"/>
                <w:szCs w:val="32"/>
              </w:rPr>
              <w:t>кг белья в смену</w:t>
            </w:r>
          </w:p>
        </w:tc>
        <w:tc>
          <w:tcPr>
            <w:tcW w:w="2932" w:type="dxa"/>
          </w:tcPr>
          <w:p w:rsidR="00B5317D" w:rsidRPr="0020276D" w:rsidRDefault="00B5317D" w:rsidP="006D5C39">
            <w:pPr>
              <w:ind w:firstLine="0"/>
              <w:rPr>
                <w:sz w:val="20"/>
                <w:szCs w:val="32"/>
              </w:rPr>
            </w:pPr>
            <w:r w:rsidRPr="0020276D">
              <w:rPr>
                <w:sz w:val="20"/>
                <w:szCs w:val="32"/>
              </w:rPr>
              <w:t>20</w:t>
            </w:r>
          </w:p>
        </w:tc>
        <w:tc>
          <w:tcPr>
            <w:tcW w:w="1912" w:type="dxa"/>
          </w:tcPr>
          <w:p w:rsidR="00B5317D" w:rsidRPr="0020276D" w:rsidRDefault="00B5317D" w:rsidP="006D5C39">
            <w:pPr>
              <w:ind w:firstLine="0"/>
              <w:jc w:val="center"/>
              <w:rPr>
                <w:sz w:val="20"/>
                <w:szCs w:val="32"/>
              </w:rPr>
            </w:pPr>
            <w:r w:rsidRPr="0020276D">
              <w:rPr>
                <w:sz w:val="20"/>
                <w:szCs w:val="32"/>
              </w:rPr>
              <w:t>39</w:t>
            </w:r>
          </w:p>
        </w:tc>
        <w:tc>
          <w:tcPr>
            <w:tcW w:w="2108" w:type="dxa"/>
          </w:tcPr>
          <w:p w:rsidR="00B5317D" w:rsidRPr="0020276D" w:rsidRDefault="00B5317D" w:rsidP="006D5C39">
            <w:pPr>
              <w:ind w:firstLine="0"/>
              <w:jc w:val="center"/>
              <w:rPr>
                <w:sz w:val="20"/>
                <w:szCs w:val="32"/>
              </w:rPr>
            </w:pPr>
            <w:r w:rsidRPr="0020276D">
              <w:rPr>
                <w:sz w:val="20"/>
                <w:szCs w:val="32"/>
              </w:rPr>
              <w:t>0</w:t>
            </w:r>
          </w:p>
        </w:tc>
        <w:tc>
          <w:tcPr>
            <w:tcW w:w="1934" w:type="dxa"/>
          </w:tcPr>
          <w:p w:rsidR="00B5317D" w:rsidRPr="0020276D" w:rsidRDefault="00B5317D" w:rsidP="006D5C39">
            <w:pPr>
              <w:ind w:firstLine="0"/>
              <w:rPr>
                <w:sz w:val="20"/>
                <w:szCs w:val="32"/>
              </w:rPr>
            </w:pPr>
            <w:r w:rsidRPr="0020276D">
              <w:rPr>
                <w:sz w:val="20"/>
                <w:szCs w:val="32"/>
              </w:rPr>
              <w:t>не обеспечен</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химчистки</w:t>
            </w:r>
          </w:p>
        </w:tc>
        <w:tc>
          <w:tcPr>
            <w:tcW w:w="1806" w:type="dxa"/>
          </w:tcPr>
          <w:p w:rsidR="00B5317D" w:rsidRPr="0020276D" w:rsidRDefault="00B5317D" w:rsidP="006D5C39">
            <w:pPr>
              <w:ind w:firstLine="0"/>
              <w:rPr>
                <w:sz w:val="20"/>
                <w:szCs w:val="32"/>
              </w:rPr>
            </w:pPr>
            <w:r w:rsidRPr="0020276D">
              <w:rPr>
                <w:sz w:val="20"/>
                <w:szCs w:val="32"/>
              </w:rPr>
              <w:t>кг вещей в смену</w:t>
            </w:r>
          </w:p>
        </w:tc>
        <w:tc>
          <w:tcPr>
            <w:tcW w:w="2932" w:type="dxa"/>
          </w:tcPr>
          <w:p w:rsidR="00B5317D" w:rsidRPr="0020276D" w:rsidRDefault="00B5317D" w:rsidP="006D5C39">
            <w:pPr>
              <w:ind w:firstLine="0"/>
              <w:rPr>
                <w:sz w:val="20"/>
                <w:szCs w:val="32"/>
              </w:rPr>
            </w:pPr>
            <w:r w:rsidRPr="0020276D">
              <w:rPr>
                <w:sz w:val="20"/>
                <w:szCs w:val="32"/>
              </w:rPr>
              <w:t>1,2</w:t>
            </w:r>
          </w:p>
        </w:tc>
        <w:tc>
          <w:tcPr>
            <w:tcW w:w="1912" w:type="dxa"/>
          </w:tcPr>
          <w:p w:rsidR="00B5317D" w:rsidRPr="0020276D" w:rsidRDefault="00B5317D" w:rsidP="006D5C39">
            <w:pPr>
              <w:ind w:firstLine="0"/>
              <w:jc w:val="center"/>
              <w:rPr>
                <w:sz w:val="20"/>
                <w:szCs w:val="32"/>
              </w:rPr>
            </w:pPr>
            <w:r w:rsidRPr="0020276D">
              <w:rPr>
                <w:sz w:val="20"/>
                <w:szCs w:val="32"/>
              </w:rPr>
              <w:t>2,34</w:t>
            </w:r>
          </w:p>
        </w:tc>
        <w:tc>
          <w:tcPr>
            <w:tcW w:w="2108" w:type="dxa"/>
          </w:tcPr>
          <w:p w:rsidR="00B5317D" w:rsidRPr="0020276D" w:rsidRDefault="00B5317D" w:rsidP="006D5C39">
            <w:pPr>
              <w:ind w:firstLine="0"/>
              <w:jc w:val="center"/>
              <w:rPr>
                <w:sz w:val="20"/>
                <w:szCs w:val="32"/>
              </w:rPr>
            </w:pPr>
            <w:r w:rsidRPr="0020276D">
              <w:rPr>
                <w:sz w:val="20"/>
                <w:szCs w:val="32"/>
              </w:rPr>
              <w:t>0</w:t>
            </w:r>
          </w:p>
        </w:tc>
        <w:tc>
          <w:tcPr>
            <w:tcW w:w="1934" w:type="dxa"/>
          </w:tcPr>
          <w:p w:rsidR="00B5317D" w:rsidRPr="0020276D" w:rsidRDefault="00B5317D" w:rsidP="006D5C39">
            <w:pPr>
              <w:ind w:firstLine="0"/>
              <w:rPr>
                <w:sz w:val="20"/>
                <w:szCs w:val="32"/>
              </w:rPr>
            </w:pPr>
            <w:r w:rsidRPr="0020276D">
              <w:rPr>
                <w:sz w:val="20"/>
                <w:szCs w:val="32"/>
              </w:rPr>
              <w:t>не обеспечен</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бани</w:t>
            </w:r>
          </w:p>
        </w:tc>
        <w:tc>
          <w:tcPr>
            <w:tcW w:w="1806" w:type="dxa"/>
          </w:tcPr>
          <w:p w:rsidR="00B5317D" w:rsidRPr="0020276D" w:rsidRDefault="00B5317D" w:rsidP="006D5C39">
            <w:pPr>
              <w:ind w:firstLine="0"/>
              <w:rPr>
                <w:sz w:val="20"/>
                <w:szCs w:val="32"/>
              </w:rPr>
            </w:pPr>
            <w:r w:rsidRPr="0020276D">
              <w:rPr>
                <w:sz w:val="20"/>
                <w:szCs w:val="32"/>
              </w:rPr>
              <w:t>место</w:t>
            </w:r>
          </w:p>
        </w:tc>
        <w:tc>
          <w:tcPr>
            <w:tcW w:w="2932" w:type="dxa"/>
          </w:tcPr>
          <w:p w:rsidR="00B5317D" w:rsidRPr="0020276D" w:rsidRDefault="00B5317D" w:rsidP="006D5C39">
            <w:pPr>
              <w:ind w:firstLine="0"/>
              <w:rPr>
                <w:sz w:val="20"/>
                <w:szCs w:val="32"/>
              </w:rPr>
            </w:pPr>
            <w:r w:rsidRPr="0020276D">
              <w:rPr>
                <w:sz w:val="20"/>
                <w:szCs w:val="32"/>
              </w:rPr>
              <w:t>7</w:t>
            </w:r>
          </w:p>
        </w:tc>
        <w:tc>
          <w:tcPr>
            <w:tcW w:w="1912" w:type="dxa"/>
          </w:tcPr>
          <w:p w:rsidR="00B5317D" w:rsidRPr="0020276D" w:rsidRDefault="00B5317D" w:rsidP="006D5C39">
            <w:pPr>
              <w:ind w:firstLine="0"/>
              <w:jc w:val="center"/>
              <w:rPr>
                <w:sz w:val="20"/>
                <w:szCs w:val="32"/>
              </w:rPr>
            </w:pPr>
            <w:r w:rsidRPr="0020276D">
              <w:rPr>
                <w:sz w:val="20"/>
                <w:szCs w:val="32"/>
              </w:rPr>
              <w:t>13,66</w:t>
            </w:r>
          </w:p>
        </w:tc>
        <w:tc>
          <w:tcPr>
            <w:tcW w:w="2108" w:type="dxa"/>
          </w:tcPr>
          <w:p w:rsidR="00B5317D" w:rsidRPr="0020276D" w:rsidRDefault="00B5317D" w:rsidP="006D5C39">
            <w:pPr>
              <w:ind w:firstLine="0"/>
              <w:jc w:val="center"/>
              <w:rPr>
                <w:sz w:val="20"/>
                <w:szCs w:val="32"/>
              </w:rPr>
            </w:pPr>
            <w:r w:rsidRPr="0020276D">
              <w:rPr>
                <w:sz w:val="20"/>
                <w:szCs w:val="32"/>
              </w:rPr>
              <w:t>0</w:t>
            </w:r>
          </w:p>
        </w:tc>
        <w:tc>
          <w:tcPr>
            <w:tcW w:w="1934" w:type="dxa"/>
          </w:tcPr>
          <w:p w:rsidR="00B5317D" w:rsidRPr="0020276D" w:rsidRDefault="00B5317D" w:rsidP="006D5C39">
            <w:pPr>
              <w:ind w:firstLine="0"/>
              <w:rPr>
                <w:sz w:val="20"/>
                <w:szCs w:val="32"/>
              </w:rPr>
            </w:pPr>
            <w:r w:rsidRPr="0020276D">
              <w:rPr>
                <w:sz w:val="20"/>
                <w:szCs w:val="32"/>
              </w:rPr>
              <w:t>не обеспечен</w:t>
            </w:r>
          </w:p>
        </w:tc>
      </w:tr>
      <w:tr w:rsidR="00B5317D" w:rsidRPr="0020276D" w:rsidTr="006D5C39">
        <w:trPr>
          <w:jc w:val="center"/>
        </w:trPr>
        <w:tc>
          <w:tcPr>
            <w:tcW w:w="923" w:type="dxa"/>
            <w:vMerge w:val="restart"/>
          </w:tcPr>
          <w:p w:rsidR="00B5317D" w:rsidRPr="0020276D" w:rsidRDefault="00B5317D" w:rsidP="006D5C39">
            <w:pPr>
              <w:ind w:firstLine="0"/>
              <w:rPr>
                <w:sz w:val="20"/>
                <w:szCs w:val="32"/>
              </w:rPr>
            </w:pPr>
            <w:r w:rsidRPr="0020276D">
              <w:rPr>
                <w:sz w:val="20"/>
                <w:szCs w:val="32"/>
              </w:rPr>
              <w:t>10</w:t>
            </w:r>
          </w:p>
        </w:tc>
        <w:tc>
          <w:tcPr>
            <w:tcW w:w="2916" w:type="dxa"/>
          </w:tcPr>
          <w:p w:rsidR="00B5317D" w:rsidRPr="0020276D" w:rsidRDefault="00B5317D" w:rsidP="006D5C39">
            <w:pPr>
              <w:ind w:firstLine="0"/>
              <w:rPr>
                <w:sz w:val="20"/>
                <w:szCs w:val="32"/>
              </w:rPr>
            </w:pPr>
            <w:r w:rsidRPr="0020276D">
              <w:rPr>
                <w:sz w:val="20"/>
                <w:szCs w:val="32"/>
              </w:rPr>
              <w:t>Учреждения жилищно-коммунального хозяйства</w:t>
            </w:r>
          </w:p>
        </w:tc>
        <w:tc>
          <w:tcPr>
            <w:tcW w:w="1806" w:type="dxa"/>
          </w:tcPr>
          <w:p w:rsidR="00B5317D" w:rsidRPr="0020276D" w:rsidRDefault="00B5317D" w:rsidP="006D5C39">
            <w:pPr>
              <w:ind w:firstLine="0"/>
              <w:rPr>
                <w:sz w:val="20"/>
                <w:szCs w:val="32"/>
              </w:rPr>
            </w:pPr>
          </w:p>
        </w:tc>
        <w:tc>
          <w:tcPr>
            <w:tcW w:w="2932" w:type="dxa"/>
          </w:tcPr>
          <w:p w:rsidR="00B5317D" w:rsidRPr="0020276D" w:rsidRDefault="00B5317D" w:rsidP="006D5C39">
            <w:pPr>
              <w:ind w:firstLine="0"/>
              <w:rPr>
                <w:sz w:val="20"/>
                <w:szCs w:val="32"/>
              </w:rPr>
            </w:pPr>
          </w:p>
        </w:tc>
        <w:tc>
          <w:tcPr>
            <w:tcW w:w="1912" w:type="dxa"/>
          </w:tcPr>
          <w:p w:rsidR="00B5317D" w:rsidRPr="0020276D" w:rsidRDefault="00B5317D" w:rsidP="006D5C39">
            <w:pPr>
              <w:ind w:firstLine="0"/>
              <w:jc w:val="center"/>
              <w:rPr>
                <w:sz w:val="20"/>
                <w:szCs w:val="32"/>
              </w:rPr>
            </w:pPr>
          </w:p>
        </w:tc>
        <w:tc>
          <w:tcPr>
            <w:tcW w:w="2108" w:type="dxa"/>
          </w:tcPr>
          <w:p w:rsidR="00B5317D" w:rsidRPr="0020276D" w:rsidRDefault="00B5317D" w:rsidP="006D5C39">
            <w:pPr>
              <w:ind w:firstLine="0"/>
              <w:jc w:val="center"/>
              <w:rPr>
                <w:sz w:val="20"/>
                <w:szCs w:val="32"/>
              </w:rPr>
            </w:pPr>
          </w:p>
        </w:tc>
        <w:tc>
          <w:tcPr>
            <w:tcW w:w="1934" w:type="dxa"/>
          </w:tcPr>
          <w:p w:rsidR="00B5317D" w:rsidRPr="0020276D" w:rsidRDefault="00B5317D" w:rsidP="006D5C39">
            <w:pPr>
              <w:ind w:firstLine="0"/>
              <w:rPr>
                <w:sz w:val="20"/>
                <w:szCs w:val="32"/>
              </w:rPr>
            </w:pP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гостиница</w:t>
            </w:r>
          </w:p>
        </w:tc>
        <w:tc>
          <w:tcPr>
            <w:tcW w:w="1806" w:type="dxa"/>
          </w:tcPr>
          <w:p w:rsidR="00B5317D" w:rsidRPr="0020276D" w:rsidRDefault="00B5317D" w:rsidP="006D5C39">
            <w:pPr>
              <w:ind w:firstLine="0"/>
              <w:rPr>
                <w:sz w:val="20"/>
                <w:szCs w:val="32"/>
              </w:rPr>
            </w:pPr>
            <w:r w:rsidRPr="0020276D">
              <w:rPr>
                <w:sz w:val="20"/>
                <w:szCs w:val="32"/>
              </w:rPr>
              <w:t>место</w:t>
            </w:r>
          </w:p>
        </w:tc>
        <w:tc>
          <w:tcPr>
            <w:tcW w:w="2932" w:type="dxa"/>
          </w:tcPr>
          <w:p w:rsidR="00B5317D" w:rsidRPr="0020276D" w:rsidRDefault="00B5317D" w:rsidP="006D5C39">
            <w:pPr>
              <w:ind w:firstLine="0"/>
              <w:rPr>
                <w:sz w:val="20"/>
                <w:szCs w:val="32"/>
              </w:rPr>
            </w:pPr>
            <w:r w:rsidRPr="0020276D">
              <w:rPr>
                <w:sz w:val="20"/>
                <w:szCs w:val="32"/>
              </w:rPr>
              <w:t>6</w:t>
            </w:r>
          </w:p>
        </w:tc>
        <w:tc>
          <w:tcPr>
            <w:tcW w:w="1912" w:type="dxa"/>
          </w:tcPr>
          <w:p w:rsidR="00B5317D" w:rsidRPr="0020276D" w:rsidRDefault="00B5317D" w:rsidP="006D5C39">
            <w:pPr>
              <w:ind w:firstLine="0"/>
              <w:jc w:val="center"/>
              <w:rPr>
                <w:sz w:val="20"/>
                <w:szCs w:val="32"/>
              </w:rPr>
            </w:pPr>
            <w:r w:rsidRPr="0020276D">
              <w:rPr>
                <w:sz w:val="20"/>
                <w:szCs w:val="32"/>
              </w:rPr>
              <w:t>12</w:t>
            </w:r>
          </w:p>
        </w:tc>
        <w:tc>
          <w:tcPr>
            <w:tcW w:w="2108" w:type="dxa"/>
          </w:tcPr>
          <w:p w:rsidR="00B5317D" w:rsidRPr="0020276D" w:rsidRDefault="00B5317D" w:rsidP="006D5C39">
            <w:pPr>
              <w:ind w:firstLine="0"/>
              <w:jc w:val="center"/>
              <w:rPr>
                <w:sz w:val="20"/>
                <w:szCs w:val="32"/>
              </w:rPr>
            </w:pPr>
            <w:r w:rsidRPr="0020276D">
              <w:rPr>
                <w:sz w:val="20"/>
                <w:szCs w:val="32"/>
              </w:rPr>
              <w:t>0</w:t>
            </w:r>
          </w:p>
        </w:tc>
        <w:tc>
          <w:tcPr>
            <w:tcW w:w="1934" w:type="dxa"/>
          </w:tcPr>
          <w:p w:rsidR="00B5317D" w:rsidRPr="0020276D" w:rsidRDefault="00B5317D" w:rsidP="006D5C39">
            <w:pPr>
              <w:ind w:firstLine="0"/>
              <w:rPr>
                <w:sz w:val="20"/>
                <w:szCs w:val="32"/>
              </w:rPr>
            </w:pPr>
            <w:r w:rsidRPr="0020276D">
              <w:rPr>
                <w:sz w:val="20"/>
                <w:szCs w:val="32"/>
              </w:rPr>
              <w:t>не обеспечен</w:t>
            </w:r>
          </w:p>
        </w:tc>
      </w:tr>
      <w:tr w:rsidR="00B5317D" w:rsidRPr="0020276D" w:rsidTr="006D5C39">
        <w:trPr>
          <w:jc w:val="center"/>
        </w:trPr>
        <w:tc>
          <w:tcPr>
            <w:tcW w:w="923" w:type="dxa"/>
            <w:vMerge/>
          </w:tcPr>
          <w:p w:rsidR="00B5317D" w:rsidRPr="0020276D" w:rsidRDefault="00B5317D" w:rsidP="006D5C39">
            <w:pPr>
              <w:ind w:firstLine="0"/>
              <w:rPr>
                <w:sz w:val="20"/>
                <w:szCs w:val="32"/>
              </w:rPr>
            </w:pPr>
          </w:p>
        </w:tc>
        <w:tc>
          <w:tcPr>
            <w:tcW w:w="2916" w:type="dxa"/>
          </w:tcPr>
          <w:p w:rsidR="00B5317D" w:rsidRPr="0020276D" w:rsidRDefault="00B5317D" w:rsidP="006D5C39">
            <w:pPr>
              <w:ind w:firstLine="0"/>
              <w:rPr>
                <w:sz w:val="20"/>
                <w:szCs w:val="32"/>
              </w:rPr>
            </w:pPr>
            <w:r w:rsidRPr="0020276D">
              <w:rPr>
                <w:sz w:val="20"/>
                <w:szCs w:val="32"/>
              </w:rPr>
              <w:t>пождепо</w:t>
            </w:r>
          </w:p>
        </w:tc>
        <w:tc>
          <w:tcPr>
            <w:tcW w:w="1806" w:type="dxa"/>
          </w:tcPr>
          <w:p w:rsidR="00B5317D" w:rsidRPr="0020276D" w:rsidRDefault="00B5317D" w:rsidP="006D5C39">
            <w:pPr>
              <w:ind w:firstLine="0"/>
              <w:rPr>
                <w:sz w:val="20"/>
                <w:szCs w:val="32"/>
              </w:rPr>
            </w:pPr>
            <w:r w:rsidRPr="0020276D">
              <w:rPr>
                <w:sz w:val="20"/>
                <w:szCs w:val="32"/>
              </w:rPr>
              <w:t>автомобиль</w:t>
            </w:r>
          </w:p>
        </w:tc>
        <w:tc>
          <w:tcPr>
            <w:tcW w:w="2932" w:type="dxa"/>
          </w:tcPr>
          <w:p w:rsidR="00B5317D" w:rsidRPr="0020276D" w:rsidRDefault="00B5317D" w:rsidP="006D5C39">
            <w:pPr>
              <w:ind w:firstLine="0"/>
              <w:rPr>
                <w:sz w:val="20"/>
                <w:szCs w:val="32"/>
              </w:rPr>
            </w:pPr>
            <w:r w:rsidRPr="0020276D">
              <w:rPr>
                <w:sz w:val="20"/>
                <w:szCs w:val="32"/>
              </w:rPr>
              <w:t>0,4</w:t>
            </w:r>
          </w:p>
        </w:tc>
        <w:tc>
          <w:tcPr>
            <w:tcW w:w="1912" w:type="dxa"/>
          </w:tcPr>
          <w:p w:rsidR="00B5317D" w:rsidRPr="0020276D" w:rsidRDefault="00B5317D" w:rsidP="006D5C39">
            <w:pPr>
              <w:ind w:firstLine="0"/>
              <w:jc w:val="center"/>
              <w:rPr>
                <w:sz w:val="20"/>
                <w:szCs w:val="32"/>
              </w:rPr>
            </w:pPr>
            <w:r w:rsidRPr="0020276D">
              <w:rPr>
                <w:sz w:val="20"/>
                <w:szCs w:val="32"/>
              </w:rPr>
              <w:t>0,78</w:t>
            </w:r>
          </w:p>
        </w:tc>
        <w:tc>
          <w:tcPr>
            <w:tcW w:w="2108" w:type="dxa"/>
          </w:tcPr>
          <w:p w:rsidR="00B5317D" w:rsidRPr="0020276D" w:rsidRDefault="00B5317D" w:rsidP="006D5C39">
            <w:pPr>
              <w:ind w:firstLine="0"/>
              <w:jc w:val="center"/>
              <w:rPr>
                <w:sz w:val="20"/>
                <w:szCs w:val="32"/>
              </w:rPr>
            </w:pPr>
            <w:r w:rsidRPr="0020276D">
              <w:rPr>
                <w:sz w:val="20"/>
                <w:szCs w:val="32"/>
              </w:rPr>
              <w:t>0</w:t>
            </w:r>
          </w:p>
        </w:tc>
        <w:tc>
          <w:tcPr>
            <w:tcW w:w="1934" w:type="dxa"/>
          </w:tcPr>
          <w:p w:rsidR="00B5317D" w:rsidRPr="0020276D" w:rsidRDefault="00B5317D" w:rsidP="006D5C39">
            <w:pPr>
              <w:ind w:firstLine="0"/>
              <w:rPr>
                <w:sz w:val="20"/>
                <w:szCs w:val="32"/>
              </w:rPr>
            </w:pPr>
            <w:r w:rsidRPr="0020276D">
              <w:rPr>
                <w:sz w:val="20"/>
                <w:szCs w:val="32"/>
              </w:rPr>
              <w:t>не обеспечен</w:t>
            </w:r>
          </w:p>
        </w:tc>
      </w:tr>
    </w:tbl>
    <w:p w:rsidR="00B5317D" w:rsidRPr="0020276D" w:rsidRDefault="00B5317D" w:rsidP="006D5C39">
      <w:pPr>
        <w:ind w:firstLine="0"/>
      </w:pPr>
    </w:p>
    <w:p w:rsidR="00B5317D" w:rsidRPr="0020276D" w:rsidRDefault="00B5317D" w:rsidP="006D5C39">
      <w:pPr>
        <w:ind w:firstLine="0"/>
      </w:pPr>
    </w:p>
    <w:p w:rsidR="00B5317D" w:rsidRPr="0020276D" w:rsidRDefault="00B5317D" w:rsidP="006D5C39">
      <w:pPr>
        <w:ind w:firstLine="0"/>
      </w:pPr>
    </w:p>
    <w:p w:rsidR="00B5317D" w:rsidRPr="0020276D" w:rsidRDefault="00B5317D" w:rsidP="00B5317D"/>
    <w:p w:rsidR="00B5317D" w:rsidRPr="0020276D" w:rsidRDefault="00B5317D" w:rsidP="00B5317D"/>
    <w:p w:rsidR="00B5317D" w:rsidRPr="0020276D" w:rsidRDefault="00B5317D" w:rsidP="00B5317D"/>
    <w:p w:rsidR="00B5317D" w:rsidRPr="0020276D" w:rsidRDefault="00B5317D" w:rsidP="00B5317D">
      <w:pPr>
        <w:sectPr w:rsidR="00B5317D" w:rsidRPr="0020276D" w:rsidSect="009917FE">
          <w:pgSz w:w="16838" w:h="11906" w:orient="landscape" w:code="9"/>
          <w:pgMar w:top="1134" w:right="850" w:bottom="1134" w:left="1701" w:header="709" w:footer="709" w:gutter="0"/>
          <w:cols w:space="708"/>
          <w:docGrid w:linePitch="360"/>
        </w:sectPr>
      </w:pPr>
    </w:p>
    <w:p w:rsidR="00B5317D" w:rsidRPr="0020276D" w:rsidRDefault="00B5317D" w:rsidP="00B5317D">
      <w:pPr>
        <w:keepNext/>
        <w:spacing w:before="240" w:after="60"/>
        <w:jc w:val="center"/>
        <w:outlineLvl w:val="2"/>
        <w:rPr>
          <w:bCs/>
          <w:sz w:val="28"/>
          <w:szCs w:val="26"/>
        </w:rPr>
      </w:pPr>
      <w:bookmarkStart w:id="96" w:name="_Toc309642980"/>
      <w:bookmarkStart w:id="97" w:name="_Toc309643064"/>
      <w:bookmarkStart w:id="98" w:name="_Toc326905689"/>
      <w:r w:rsidRPr="0020276D">
        <w:rPr>
          <w:bCs/>
          <w:sz w:val="28"/>
          <w:szCs w:val="26"/>
        </w:rPr>
        <w:t>2.4.3. ПРОИЗВОДСТВЕННЫЕ И КОММУНАЛЬНО-СКЛАДСКИЕ ЗОНЫ</w:t>
      </w:r>
      <w:bookmarkEnd w:id="96"/>
      <w:bookmarkEnd w:id="97"/>
      <w:bookmarkEnd w:id="98"/>
    </w:p>
    <w:p w:rsidR="00B5317D" w:rsidRPr="0020276D" w:rsidRDefault="00B5317D" w:rsidP="00B5317D">
      <w:r w:rsidRPr="0020276D">
        <w:t xml:space="preserve">Земли промышленности в границах сельского поселения составляют </w:t>
      </w:r>
      <w:smartTag w:uri="urn:schemas-microsoft-com:office:smarttags" w:element="metricconverter">
        <w:smartTagPr>
          <w:attr w:name="ProductID" w:val="85 га"/>
        </w:smartTagPr>
        <w:r w:rsidRPr="0020276D">
          <w:t>85 га</w:t>
        </w:r>
      </w:smartTag>
      <w:r w:rsidRPr="0020276D">
        <w:t xml:space="preserve">. Земли энергетики – </w:t>
      </w:r>
      <w:smartTag w:uri="urn:schemas-microsoft-com:office:smarttags" w:element="metricconverter">
        <w:smartTagPr>
          <w:attr w:name="ProductID" w:val="8,2 га"/>
        </w:smartTagPr>
        <w:r w:rsidRPr="0020276D">
          <w:t>8,2 га</w:t>
        </w:r>
      </w:smartTag>
      <w:r w:rsidRPr="0020276D">
        <w:t xml:space="preserve">. Застройка на землях промышленности занимает </w:t>
      </w:r>
      <w:smartTag w:uri="urn:schemas-microsoft-com:office:smarttags" w:element="metricconverter">
        <w:smartTagPr>
          <w:attr w:name="ProductID" w:val="85 га"/>
        </w:smartTagPr>
        <w:r w:rsidRPr="0020276D">
          <w:t>85 га</w:t>
        </w:r>
      </w:smartTag>
      <w:r w:rsidRPr="0020276D">
        <w:t xml:space="preserve">, на землях энергетики – </w:t>
      </w:r>
      <w:smartTag w:uri="urn:schemas-microsoft-com:office:smarttags" w:element="metricconverter">
        <w:smartTagPr>
          <w:attr w:name="ProductID" w:val="8,2 га"/>
        </w:smartTagPr>
        <w:r w:rsidRPr="0020276D">
          <w:t>8,2 га</w:t>
        </w:r>
      </w:smartTag>
      <w:r w:rsidRPr="0020276D">
        <w:t>.</w:t>
      </w:r>
    </w:p>
    <w:p w:rsidR="00B5317D" w:rsidRPr="0020276D" w:rsidRDefault="00B5317D" w:rsidP="00B5317D"/>
    <w:p w:rsidR="00B5317D" w:rsidRPr="0020276D" w:rsidRDefault="00B5317D" w:rsidP="00B5317D"/>
    <w:p w:rsidR="00B5317D" w:rsidRPr="0020276D" w:rsidRDefault="00B5317D" w:rsidP="00B5317D">
      <w:bookmarkStart w:id="99" w:name="_Toc309642981"/>
      <w:r w:rsidRPr="0020276D">
        <w:t>ХАРАКТЕРИСТИКА СУЩЕСТВУЮЩИХ ПРЕДПРИЯТИЙ.</w:t>
      </w:r>
      <w:bookmarkEnd w:id="99"/>
    </w:p>
    <w:p w:rsidR="00B5317D" w:rsidRPr="0020276D" w:rsidRDefault="00B5317D" w:rsidP="00B5317D"/>
    <w:p w:rsidR="00B5317D" w:rsidRPr="0020276D" w:rsidRDefault="00B5317D" w:rsidP="00B5317D">
      <w:pPr>
        <w:spacing w:before="240" w:after="60"/>
        <w:jc w:val="right"/>
        <w:outlineLvl w:val="8"/>
      </w:pPr>
      <w:r w:rsidRPr="0020276D">
        <w:t>Таблица №8</w:t>
      </w:r>
    </w:p>
    <w:p w:rsidR="00B5317D" w:rsidRPr="0020276D" w:rsidRDefault="00B5317D" w:rsidP="00B5317D">
      <w:pPr>
        <w:jc w:val="center"/>
        <w:outlineLvl w:val="0"/>
        <w:rPr>
          <w:b/>
          <w:bCs/>
          <w:kern w:val="28"/>
          <w:szCs w:val="32"/>
        </w:rPr>
      </w:pPr>
      <w:r w:rsidRPr="0020276D">
        <w:rPr>
          <w:b/>
          <w:bCs/>
          <w:kern w:val="28"/>
          <w:szCs w:val="32"/>
        </w:rPr>
        <w:t>Объекты производственного назначения сельского поселения Светлодольск</w:t>
      </w: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2760"/>
        <w:gridCol w:w="2114"/>
        <w:gridCol w:w="1726"/>
        <w:gridCol w:w="1569"/>
      </w:tblGrid>
      <w:tr w:rsidR="00B5317D" w:rsidRPr="0020276D" w:rsidTr="006D5C39">
        <w:trPr>
          <w:jc w:val="center"/>
        </w:trPr>
        <w:tc>
          <w:tcPr>
            <w:tcW w:w="827" w:type="dxa"/>
          </w:tcPr>
          <w:p w:rsidR="00B5317D" w:rsidRPr="0020276D" w:rsidRDefault="00B5317D" w:rsidP="006D5C39">
            <w:pPr>
              <w:ind w:firstLine="0"/>
            </w:pPr>
            <w:r w:rsidRPr="0020276D">
              <w:t>№ п.п.</w:t>
            </w:r>
          </w:p>
        </w:tc>
        <w:tc>
          <w:tcPr>
            <w:tcW w:w="2760" w:type="dxa"/>
          </w:tcPr>
          <w:p w:rsidR="00B5317D" w:rsidRPr="0020276D" w:rsidRDefault="00B5317D" w:rsidP="006D5C39">
            <w:pPr>
              <w:ind w:firstLine="0"/>
            </w:pPr>
            <w:r w:rsidRPr="0020276D">
              <w:t>Наименование объекта</w:t>
            </w:r>
          </w:p>
        </w:tc>
        <w:tc>
          <w:tcPr>
            <w:tcW w:w="2114" w:type="dxa"/>
          </w:tcPr>
          <w:p w:rsidR="00B5317D" w:rsidRPr="0020276D" w:rsidRDefault="00B5317D" w:rsidP="006D5C39">
            <w:pPr>
              <w:ind w:firstLine="0"/>
            </w:pPr>
            <w:r w:rsidRPr="0020276D">
              <w:t>Характер производственной  деятельности</w:t>
            </w:r>
          </w:p>
        </w:tc>
        <w:tc>
          <w:tcPr>
            <w:tcW w:w="1726" w:type="dxa"/>
          </w:tcPr>
          <w:p w:rsidR="00B5317D" w:rsidRPr="0020276D" w:rsidRDefault="00B5317D" w:rsidP="006D5C39">
            <w:pPr>
              <w:ind w:firstLine="0"/>
            </w:pPr>
            <w:r w:rsidRPr="0020276D">
              <w:t>Местоположение (адрес)</w:t>
            </w:r>
          </w:p>
        </w:tc>
        <w:tc>
          <w:tcPr>
            <w:tcW w:w="1569" w:type="dxa"/>
          </w:tcPr>
          <w:p w:rsidR="00B5317D" w:rsidRPr="0020276D" w:rsidRDefault="00B5317D" w:rsidP="006D5C39">
            <w:pPr>
              <w:ind w:firstLine="0"/>
            </w:pPr>
            <w:r w:rsidRPr="0020276D">
              <w:t>Примечание</w:t>
            </w:r>
          </w:p>
        </w:tc>
      </w:tr>
      <w:tr w:rsidR="00B5317D" w:rsidRPr="0020276D" w:rsidTr="006D5C39">
        <w:trPr>
          <w:jc w:val="center"/>
        </w:trPr>
        <w:tc>
          <w:tcPr>
            <w:tcW w:w="827" w:type="dxa"/>
          </w:tcPr>
          <w:p w:rsidR="00B5317D" w:rsidRPr="0020276D" w:rsidRDefault="00B5317D" w:rsidP="006D5C39">
            <w:pPr>
              <w:ind w:firstLine="0"/>
            </w:pPr>
            <w:r w:rsidRPr="0020276D">
              <w:t>2.1</w:t>
            </w:r>
          </w:p>
        </w:tc>
        <w:tc>
          <w:tcPr>
            <w:tcW w:w="2760" w:type="dxa"/>
          </w:tcPr>
          <w:p w:rsidR="00B5317D" w:rsidRPr="0020276D" w:rsidRDefault="00B5317D" w:rsidP="006D5C39">
            <w:pPr>
              <w:ind w:firstLine="0"/>
            </w:pPr>
            <w:r w:rsidRPr="0020276D">
              <w:t>Машинно-тракторная станция</w:t>
            </w:r>
          </w:p>
        </w:tc>
        <w:tc>
          <w:tcPr>
            <w:tcW w:w="2114" w:type="dxa"/>
          </w:tcPr>
          <w:p w:rsidR="00B5317D" w:rsidRPr="0020276D" w:rsidRDefault="00B5317D" w:rsidP="006D5C39">
            <w:pPr>
              <w:ind w:firstLine="0"/>
            </w:pPr>
          </w:p>
        </w:tc>
        <w:tc>
          <w:tcPr>
            <w:tcW w:w="1726" w:type="dxa"/>
          </w:tcPr>
          <w:p w:rsidR="00B5317D" w:rsidRPr="0020276D" w:rsidRDefault="00B5317D" w:rsidP="006D5C39">
            <w:pPr>
              <w:ind w:firstLine="0"/>
            </w:pPr>
            <w:r w:rsidRPr="0020276D">
              <w:t>Светлодольск</w:t>
            </w:r>
          </w:p>
        </w:tc>
        <w:tc>
          <w:tcPr>
            <w:tcW w:w="1569" w:type="dxa"/>
          </w:tcPr>
          <w:p w:rsidR="00B5317D" w:rsidRPr="0020276D" w:rsidRDefault="00B5317D" w:rsidP="006D5C39">
            <w:pPr>
              <w:ind w:firstLine="0"/>
            </w:pPr>
          </w:p>
        </w:tc>
      </w:tr>
      <w:tr w:rsidR="00B5317D" w:rsidRPr="0020276D" w:rsidTr="006D5C39">
        <w:trPr>
          <w:jc w:val="center"/>
        </w:trPr>
        <w:tc>
          <w:tcPr>
            <w:tcW w:w="827" w:type="dxa"/>
          </w:tcPr>
          <w:p w:rsidR="00B5317D" w:rsidRPr="0020276D" w:rsidRDefault="00B5317D" w:rsidP="006D5C39">
            <w:pPr>
              <w:ind w:firstLine="0"/>
            </w:pPr>
            <w:r w:rsidRPr="0020276D">
              <w:t>2.2</w:t>
            </w:r>
          </w:p>
        </w:tc>
        <w:tc>
          <w:tcPr>
            <w:tcW w:w="2760" w:type="dxa"/>
          </w:tcPr>
          <w:p w:rsidR="00B5317D" w:rsidRPr="0020276D" w:rsidRDefault="00B5317D" w:rsidP="006D5C39">
            <w:pPr>
              <w:ind w:firstLine="0"/>
            </w:pPr>
            <w:r w:rsidRPr="0020276D">
              <w:t>ООО «Мастер»</w:t>
            </w:r>
          </w:p>
        </w:tc>
        <w:tc>
          <w:tcPr>
            <w:tcW w:w="2114" w:type="dxa"/>
          </w:tcPr>
          <w:p w:rsidR="00B5317D" w:rsidRPr="0020276D" w:rsidRDefault="00B5317D" w:rsidP="006D5C39">
            <w:pPr>
              <w:ind w:firstLine="0"/>
            </w:pPr>
            <w:r w:rsidRPr="0020276D">
              <w:t>Производство мебели</w:t>
            </w:r>
          </w:p>
        </w:tc>
        <w:tc>
          <w:tcPr>
            <w:tcW w:w="1726" w:type="dxa"/>
          </w:tcPr>
          <w:p w:rsidR="00B5317D" w:rsidRPr="0020276D" w:rsidRDefault="00B5317D" w:rsidP="006D5C39">
            <w:pPr>
              <w:ind w:firstLine="0"/>
            </w:pPr>
            <w:r w:rsidRPr="0020276D">
              <w:t>п. Светлодольск, ул. Ленина, 1</w:t>
            </w:r>
          </w:p>
        </w:tc>
        <w:tc>
          <w:tcPr>
            <w:tcW w:w="1569" w:type="dxa"/>
          </w:tcPr>
          <w:p w:rsidR="00B5317D" w:rsidRPr="0020276D" w:rsidRDefault="00B5317D" w:rsidP="006D5C39">
            <w:pPr>
              <w:ind w:firstLine="0"/>
            </w:pPr>
          </w:p>
        </w:tc>
      </w:tr>
    </w:tbl>
    <w:p w:rsidR="00B5317D" w:rsidRPr="0020276D" w:rsidRDefault="00B5317D" w:rsidP="00B5317D"/>
    <w:p w:rsidR="00B5317D" w:rsidRPr="0020276D" w:rsidRDefault="00B5317D" w:rsidP="00B5317D">
      <w:r w:rsidRPr="0020276D">
        <w:t>На территории с.п.Светлодольск имеются площадки промышленных предприятий, в настоящий момент разрушенных, в том числе: на территории п.Участок Сок, п.Новая Елховка, с.Нероновка.</w:t>
      </w:r>
    </w:p>
    <w:p w:rsidR="00B5317D" w:rsidRPr="0020276D" w:rsidRDefault="00B5317D" w:rsidP="00B5317D">
      <w:r w:rsidRPr="0020276D">
        <w:t>Территории недействующих предприятий возможны к освоению под жилищное строительство, после проведения мероприятий по рекультивации.</w:t>
      </w:r>
    </w:p>
    <w:p w:rsidR="00B5317D" w:rsidRPr="0020276D" w:rsidRDefault="00B5317D" w:rsidP="00B5317D"/>
    <w:p w:rsidR="00B5317D" w:rsidRPr="0020276D" w:rsidRDefault="00B5317D" w:rsidP="00B5317D">
      <w:pPr>
        <w:sectPr w:rsidR="00B5317D" w:rsidRPr="0020276D" w:rsidSect="001C1949">
          <w:pgSz w:w="11906" w:h="16838" w:code="9"/>
          <w:pgMar w:top="1134" w:right="850" w:bottom="1134" w:left="1701" w:header="709" w:footer="709" w:gutter="0"/>
          <w:cols w:space="708"/>
          <w:docGrid w:linePitch="360"/>
        </w:sectPr>
      </w:pPr>
    </w:p>
    <w:p w:rsidR="00B5317D" w:rsidRPr="0020276D" w:rsidRDefault="00B5317D" w:rsidP="00B5317D">
      <w:pPr>
        <w:keepNext/>
        <w:spacing w:before="240" w:after="60"/>
        <w:jc w:val="center"/>
        <w:outlineLvl w:val="2"/>
        <w:rPr>
          <w:bCs/>
          <w:sz w:val="28"/>
          <w:szCs w:val="26"/>
        </w:rPr>
      </w:pPr>
      <w:bookmarkStart w:id="100" w:name="_Toc309642982"/>
      <w:bookmarkStart w:id="101" w:name="_Toc309643066"/>
      <w:bookmarkStart w:id="102" w:name="_Toc326905690"/>
      <w:r w:rsidRPr="0020276D">
        <w:rPr>
          <w:bCs/>
          <w:sz w:val="28"/>
          <w:szCs w:val="26"/>
        </w:rPr>
        <w:t>2.4.4. ЗОНЫ ТРАНСПОРТНОЙ ИНФРАСТРУКТУРЫ</w:t>
      </w:r>
      <w:bookmarkEnd w:id="100"/>
      <w:bookmarkEnd w:id="101"/>
      <w:bookmarkEnd w:id="102"/>
    </w:p>
    <w:p w:rsidR="00B5317D" w:rsidRPr="0020276D" w:rsidRDefault="00B5317D" w:rsidP="00B5317D">
      <w:pPr>
        <w:keepNext/>
        <w:spacing w:before="240" w:after="60"/>
        <w:jc w:val="center"/>
        <w:outlineLvl w:val="3"/>
        <w:rPr>
          <w:bCs/>
          <w:i/>
          <w:sz w:val="28"/>
          <w:szCs w:val="28"/>
        </w:rPr>
      </w:pPr>
      <w:bookmarkStart w:id="103" w:name="_Toc309642983"/>
      <w:bookmarkStart w:id="104" w:name="_Toc326905691"/>
      <w:r w:rsidRPr="0020276D">
        <w:rPr>
          <w:bCs/>
          <w:i/>
          <w:sz w:val="28"/>
          <w:szCs w:val="28"/>
        </w:rPr>
        <w:t>2.4.4.1. ТРАНСПОРТ</w:t>
      </w:r>
      <w:bookmarkEnd w:id="103"/>
      <w:bookmarkEnd w:id="104"/>
    </w:p>
    <w:p w:rsidR="00B5317D" w:rsidRPr="0020276D" w:rsidRDefault="00B5317D" w:rsidP="00B5317D">
      <w:r w:rsidRPr="0020276D">
        <w:t xml:space="preserve">Всего под дорогами в границах сельского поселения Светлодольск находится </w:t>
      </w:r>
      <w:smartTag w:uri="urn:schemas-microsoft-com:office:smarttags" w:element="metricconverter">
        <w:smartTagPr>
          <w:attr w:name="ProductID" w:val="505,8 га"/>
        </w:smartTagPr>
        <w:r w:rsidRPr="0020276D">
          <w:t>505,8 га</w:t>
        </w:r>
      </w:smartTag>
      <w:r w:rsidRPr="0020276D">
        <w:t xml:space="preserve"> террритории. Из них </w:t>
      </w:r>
      <w:smartTag w:uri="urn:schemas-microsoft-com:office:smarttags" w:element="metricconverter">
        <w:smartTagPr>
          <w:attr w:name="ProductID" w:val="258,8 га"/>
        </w:smartTagPr>
        <w:r w:rsidRPr="0020276D">
          <w:t>258,8 га</w:t>
        </w:r>
      </w:smartTag>
      <w:r w:rsidRPr="0020276D">
        <w:t xml:space="preserve"> занимают дороги на землях сельскохозяйственного назначения; </w:t>
      </w:r>
      <w:smartTag w:uri="urn:schemas-microsoft-com:office:smarttags" w:element="metricconverter">
        <w:smartTagPr>
          <w:attr w:name="ProductID" w:val="93,9 га"/>
        </w:smartTagPr>
        <w:r w:rsidRPr="0020276D">
          <w:t>93,9 га</w:t>
        </w:r>
      </w:smartTag>
      <w:r w:rsidRPr="0020276D">
        <w:t xml:space="preserve"> – дороги в населённых пунктах, земли автомобильного транспорта в границах сельского поселения Светлодольск составляют </w:t>
      </w:r>
      <w:smartTag w:uri="urn:schemas-microsoft-com:office:smarttags" w:element="metricconverter">
        <w:smartTagPr>
          <w:attr w:name="ProductID" w:val="153,1 га"/>
        </w:smartTagPr>
        <w:r w:rsidRPr="0020276D">
          <w:t>153,1 га</w:t>
        </w:r>
      </w:smartTag>
      <w:r w:rsidRPr="0020276D">
        <w:t>.</w:t>
      </w:r>
    </w:p>
    <w:p w:rsidR="00B5317D" w:rsidRPr="0020276D" w:rsidRDefault="00B5317D" w:rsidP="00B5317D">
      <w:pPr>
        <w:spacing w:before="240" w:after="60"/>
        <w:jc w:val="center"/>
        <w:outlineLvl w:val="4"/>
        <w:rPr>
          <w:bCs/>
          <w:i/>
          <w:iCs/>
          <w:szCs w:val="26"/>
        </w:rPr>
      </w:pPr>
      <w:bookmarkStart w:id="105" w:name="_Toc309642984"/>
      <w:bookmarkStart w:id="106" w:name="_Toc326905692"/>
      <w:r w:rsidRPr="0020276D">
        <w:rPr>
          <w:bCs/>
          <w:i/>
          <w:iCs/>
          <w:szCs w:val="26"/>
          <w:shd w:val="clear" w:color="auto" w:fill="FFFFFF"/>
        </w:rPr>
        <w:t>2.4.4.1.1. ВНЕШНИЙ ТРАНСПОР</w:t>
      </w:r>
      <w:r w:rsidRPr="0020276D">
        <w:rPr>
          <w:bCs/>
          <w:i/>
          <w:iCs/>
          <w:szCs w:val="26"/>
        </w:rPr>
        <w:t>Т</w:t>
      </w:r>
      <w:bookmarkEnd w:id="105"/>
      <w:bookmarkEnd w:id="106"/>
    </w:p>
    <w:p w:rsidR="00B5317D" w:rsidRPr="0020276D" w:rsidRDefault="00B5317D" w:rsidP="00B5317D"/>
    <w:p w:rsidR="00B5317D" w:rsidRPr="0020276D" w:rsidRDefault="00B5317D" w:rsidP="00B5317D">
      <w:r w:rsidRPr="0020276D">
        <w:t>Внешнюю инженерно-транспортную инфраструктуру на территории сельского поселения Светлодольск составляют:</w:t>
      </w:r>
    </w:p>
    <w:p w:rsidR="00B5317D" w:rsidRPr="0020276D" w:rsidRDefault="00B5317D" w:rsidP="00B5317D">
      <w:pPr>
        <w:rPr>
          <w:i/>
          <w:u w:val="single"/>
        </w:rPr>
      </w:pPr>
    </w:p>
    <w:p w:rsidR="00B5317D" w:rsidRPr="0020276D" w:rsidRDefault="00B5317D" w:rsidP="00B5317D">
      <w:pPr>
        <w:rPr>
          <w:i/>
          <w:u w:val="single"/>
        </w:rPr>
      </w:pPr>
      <w:r w:rsidRPr="0020276D">
        <w:rPr>
          <w:i/>
          <w:u w:val="single"/>
        </w:rPr>
        <w:t>Автомобильный транспорт</w:t>
      </w:r>
    </w:p>
    <w:p w:rsidR="00B5317D" w:rsidRPr="0020276D" w:rsidRDefault="00B5317D" w:rsidP="00B5317D">
      <w:pPr>
        <w:shd w:val="clear" w:color="auto" w:fill="FFFFFF"/>
      </w:pPr>
    </w:p>
    <w:p w:rsidR="00B5317D" w:rsidRPr="0020276D" w:rsidRDefault="00B5317D" w:rsidP="00B5317D">
      <w:r w:rsidRPr="0020276D">
        <w:t xml:space="preserve">Территорию сельского поселения </w:t>
      </w:r>
      <w:r w:rsidRPr="0020276D">
        <w:rPr>
          <w:bCs/>
        </w:rPr>
        <w:t>Светлодольск</w:t>
      </w:r>
      <w:r w:rsidRPr="0020276D">
        <w:rPr>
          <w:i/>
        </w:rPr>
        <w:t xml:space="preserve"> </w:t>
      </w:r>
      <w:r w:rsidRPr="0020276D">
        <w:t>пересекает</w:t>
      </w:r>
      <w:r w:rsidRPr="0020276D">
        <w:rPr>
          <w:i/>
        </w:rPr>
        <w:t xml:space="preserve"> Федеральная  автомобильная дорога</w:t>
      </w:r>
      <w:r w:rsidRPr="0020276D">
        <w:t xml:space="preserve"> общего пользования «Урал» М-5</w:t>
      </w:r>
      <w:r w:rsidRPr="0020276D">
        <w:rPr>
          <w:bCs/>
        </w:rPr>
        <w:t xml:space="preserve">. </w:t>
      </w:r>
      <w:r w:rsidRPr="0020276D">
        <w:t>Протяжённость автомобильной дороги федерального значения «Урал-М5» в границах поселения составляет15,3 км</w:t>
      </w:r>
    </w:p>
    <w:p w:rsidR="00B5317D" w:rsidRPr="0020276D" w:rsidRDefault="00B5317D" w:rsidP="00B5317D">
      <w:pPr>
        <w:shd w:val="clear" w:color="auto" w:fill="FFFFFF"/>
        <w:autoSpaceDE w:val="0"/>
        <w:autoSpaceDN w:val="0"/>
        <w:adjustRightInd w:val="0"/>
      </w:pPr>
      <w:r w:rsidRPr="0020276D">
        <w:rPr>
          <w:bCs/>
        </w:rPr>
        <w:t xml:space="preserve">Сельское поселение Светлодольск  </w:t>
      </w:r>
      <w:r w:rsidRPr="0020276D">
        <w:rPr>
          <w:iCs/>
        </w:rPr>
        <w:t xml:space="preserve">имеет развитую сеть автомобильных дорог </w:t>
      </w:r>
      <w:r w:rsidRPr="0020276D">
        <w:rPr>
          <w:bCs/>
        </w:rPr>
        <w:t xml:space="preserve">общего пользования </w:t>
      </w:r>
      <w:r w:rsidRPr="0020276D">
        <w:t>регионального или межмуниципального значения, 100% из них имеют твердое (асфальто-бетонное) покрытие.</w:t>
      </w:r>
    </w:p>
    <w:p w:rsidR="00B5317D" w:rsidRPr="0020276D" w:rsidRDefault="00B5317D" w:rsidP="00B5317D">
      <w:r w:rsidRPr="0020276D">
        <w:rPr>
          <w:bCs/>
        </w:rPr>
        <w:t xml:space="preserve">Протяженность автомобильных дорог общего пользования </w:t>
      </w:r>
      <w:r w:rsidRPr="0020276D">
        <w:t xml:space="preserve">регионального или межмуниципального значения в границах сельского поселения Светлодольск  </w:t>
      </w:r>
      <w:r w:rsidRPr="0020276D">
        <w:rPr>
          <w:bCs/>
        </w:rPr>
        <w:t>составляет</w:t>
      </w:r>
      <w:r w:rsidRPr="0020276D">
        <w:rPr>
          <w:bCs/>
          <w:color w:val="0000CC"/>
        </w:rPr>
        <w:t xml:space="preserve"> </w:t>
      </w:r>
      <w:r w:rsidRPr="0020276D">
        <w:rPr>
          <w:bCs/>
        </w:rPr>
        <w:t xml:space="preserve">около </w:t>
      </w:r>
      <w:smartTag w:uri="urn:schemas-microsoft-com:office:smarttags" w:element="metricconverter">
        <w:smartTagPr>
          <w:attr w:name="ProductID" w:val="20,6 км"/>
        </w:smartTagPr>
        <w:r w:rsidRPr="0020276D">
          <w:t xml:space="preserve">20,6 </w:t>
        </w:r>
        <w:r w:rsidRPr="0020276D">
          <w:rPr>
            <w:bCs/>
          </w:rPr>
          <w:t>км</w:t>
        </w:r>
      </w:smartTag>
      <w:r w:rsidRPr="0020276D">
        <w:rPr>
          <w:bCs/>
        </w:rPr>
        <w:t xml:space="preserve"> </w:t>
      </w:r>
      <w:r w:rsidRPr="0020276D">
        <w:rPr>
          <w:shd w:val="clear" w:color="auto" w:fill="FFFFFF"/>
        </w:rPr>
        <w:t>(по данным ИнГЕО).</w:t>
      </w:r>
    </w:p>
    <w:p w:rsidR="00B5317D" w:rsidRPr="0020276D" w:rsidRDefault="00B5317D" w:rsidP="00B5317D">
      <w:pPr>
        <w:shd w:val="clear" w:color="auto" w:fill="FFFFFF"/>
      </w:pPr>
    </w:p>
    <w:p w:rsidR="00B5317D" w:rsidRPr="0020276D" w:rsidRDefault="00B5317D" w:rsidP="00B5317D">
      <w:pPr>
        <w:jc w:val="center"/>
        <w:rPr>
          <w:b/>
        </w:rPr>
      </w:pPr>
    </w:p>
    <w:p w:rsidR="00B5317D" w:rsidRPr="0020276D" w:rsidRDefault="00B5317D" w:rsidP="00B5317D">
      <w:pPr>
        <w:jc w:val="center"/>
        <w:rPr>
          <w:b/>
        </w:rPr>
      </w:pPr>
      <w:r w:rsidRPr="0020276D">
        <w:rPr>
          <w:b/>
        </w:rPr>
        <w:t>Перечень автомобильных дорог общего пользования регионального или межмуниципального значения проходящих по территории  с.п.Светлодольск</w:t>
      </w:r>
    </w:p>
    <w:p w:rsidR="00B5317D" w:rsidRPr="0020276D" w:rsidRDefault="00B5317D" w:rsidP="00B5317D">
      <w:pPr>
        <w:shd w:val="clear" w:color="auto" w:fill="FFFFFF"/>
        <w:jc w:val="right"/>
        <w:rPr>
          <w:shd w:val="clear" w:color="auto" w:fill="FFFFFF"/>
        </w:rPr>
      </w:pPr>
      <w:r w:rsidRPr="0020276D">
        <w:rPr>
          <w:shd w:val="clear" w:color="auto" w:fill="FFFFFF"/>
        </w:rPr>
        <w:t>Таблица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1905"/>
        <w:gridCol w:w="2760"/>
        <w:gridCol w:w="1200"/>
        <w:gridCol w:w="1200"/>
        <w:gridCol w:w="960"/>
        <w:gridCol w:w="942"/>
      </w:tblGrid>
      <w:tr w:rsidR="00B5317D" w:rsidRPr="0020276D" w:rsidTr="006D5C39">
        <w:tc>
          <w:tcPr>
            <w:tcW w:w="603" w:type="dxa"/>
            <w:vAlign w:val="center"/>
          </w:tcPr>
          <w:p w:rsidR="00B5317D" w:rsidRPr="0020276D" w:rsidRDefault="00B5317D" w:rsidP="006D5C39">
            <w:pPr>
              <w:ind w:firstLine="0"/>
              <w:jc w:val="center"/>
              <w:rPr>
                <w:sz w:val="18"/>
                <w:szCs w:val="18"/>
              </w:rPr>
            </w:pPr>
            <w:r w:rsidRPr="0020276D">
              <w:rPr>
                <w:sz w:val="18"/>
                <w:szCs w:val="18"/>
              </w:rPr>
              <w:t>№№</w:t>
            </w:r>
          </w:p>
          <w:p w:rsidR="00B5317D" w:rsidRPr="0020276D" w:rsidRDefault="00B5317D" w:rsidP="006D5C39">
            <w:pPr>
              <w:ind w:firstLine="0"/>
              <w:jc w:val="center"/>
              <w:rPr>
                <w:sz w:val="18"/>
                <w:szCs w:val="18"/>
                <w:lang w:val="en-US"/>
              </w:rPr>
            </w:pPr>
            <w:r w:rsidRPr="0020276D">
              <w:rPr>
                <w:sz w:val="18"/>
                <w:szCs w:val="18"/>
              </w:rPr>
              <w:t>п</w:t>
            </w:r>
            <w:r w:rsidRPr="0020276D">
              <w:rPr>
                <w:sz w:val="18"/>
                <w:szCs w:val="18"/>
                <w:lang w:val="en-US"/>
              </w:rPr>
              <w:t>/</w:t>
            </w:r>
            <w:r w:rsidRPr="0020276D">
              <w:rPr>
                <w:sz w:val="18"/>
                <w:szCs w:val="18"/>
              </w:rPr>
              <w:t>п</w:t>
            </w:r>
          </w:p>
        </w:tc>
        <w:tc>
          <w:tcPr>
            <w:tcW w:w="1905" w:type="dxa"/>
            <w:vAlign w:val="center"/>
          </w:tcPr>
          <w:p w:rsidR="00B5317D" w:rsidRPr="0020276D" w:rsidRDefault="00B5317D" w:rsidP="006D5C39">
            <w:pPr>
              <w:ind w:firstLine="0"/>
              <w:jc w:val="center"/>
              <w:rPr>
                <w:sz w:val="18"/>
                <w:szCs w:val="18"/>
              </w:rPr>
            </w:pPr>
            <w:r w:rsidRPr="0020276D">
              <w:rPr>
                <w:sz w:val="18"/>
                <w:szCs w:val="18"/>
              </w:rPr>
              <w:t>Идентификацион-ный номер</w:t>
            </w:r>
          </w:p>
        </w:tc>
        <w:tc>
          <w:tcPr>
            <w:tcW w:w="2760" w:type="dxa"/>
            <w:vAlign w:val="center"/>
          </w:tcPr>
          <w:p w:rsidR="00B5317D" w:rsidRPr="0020276D" w:rsidRDefault="00B5317D" w:rsidP="006D5C39">
            <w:pPr>
              <w:ind w:firstLine="0"/>
              <w:jc w:val="center"/>
              <w:rPr>
                <w:sz w:val="18"/>
                <w:szCs w:val="18"/>
              </w:rPr>
            </w:pPr>
            <w:r w:rsidRPr="0020276D">
              <w:rPr>
                <w:sz w:val="18"/>
                <w:szCs w:val="18"/>
              </w:rPr>
              <w:t>Наименование автомобильной дороги общего пользования</w:t>
            </w:r>
          </w:p>
        </w:tc>
        <w:tc>
          <w:tcPr>
            <w:tcW w:w="1200" w:type="dxa"/>
            <w:vAlign w:val="center"/>
          </w:tcPr>
          <w:p w:rsidR="00B5317D" w:rsidRPr="0020276D" w:rsidRDefault="00B5317D" w:rsidP="006D5C39">
            <w:pPr>
              <w:ind w:firstLine="0"/>
              <w:jc w:val="center"/>
              <w:rPr>
                <w:sz w:val="18"/>
                <w:szCs w:val="18"/>
              </w:rPr>
            </w:pPr>
            <w:r w:rsidRPr="0020276D">
              <w:rPr>
                <w:sz w:val="18"/>
                <w:szCs w:val="18"/>
              </w:rPr>
              <w:t>Общая протяжен-ность, км</w:t>
            </w:r>
          </w:p>
        </w:tc>
        <w:tc>
          <w:tcPr>
            <w:tcW w:w="1200" w:type="dxa"/>
            <w:vAlign w:val="center"/>
          </w:tcPr>
          <w:p w:rsidR="00B5317D" w:rsidRPr="0020276D" w:rsidRDefault="00B5317D" w:rsidP="006D5C39">
            <w:pPr>
              <w:ind w:firstLine="0"/>
              <w:jc w:val="center"/>
              <w:rPr>
                <w:sz w:val="18"/>
                <w:szCs w:val="18"/>
              </w:rPr>
            </w:pPr>
            <w:r w:rsidRPr="0020276D">
              <w:rPr>
                <w:sz w:val="18"/>
                <w:szCs w:val="18"/>
              </w:rPr>
              <w:t>Асфальто-бетонные, км</w:t>
            </w:r>
          </w:p>
        </w:tc>
        <w:tc>
          <w:tcPr>
            <w:tcW w:w="960" w:type="dxa"/>
            <w:vAlign w:val="center"/>
          </w:tcPr>
          <w:p w:rsidR="00B5317D" w:rsidRPr="0020276D" w:rsidRDefault="00B5317D" w:rsidP="006D5C39">
            <w:pPr>
              <w:ind w:firstLine="0"/>
              <w:jc w:val="center"/>
              <w:rPr>
                <w:sz w:val="18"/>
                <w:szCs w:val="18"/>
              </w:rPr>
            </w:pPr>
            <w:r w:rsidRPr="0020276D">
              <w:rPr>
                <w:sz w:val="18"/>
                <w:szCs w:val="18"/>
              </w:rPr>
              <w:t>Грунто-щебен., км</w:t>
            </w:r>
          </w:p>
        </w:tc>
        <w:tc>
          <w:tcPr>
            <w:tcW w:w="942" w:type="dxa"/>
            <w:vAlign w:val="center"/>
          </w:tcPr>
          <w:p w:rsidR="00B5317D" w:rsidRPr="0020276D" w:rsidRDefault="00B5317D" w:rsidP="006D5C39">
            <w:pPr>
              <w:ind w:firstLine="0"/>
              <w:jc w:val="center"/>
              <w:rPr>
                <w:sz w:val="18"/>
                <w:szCs w:val="18"/>
              </w:rPr>
            </w:pPr>
            <w:r w:rsidRPr="0020276D">
              <w:rPr>
                <w:sz w:val="18"/>
                <w:szCs w:val="18"/>
              </w:rPr>
              <w:t>Грунто-вые, км</w:t>
            </w:r>
          </w:p>
        </w:tc>
      </w:tr>
      <w:tr w:rsidR="00B5317D" w:rsidRPr="0020276D" w:rsidTr="006D5C39">
        <w:tc>
          <w:tcPr>
            <w:tcW w:w="603" w:type="dxa"/>
          </w:tcPr>
          <w:p w:rsidR="00B5317D" w:rsidRPr="0020276D" w:rsidRDefault="00B5317D" w:rsidP="006D5C39">
            <w:pPr>
              <w:ind w:firstLine="0"/>
              <w:jc w:val="center"/>
              <w:rPr>
                <w:shd w:val="clear" w:color="auto" w:fill="FFFFFF"/>
              </w:rPr>
            </w:pPr>
            <w:r w:rsidRPr="0020276D">
              <w:rPr>
                <w:shd w:val="clear" w:color="auto" w:fill="FFFFFF"/>
              </w:rPr>
              <w:t>1</w:t>
            </w:r>
          </w:p>
        </w:tc>
        <w:tc>
          <w:tcPr>
            <w:tcW w:w="1905" w:type="dxa"/>
          </w:tcPr>
          <w:p w:rsidR="00B5317D" w:rsidRPr="0020276D" w:rsidRDefault="00B5317D" w:rsidP="006D5C39">
            <w:pPr>
              <w:ind w:firstLine="0"/>
              <w:jc w:val="center"/>
              <w:rPr>
                <w:shd w:val="clear" w:color="auto" w:fill="FFFFFF"/>
              </w:rPr>
            </w:pPr>
            <w:r w:rsidRPr="0020276D">
              <w:rPr>
                <w:shd w:val="clear" w:color="auto" w:fill="FFFFFF"/>
              </w:rPr>
              <w:t>2</w:t>
            </w:r>
          </w:p>
        </w:tc>
        <w:tc>
          <w:tcPr>
            <w:tcW w:w="2760" w:type="dxa"/>
          </w:tcPr>
          <w:p w:rsidR="00B5317D" w:rsidRPr="0020276D" w:rsidRDefault="00B5317D" w:rsidP="006D5C39">
            <w:pPr>
              <w:ind w:firstLine="0"/>
              <w:jc w:val="center"/>
              <w:rPr>
                <w:shd w:val="clear" w:color="auto" w:fill="FFFFFF"/>
              </w:rPr>
            </w:pPr>
            <w:r w:rsidRPr="0020276D">
              <w:rPr>
                <w:shd w:val="clear" w:color="auto" w:fill="FFFFFF"/>
              </w:rPr>
              <w:t>3</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4</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5</w:t>
            </w:r>
          </w:p>
        </w:tc>
        <w:tc>
          <w:tcPr>
            <w:tcW w:w="960" w:type="dxa"/>
          </w:tcPr>
          <w:p w:rsidR="00B5317D" w:rsidRPr="0020276D" w:rsidRDefault="00B5317D" w:rsidP="006D5C39">
            <w:pPr>
              <w:ind w:firstLine="0"/>
              <w:jc w:val="center"/>
              <w:rPr>
                <w:shd w:val="clear" w:color="auto" w:fill="FFFFFF"/>
              </w:rPr>
            </w:pPr>
            <w:r w:rsidRPr="0020276D">
              <w:rPr>
                <w:shd w:val="clear" w:color="auto" w:fill="FFFFFF"/>
              </w:rPr>
              <w:t>6</w:t>
            </w:r>
          </w:p>
        </w:tc>
        <w:tc>
          <w:tcPr>
            <w:tcW w:w="942" w:type="dxa"/>
          </w:tcPr>
          <w:p w:rsidR="00B5317D" w:rsidRPr="0020276D" w:rsidRDefault="00B5317D" w:rsidP="006D5C39">
            <w:pPr>
              <w:ind w:firstLine="0"/>
              <w:jc w:val="center"/>
              <w:rPr>
                <w:shd w:val="clear" w:color="auto" w:fill="FFFFFF"/>
              </w:rPr>
            </w:pPr>
            <w:r w:rsidRPr="0020276D">
              <w:rPr>
                <w:shd w:val="clear" w:color="auto" w:fill="FFFFFF"/>
              </w:rPr>
              <w:t>7</w:t>
            </w:r>
          </w:p>
        </w:tc>
      </w:tr>
      <w:tr w:rsidR="00B5317D" w:rsidRPr="0020276D" w:rsidTr="006D5C39">
        <w:tc>
          <w:tcPr>
            <w:tcW w:w="603" w:type="dxa"/>
          </w:tcPr>
          <w:p w:rsidR="00B5317D" w:rsidRPr="0020276D" w:rsidRDefault="00B5317D" w:rsidP="006D5C39">
            <w:pPr>
              <w:ind w:firstLine="0"/>
              <w:rPr>
                <w:shd w:val="clear" w:color="auto" w:fill="FFFFFF"/>
              </w:rPr>
            </w:pPr>
            <w:r w:rsidRPr="0020276D">
              <w:rPr>
                <w:shd w:val="clear" w:color="auto" w:fill="FFFFFF"/>
              </w:rPr>
              <w:t>1</w:t>
            </w:r>
          </w:p>
        </w:tc>
        <w:tc>
          <w:tcPr>
            <w:tcW w:w="1905" w:type="dxa"/>
          </w:tcPr>
          <w:p w:rsidR="00B5317D" w:rsidRPr="0020276D" w:rsidRDefault="00B5317D" w:rsidP="006D5C39">
            <w:pPr>
              <w:ind w:firstLine="0"/>
              <w:rPr>
                <w:shd w:val="clear" w:color="auto" w:fill="FFFFFF"/>
              </w:rPr>
            </w:pPr>
            <w:r w:rsidRPr="0020276D">
              <w:t xml:space="preserve">6310441000531 </w:t>
            </w:r>
          </w:p>
        </w:tc>
        <w:tc>
          <w:tcPr>
            <w:tcW w:w="2760" w:type="dxa"/>
          </w:tcPr>
          <w:p w:rsidR="00B5317D" w:rsidRPr="0020276D" w:rsidRDefault="00B5317D" w:rsidP="006D5C39">
            <w:pPr>
              <w:ind w:firstLine="0"/>
              <w:rPr>
                <w:shd w:val="clear" w:color="auto" w:fill="FFFFFF"/>
              </w:rPr>
            </w:pPr>
            <w:r w:rsidRPr="0020276D">
              <w:t xml:space="preserve">«Урал – Сергиевск» - Светлодольск  </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1,7</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1,7</w:t>
            </w:r>
          </w:p>
        </w:tc>
        <w:tc>
          <w:tcPr>
            <w:tcW w:w="960" w:type="dxa"/>
          </w:tcPr>
          <w:p w:rsidR="00B5317D" w:rsidRPr="0020276D" w:rsidRDefault="00B5317D" w:rsidP="006D5C39">
            <w:pPr>
              <w:ind w:firstLine="0"/>
              <w:jc w:val="center"/>
              <w:rPr>
                <w:shd w:val="clear" w:color="auto" w:fill="FFFFFF"/>
              </w:rPr>
            </w:pPr>
            <w:r w:rsidRPr="0020276D">
              <w:rPr>
                <w:shd w:val="clear" w:color="auto" w:fill="FFFFFF"/>
              </w:rPr>
              <w:t>-</w:t>
            </w:r>
          </w:p>
        </w:tc>
        <w:tc>
          <w:tcPr>
            <w:tcW w:w="942" w:type="dxa"/>
          </w:tcPr>
          <w:p w:rsidR="00B5317D" w:rsidRPr="0020276D" w:rsidRDefault="00B5317D" w:rsidP="006D5C39">
            <w:pPr>
              <w:ind w:firstLine="0"/>
              <w:jc w:val="center"/>
              <w:rPr>
                <w:shd w:val="clear" w:color="auto" w:fill="FFFFFF"/>
              </w:rPr>
            </w:pPr>
            <w:r w:rsidRPr="0020276D">
              <w:rPr>
                <w:shd w:val="clear" w:color="auto" w:fill="FFFFFF"/>
              </w:rPr>
              <w:t>-</w:t>
            </w:r>
          </w:p>
        </w:tc>
      </w:tr>
      <w:tr w:rsidR="00B5317D" w:rsidRPr="0020276D" w:rsidTr="006D5C39">
        <w:tc>
          <w:tcPr>
            <w:tcW w:w="603" w:type="dxa"/>
          </w:tcPr>
          <w:p w:rsidR="00B5317D" w:rsidRPr="0020276D" w:rsidRDefault="00B5317D" w:rsidP="006D5C39">
            <w:pPr>
              <w:ind w:firstLine="0"/>
              <w:rPr>
                <w:shd w:val="clear" w:color="auto" w:fill="FFFFFF"/>
              </w:rPr>
            </w:pPr>
            <w:r w:rsidRPr="0020276D">
              <w:rPr>
                <w:shd w:val="clear" w:color="auto" w:fill="FFFFFF"/>
              </w:rPr>
              <w:t>2</w:t>
            </w:r>
          </w:p>
        </w:tc>
        <w:tc>
          <w:tcPr>
            <w:tcW w:w="1905" w:type="dxa"/>
          </w:tcPr>
          <w:p w:rsidR="00B5317D" w:rsidRPr="0020276D" w:rsidRDefault="00B5317D" w:rsidP="006D5C39">
            <w:pPr>
              <w:ind w:firstLine="0"/>
              <w:rPr>
                <w:shd w:val="clear" w:color="auto" w:fill="FFFFFF"/>
              </w:rPr>
            </w:pPr>
            <w:r w:rsidRPr="0020276D">
              <w:t>6310441000542</w:t>
            </w:r>
          </w:p>
        </w:tc>
        <w:tc>
          <w:tcPr>
            <w:tcW w:w="2760" w:type="dxa"/>
          </w:tcPr>
          <w:p w:rsidR="00B5317D" w:rsidRPr="0020276D" w:rsidRDefault="00B5317D" w:rsidP="006D5C39">
            <w:pPr>
              <w:ind w:firstLine="0"/>
              <w:rPr>
                <w:shd w:val="clear" w:color="auto" w:fill="FFFFFF"/>
              </w:rPr>
            </w:pPr>
            <w:r w:rsidRPr="0020276D">
              <w:t xml:space="preserve">«Урал» - Новая Елховка                        </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2,9</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2,9</w:t>
            </w:r>
          </w:p>
        </w:tc>
        <w:tc>
          <w:tcPr>
            <w:tcW w:w="960" w:type="dxa"/>
          </w:tcPr>
          <w:p w:rsidR="00B5317D" w:rsidRPr="0020276D" w:rsidRDefault="00B5317D" w:rsidP="006D5C39">
            <w:pPr>
              <w:ind w:firstLine="0"/>
              <w:jc w:val="center"/>
              <w:rPr>
                <w:shd w:val="clear" w:color="auto" w:fill="FFFFFF"/>
              </w:rPr>
            </w:pPr>
            <w:r w:rsidRPr="0020276D">
              <w:rPr>
                <w:shd w:val="clear" w:color="auto" w:fill="FFFFFF"/>
              </w:rPr>
              <w:t>-</w:t>
            </w:r>
          </w:p>
        </w:tc>
        <w:tc>
          <w:tcPr>
            <w:tcW w:w="942" w:type="dxa"/>
          </w:tcPr>
          <w:p w:rsidR="00B5317D" w:rsidRPr="0020276D" w:rsidRDefault="00B5317D" w:rsidP="006D5C39">
            <w:pPr>
              <w:ind w:firstLine="0"/>
              <w:jc w:val="center"/>
              <w:rPr>
                <w:shd w:val="clear" w:color="auto" w:fill="FFFFFF"/>
              </w:rPr>
            </w:pPr>
            <w:r w:rsidRPr="0020276D">
              <w:rPr>
                <w:shd w:val="clear" w:color="auto" w:fill="FFFFFF"/>
              </w:rPr>
              <w:t>-</w:t>
            </w:r>
          </w:p>
        </w:tc>
      </w:tr>
      <w:tr w:rsidR="00B5317D" w:rsidRPr="0020276D" w:rsidTr="006D5C39">
        <w:tc>
          <w:tcPr>
            <w:tcW w:w="603" w:type="dxa"/>
          </w:tcPr>
          <w:p w:rsidR="00B5317D" w:rsidRPr="0020276D" w:rsidRDefault="00B5317D" w:rsidP="006D5C39">
            <w:pPr>
              <w:ind w:firstLine="0"/>
              <w:rPr>
                <w:shd w:val="clear" w:color="auto" w:fill="FFFFFF"/>
              </w:rPr>
            </w:pPr>
            <w:r w:rsidRPr="0020276D">
              <w:rPr>
                <w:shd w:val="clear" w:color="auto" w:fill="FFFFFF"/>
              </w:rPr>
              <w:t>3</w:t>
            </w:r>
          </w:p>
        </w:tc>
        <w:tc>
          <w:tcPr>
            <w:tcW w:w="1905" w:type="dxa"/>
          </w:tcPr>
          <w:p w:rsidR="00B5317D" w:rsidRPr="0020276D" w:rsidRDefault="00B5317D" w:rsidP="006D5C39">
            <w:pPr>
              <w:ind w:firstLine="0"/>
            </w:pPr>
            <w:r w:rsidRPr="0020276D">
              <w:t>6310441000533</w:t>
            </w:r>
          </w:p>
        </w:tc>
        <w:tc>
          <w:tcPr>
            <w:tcW w:w="2760" w:type="dxa"/>
          </w:tcPr>
          <w:p w:rsidR="00B5317D" w:rsidRPr="0020276D" w:rsidRDefault="00B5317D" w:rsidP="006D5C39">
            <w:pPr>
              <w:ind w:firstLine="0"/>
            </w:pPr>
            <w:r w:rsidRPr="0020276D">
              <w:t xml:space="preserve">Сергиевск - Нероновка                         </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10,3</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10,3</w:t>
            </w:r>
          </w:p>
        </w:tc>
        <w:tc>
          <w:tcPr>
            <w:tcW w:w="960" w:type="dxa"/>
          </w:tcPr>
          <w:p w:rsidR="00B5317D" w:rsidRPr="0020276D" w:rsidRDefault="00B5317D" w:rsidP="006D5C39">
            <w:pPr>
              <w:ind w:firstLine="0"/>
              <w:jc w:val="center"/>
              <w:rPr>
                <w:shd w:val="clear" w:color="auto" w:fill="FFFFFF"/>
              </w:rPr>
            </w:pPr>
            <w:r w:rsidRPr="0020276D">
              <w:rPr>
                <w:shd w:val="clear" w:color="auto" w:fill="FFFFFF"/>
              </w:rPr>
              <w:t>-</w:t>
            </w:r>
          </w:p>
        </w:tc>
        <w:tc>
          <w:tcPr>
            <w:tcW w:w="942" w:type="dxa"/>
          </w:tcPr>
          <w:p w:rsidR="00B5317D" w:rsidRPr="0020276D" w:rsidRDefault="00B5317D" w:rsidP="006D5C39">
            <w:pPr>
              <w:ind w:firstLine="0"/>
              <w:jc w:val="center"/>
              <w:rPr>
                <w:shd w:val="clear" w:color="auto" w:fill="FFFFFF"/>
              </w:rPr>
            </w:pPr>
            <w:r w:rsidRPr="0020276D">
              <w:rPr>
                <w:shd w:val="clear" w:color="auto" w:fill="FFFFFF"/>
              </w:rPr>
              <w:t>-</w:t>
            </w:r>
          </w:p>
        </w:tc>
      </w:tr>
      <w:tr w:rsidR="00B5317D" w:rsidRPr="0020276D" w:rsidTr="006D5C39">
        <w:tc>
          <w:tcPr>
            <w:tcW w:w="603" w:type="dxa"/>
          </w:tcPr>
          <w:p w:rsidR="00B5317D" w:rsidRPr="0020276D" w:rsidRDefault="00B5317D" w:rsidP="006D5C39">
            <w:pPr>
              <w:ind w:firstLine="0"/>
              <w:rPr>
                <w:shd w:val="clear" w:color="auto" w:fill="FFFFFF"/>
              </w:rPr>
            </w:pPr>
            <w:r w:rsidRPr="0020276D">
              <w:rPr>
                <w:shd w:val="clear" w:color="auto" w:fill="FFFFFF"/>
              </w:rPr>
              <w:t>4</w:t>
            </w:r>
          </w:p>
        </w:tc>
        <w:tc>
          <w:tcPr>
            <w:tcW w:w="1905" w:type="dxa"/>
          </w:tcPr>
          <w:p w:rsidR="00B5317D" w:rsidRPr="0020276D" w:rsidRDefault="00B5317D" w:rsidP="006D5C39">
            <w:pPr>
              <w:ind w:firstLine="0"/>
              <w:rPr>
                <w:shd w:val="clear" w:color="auto" w:fill="FFFFFF"/>
              </w:rPr>
            </w:pPr>
            <w:r w:rsidRPr="0020276D">
              <w:t>6310441000544</w:t>
            </w:r>
          </w:p>
        </w:tc>
        <w:tc>
          <w:tcPr>
            <w:tcW w:w="2760" w:type="dxa"/>
          </w:tcPr>
          <w:p w:rsidR="00B5317D" w:rsidRPr="0020276D" w:rsidRDefault="00B5317D" w:rsidP="006D5C39">
            <w:pPr>
              <w:ind w:firstLine="0"/>
              <w:rPr>
                <w:shd w:val="clear" w:color="auto" w:fill="FFFFFF"/>
              </w:rPr>
            </w:pPr>
            <w:r w:rsidRPr="0020276D">
              <w:t>«Урал» - Сергиевск</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3,7</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3,7</w:t>
            </w:r>
          </w:p>
        </w:tc>
        <w:tc>
          <w:tcPr>
            <w:tcW w:w="960" w:type="dxa"/>
          </w:tcPr>
          <w:p w:rsidR="00B5317D" w:rsidRPr="0020276D" w:rsidRDefault="00B5317D" w:rsidP="006D5C39">
            <w:pPr>
              <w:ind w:firstLine="0"/>
              <w:jc w:val="center"/>
              <w:rPr>
                <w:shd w:val="clear" w:color="auto" w:fill="FFFFFF"/>
              </w:rPr>
            </w:pPr>
            <w:r w:rsidRPr="0020276D">
              <w:rPr>
                <w:shd w:val="clear" w:color="auto" w:fill="FFFFFF"/>
              </w:rPr>
              <w:t>-</w:t>
            </w:r>
          </w:p>
        </w:tc>
        <w:tc>
          <w:tcPr>
            <w:tcW w:w="942" w:type="dxa"/>
          </w:tcPr>
          <w:p w:rsidR="00B5317D" w:rsidRPr="0020276D" w:rsidRDefault="00B5317D" w:rsidP="006D5C39">
            <w:pPr>
              <w:ind w:firstLine="0"/>
              <w:jc w:val="center"/>
              <w:rPr>
                <w:shd w:val="clear" w:color="auto" w:fill="FFFFFF"/>
              </w:rPr>
            </w:pPr>
            <w:r w:rsidRPr="0020276D">
              <w:rPr>
                <w:shd w:val="clear" w:color="auto" w:fill="FFFFFF"/>
              </w:rPr>
              <w:t>-</w:t>
            </w:r>
          </w:p>
        </w:tc>
      </w:tr>
      <w:tr w:rsidR="00B5317D" w:rsidRPr="0020276D" w:rsidTr="006D5C39">
        <w:tc>
          <w:tcPr>
            <w:tcW w:w="603" w:type="dxa"/>
          </w:tcPr>
          <w:p w:rsidR="00B5317D" w:rsidRPr="0020276D" w:rsidRDefault="00B5317D" w:rsidP="006D5C39">
            <w:pPr>
              <w:ind w:firstLine="0"/>
              <w:rPr>
                <w:shd w:val="clear" w:color="auto" w:fill="FFFFFF"/>
              </w:rPr>
            </w:pPr>
            <w:r w:rsidRPr="0020276D">
              <w:rPr>
                <w:shd w:val="clear" w:color="auto" w:fill="FFFFFF"/>
              </w:rPr>
              <w:t>5</w:t>
            </w:r>
          </w:p>
        </w:tc>
        <w:tc>
          <w:tcPr>
            <w:tcW w:w="1905" w:type="dxa"/>
          </w:tcPr>
          <w:p w:rsidR="00B5317D" w:rsidRPr="0020276D" w:rsidRDefault="00B5317D" w:rsidP="006D5C39">
            <w:pPr>
              <w:ind w:firstLine="0"/>
              <w:rPr>
                <w:shd w:val="clear" w:color="auto" w:fill="FFFFFF"/>
              </w:rPr>
            </w:pPr>
            <w:r w:rsidRPr="0020276D">
              <w:t>6310441000560</w:t>
            </w:r>
          </w:p>
        </w:tc>
        <w:tc>
          <w:tcPr>
            <w:tcW w:w="2760" w:type="dxa"/>
          </w:tcPr>
          <w:p w:rsidR="00B5317D" w:rsidRPr="0020276D" w:rsidRDefault="00B5317D" w:rsidP="006D5C39">
            <w:pPr>
              <w:ind w:firstLine="0"/>
              <w:rPr>
                <w:shd w:val="clear" w:color="auto" w:fill="FFFFFF"/>
              </w:rPr>
            </w:pPr>
            <w:r w:rsidRPr="0020276D">
              <w:t xml:space="preserve">Обход с. Сергиевска                           </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2,0</w:t>
            </w:r>
          </w:p>
        </w:tc>
        <w:tc>
          <w:tcPr>
            <w:tcW w:w="1200" w:type="dxa"/>
          </w:tcPr>
          <w:p w:rsidR="00B5317D" w:rsidRPr="0020276D" w:rsidRDefault="00B5317D" w:rsidP="006D5C39">
            <w:pPr>
              <w:ind w:firstLine="0"/>
              <w:jc w:val="center"/>
              <w:rPr>
                <w:shd w:val="clear" w:color="auto" w:fill="FFFFFF"/>
              </w:rPr>
            </w:pPr>
            <w:r w:rsidRPr="0020276D">
              <w:rPr>
                <w:shd w:val="clear" w:color="auto" w:fill="FFFFFF"/>
              </w:rPr>
              <w:t>2,0</w:t>
            </w:r>
          </w:p>
        </w:tc>
        <w:tc>
          <w:tcPr>
            <w:tcW w:w="960" w:type="dxa"/>
          </w:tcPr>
          <w:p w:rsidR="00B5317D" w:rsidRPr="0020276D" w:rsidRDefault="00B5317D" w:rsidP="006D5C39">
            <w:pPr>
              <w:ind w:firstLine="0"/>
              <w:jc w:val="center"/>
              <w:rPr>
                <w:shd w:val="clear" w:color="auto" w:fill="FFFFFF"/>
              </w:rPr>
            </w:pPr>
            <w:r w:rsidRPr="0020276D">
              <w:rPr>
                <w:shd w:val="clear" w:color="auto" w:fill="FFFFFF"/>
              </w:rPr>
              <w:t>-</w:t>
            </w:r>
          </w:p>
        </w:tc>
        <w:tc>
          <w:tcPr>
            <w:tcW w:w="942" w:type="dxa"/>
          </w:tcPr>
          <w:p w:rsidR="00B5317D" w:rsidRPr="0020276D" w:rsidRDefault="00B5317D" w:rsidP="006D5C39">
            <w:pPr>
              <w:ind w:firstLine="0"/>
              <w:jc w:val="center"/>
              <w:rPr>
                <w:shd w:val="clear" w:color="auto" w:fill="FFFFFF"/>
              </w:rPr>
            </w:pPr>
            <w:r w:rsidRPr="0020276D">
              <w:rPr>
                <w:shd w:val="clear" w:color="auto" w:fill="FFFFFF"/>
              </w:rPr>
              <w:t>-</w:t>
            </w:r>
          </w:p>
        </w:tc>
      </w:tr>
      <w:tr w:rsidR="00B5317D" w:rsidRPr="0020276D" w:rsidTr="006D5C39">
        <w:tc>
          <w:tcPr>
            <w:tcW w:w="603" w:type="dxa"/>
          </w:tcPr>
          <w:p w:rsidR="00B5317D" w:rsidRPr="0020276D" w:rsidRDefault="00B5317D" w:rsidP="006D5C39">
            <w:pPr>
              <w:ind w:firstLine="0"/>
              <w:rPr>
                <w:shd w:val="clear" w:color="auto" w:fill="FFFFFF"/>
              </w:rPr>
            </w:pPr>
          </w:p>
        </w:tc>
        <w:tc>
          <w:tcPr>
            <w:tcW w:w="4665" w:type="dxa"/>
            <w:gridSpan w:val="2"/>
          </w:tcPr>
          <w:p w:rsidR="00B5317D" w:rsidRPr="0020276D" w:rsidRDefault="00B5317D" w:rsidP="006D5C39">
            <w:pPr>
              <w:ind w:firstLine="0"/>
              <w:jc w:val="right"/>
              <w:rPr>
                <w:b/>
              </w:rPr>
            </w:pPr>
            <w:r w:rsidRPr="0020276D">
              <w:rPr>
                <w:b/>
              </w:rPr>
              <w:t>Итого:</w:t>
            </w:r>
          </w:p>
        </w:tc>
        <w:tc>
          <w:tcPr>
            <w:tcW w:w="1200" w:type="dxa"/>
          </w:tcPr>
          <w:p w:rsidR="00B5317D" w:rsidRPr="0020276D" w:rsidRDefault="00B5317D" w:rsidP="006D5C39">
            <w:pPr>
              <w:ind w:firstLine="0"/>
              <w:jc w:val="center"/>
              <w:rPr>
                <w:b/>
                <w:shd w:val="clear" w:color="auto" w:fill="FFFFFF"/>
              </w:rPr>
            </w:pPr>
            <w:r w:rsidRPr="0020276D">
              <w:rPr>
                <w:b/>
                <w:shd w:val="clear" w:color="auto" w:fill="FFFFFF"/>
              </w:rPr>
              <w:t>20,6</w:t>
            </w:r>
          </w:p>
        </w:tc>
        <w:tc>
          <w:tcPr>
            <w:tcW w:w="1200" w:type="dxa"/>
          </w:tcPr>
          <w:p w:rsidR="00B5317D" w:rsidRPr="0020276D" w:rsidRDefault="00B5317D" w:rsidP="006D5C39">
            <w:pPr>
              <w:ind w:firstLine="0"/>
              <w:jc w:val="center"/>
              <w:rPr>
                <w:b/>
                <w:shd w:val="clear" w:color="auto" w:fill="FFFFFF"/>
              </w:rPr>
            </w:pPr>
            <w:r w:rsidRPr="0020276D">
              <w:rPr>
                <w:b/>
                <w:shd w:val="clear" w:color="auto" w:fill="FFFFFF"/>
              </w:rPr>
              <w:t>20,6</w:t>
            </w:r>
          </w:p>
        </w:tc>
        <w:tc>
          <w:tcPr>
            <w:tcW w:w="960" w:type="dxa"/>
          </w:tcPr>
          <w:p w:rsidR="00B5317D" w:rsidRPr="0020276D" w:rsidRDefault="00B5317D" w:rsidP="006D5C39">
            <w:pPr>
              <w:ind w:firstLine="0"/>
              <w:jc w:val="center"/>
              <w:rPr>
                <w:shd w:val="clear" w:color="auto" w:fill="FFFFFF"/>
              </w:rPr>
            </w:pPr>
          </w:p>
        </w:tc>
        <w:tc>
          <w:tcPr>
            <w:tcW w:w="942" w:type="dxa"/>
          </w:tcPr>
          <w:p w:rsidR="00B5317D" w:rsidRPr="0020276D" w:rsidRDefault="00B5317D" w:rsidP="006D5C39">
            <w:pPr>
              <w:ind w:firstLine="0"/>
              <w:jc w:val="center"/>
              <w:rPr>
                <w:shd w:val="clear" w:color="auto" w:fill="FFFFFF"/>
              </w:rPr>
            </w:pPr>
          </w:p>
        </w:tc>
      </w:tr>
    </w:tbl>
    <w:p w:rsidR="00B5317D" w:rsidRPr="0020276D" w:rsidRDefault="00B5317D" w:rsidP="00B5317D">
      <w:pPr>
        <w:shd w:val="clear" w:color="auto" w:fill="FFFFFF"/>
      </w:pPr>
    </w:p>
    <w:p w:rsidR="00B5317D" w:rsidRPr="0020276D" w:rsidRDefault="00B5317D" w:rsidP="00B5317D">
      <w:pPr>
        <w:rPr>
          <w:i/>
          <w:u w:val="single"/>
        </w:rPr>
      </w:pPr>
      <w:r w:rsidRPr="0020276D">
        <w:rPr>
          <w:i/>
          <w:u w:val="single"/>
        </w:rPr>
        <w:t>Трубопроводный транспорт</w:t>
      </w:r>
    </w:p>
    <w:p w:rsidR="00B5317D" w:rsidRPr="0020276D" w:rsidRDefault="00B5317D" w:rsidP="00B5317D">
      <w:r w:rsidRPr="0020276D">
        <w:t>Через территорию сельского поселения Светлодольск проходят трассы магистральных трубопроводов:</w:t>
      </w:r>
    </w:p>
    <w:p w:rsidR="00B5317D" w:rsidRPr="0020276D" w:rsidRDefault="00B5317D" w:rsidP="00B5317D">
      <w:pPr>
        <w:numPr>
          <w:ilvl w:val="0"/>
          <w:numId w:val="13"/>
        </w:numPr>
      </w:pPr>
      <w:r w:rsidRPr="0020276D">
        <w:t>Газопровод «Уренгой-Новопсков» (нитка 3)</w:t>
      </w:r>
    </w:p>
    <w:p w:rsidR="00B5317D" w:rsidRPr="0020276D" w:rsidRDefault="00B5317D" w:rsidP="00B5317D">
      <w:pPr>
        <w:numPr>
          <w:ilvl w:val="0"/>
          <w:numId w:val="13"/>
        </w:numPr>
      </w:pPr>
      <w:r w:rsidRPr="0020276D">
        <w:t>Газопровод «Уренгой-Петровск» (нитка 2)</w:t>
      </w:r>
    </w:p>
    <w:p w:rsidR="00B5317D" w:rsidRPr="0020276D" w:rsidRDefault="00B5317D" w:rsidP="00B5317D">
      <w:pPr>
        <w:numPr>
          <w:ilvl w:val="0"/>
          <w:numId w:val="13"/>
        </w:numPr>
      </w:pPr>
      <w:r w:rsidRPr="0020276D">
        <w:t>Газопровод «Челябинск-Петровск» (нитка 1)</w:t>
      </w:r>
    </w:p>
    <w:p w:rsidR="00B5317D" w:rsidRPr="0020276D" w:rsidRDefault="00B5317D" w:rsidP="00B5317D">
      <w:pPr>
        <w:numPr>
          <w:ilvl w:val="0"/>
          <w:numId w:val="13"/>
        </w:numPr>
      </w:pPr>
      <w:r w:rsidRPr="0020276D">
        <w:t>Газопровод «Челябинск-Петровск» отвод на ГРС-32 п. Ровный</w:t>
      </w:r>
    </w:p>
    <w:p w:rsidR="00B5317D" w:rsidRPr="0020276D" w:rsidRDefault="00B5317D" w:rsidP="00B5317D">
      <w:pPr>
        <w:numPr>
          <w:ilvl w:val="0"/>
          <w:numId w:val="13"/>
        </w:numPr>
      </w:pPr>
      <w:r w:rsidRPr="0020276D">
        <w:t>Нефтепровод «Серные воды-Кротовка»</w:t>
      </w:r>
    </w:p>
    <w:p w:rsidR="00B5317D" w:rsidRPr="0020276D" w:rsidRDefault="00B5317D" w:rsidP="00B5317D">
      <w:pPr>
        <w:numPr>
          <w:ilvl w:val="0"/>
          <w:numId w:val="13"/>
        </w:numPr>
      </w:pPr>
      <w:r w:rsidRPr="0020276D">
        <w:t>Нефтепровод «Серные воды-Кротовка-2»</w:t>
      </w:r>
    </w:p>
    <w:p w:rsidR="00B5317D" w:rsidRPr="0020276D" w:rsidRDefault="00B5317D" w:rsidP="00B5317D">
      <w:pPr>
        <w:rPr>
          <w:color w:val="0000CC"/>
        </w:rPr>
      </w:pPr>
      <w:r w:rsidRPr="0020276D">
        <w:t>На территории сельского поселения имеются объекты по транспортировке и хранению нефтепродуктов: две нефтеперерабатывающие станции и пункты подогрева нефти, газокомпрессорная станция.</w:t>
      </w:r>
    </w:p>
    <w:p w:rsidR="00B5317D" w:rsidRPr="0020276D" w:rsidRDefault="00B5317D" w:rsidP="00B5317D"/>
    <w:p w:rsidR="00B5317D" w:rsidRPr="0020276D" w:rsidRDefault="00B5317D" w:rsidP="00B5317D">
      <w:pPr>
        <w:spacing w:before="240" w:after="60"/>
        <w:jc w:val="center"/>
        <w:outlineLvl w:val="4"/>
        <w:rPr>
          <w:bCs/>
          <w:i/>
          <w:iCs/>
          <w:szCs w:val="26"/>
        </w:rPr>
      </w:pPr>
      <w:bookmarkStart w:id="107" w:name="_Toc279576170"/>
      <w:bookmarkStart w:id="108" w:name="_Toc309642985"/>
      <w:bookmarkStart w:id="109" w:name="_Toc326905693"/>
      <w:r w:rsidRPr="0020276D">
        <w:rPr>
          <w:bCs/>
          <w:i/>
          <w:iCs/>
          <w:szCs w:val="26"/>
        </w:rPr>
        <w:t>2.4.4.1.2. СЕТЬ ОБЩЕСТВЕННОГО ПАССАЖИРСКОГО ТРАНСПОРТА</w:t>
      </w:r>
      <w:bookmarkEnd w:id="107"/>
      <w:bookmarkEnd w:id="108"/>
      <w:bookmarkEnd w:id="109"/>
    </w:p>
    <w:p w:rsidR="00B5317D" w:rsidRPr="0020276D" w:rsidRDefault="00B5317D" w:rsidP="00B5317D">
      <w:r w:rsidRPr="0020276D">
        <w:t>Регулярное сообщение автомобильным рейсовым транспортом между населёнными пунктами сельского поселения не организовано.</w:t>
      </w:r>
    </w:p>
    <w:p w:rsidR="00B5317D" w:rsidRPr="0020276D" w:rsidRDefault="00B5317D" w:rsidP="00B5317D">
      <w:pPr>
        <w:spacing w:before="240" w:after="60"/>
        <w:jc w:val="right"/>
        <w:outlineLvl w:val="8"/>
        <w:rPr>
          <w:lang w:eastAsia="ru-RU"/>
        </w:rPr>
      </w:pPr>
      <w:r w:rsidRPr="0020276D">
        <w:rPr>
          <w:lang w:eastAsia="ru-RU"/>
        </w:rPr>
        <w:t xml:space="preserve">Таблица №10 </w:t>
      </w:r>
    </w:p>
    <w:p w:rsidR="00B5317D" w:rsidRPr="0020276D" w:rsidRDefault="00B5317D" w:rsidP="00B5317D">
      <w:pPr>
        <w:jc w:val="center"/>
        <w:outlineLvl w:val="0"/>
        <w:rPr>
          <w:b/>
          <w:bCs/>
          <w:kern w:val="28"/>
          <w:szCs w:val="32"/>
          <w:lang w:eastAsia="ru-RU"/>
        </w:rPr>
      </w:pPr>
      <w:r w:rsidRPr="0020276D">
        <w:rPr>
          <w:b/>
          <w:bCs/>
          <w:kern w:val="28"/>
          <w:szCs w:val="32"/>
          <w:lang w:eastAsia="ru-RU"/>
        </w:rPr>
        <w:t>Маршруты пассажирского транспорта</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
        <w:gridCol w:w="4521"/>
        <w:gridCol w:w="2160"/>
        <w:gridCol w:w="2006"/>
      </w:tblGrid>
      <w:tr w:rsidR="00B5317D" w:rsidRPr="0020276D" w:rsidTr="006D5C39">
        <w:trPr>
          <w:jc w:val="center"/>
        </w:trPr>
        <w:tc>
          <w:tcPr>
            <w:tcW w:w="852" w:type="dxa"/>
          </w:tcPr>
          <w:p w:rsidR="00B5317D" w:rsidRPr="0020276D" w:rsidRDefault="00B5317D" w:rsidP="006D5C39">
            <w:pPr>
              <w:ind w:firstLine="0"/>
              <w:rPr>
                <w:szCs w:val="24"/>
              </w:rPr>
            </w:pPr>
            <w:r w:rsidRPr="0020276D">
              <w:rPr>
                <w:szCs w:val="24"/>
              </w:rPr>
              <w:t>№№</w:t>
            </w:r>
          </w:p>
          <w:p w:rsidR="00B5317D" w:rsidRPr="0020276D" w:rsidRDefault="00B5317D" w:rsidP="006D5C39">
            <w:pPr>
              <w:ind w:firstLine="0"/>
              <w:rPr>
                <w:szCs w:val="24"/>
              </w:rPr>
            </w:pPr>
            <w:r w:rsidRPr="0020276D">
              <w:rPr>
                <w:szCs w:val="24"/>
              </w:rPr>
              <w:t>пп</w:t>
            </w:r>
          </w:p>
        </w:tc>
        <w:tc>
          <w:tcPr>
            <w:tcW w:w="4521" w:type="dxa"/>
          </w:tcPr>
          <w:p w:rsidR="00B5317D" w:rsidRPr="0020276D" w:rsidRDefault="00B5317D" w:rsidP="006D5C39">
            <w:pPr>
              <w:ind w:firstLine="0"/>
              <w:rPr>
                <w:szCs w:val="24"/>
              </w:rPr>
            </w:pPr>
            <w:r w:rsidRPr="0020276D">
              <w:rPr>
                <w:szCs w:val="24"/>
              </w:rPr>
              <w:t>Исходный и конечный пункт</w:t>
            </w:r>
          </w:p>
        </w:tc>
        <w:tc>
          <w:tcPr>
            <w:tcW w:w="2160" w:type="dxa"/>
            <w:shd w:val="clear" w:color="auto" w:fill="auto"/>
          </w:tcPr>
          <w:p w:rsidR="00B5317D" w:rsidRPr="0020276D" w:rsidRDefault="00B5317D" w:rsidP="006D5C39">
            <w:pPr>
              <w:tabs>
                <w:tab w:val="num" w:pos="285"/>
              </w:tabs>
              <w:ind w:firstLine="0"/>
            </w:pPr>
            <w:r w:rsidRPr="0020276D">
              <w:t>Протяженность</w:t>
            </w:r>
          </w:p>
          <w:p w:rsidR="00B5317D" w:rsidRPr="0020276D" w:rsidRDefault="00B5317D" w:rsidP="006D5C39">
            <w:pPr>
              <w:ind w:firstLine="0"/>
              <w:jc w:val="center"/>
              <w:rPr>
                <w:szCs w:val="24"/>
              </w:rPr>
            </w:pPr>
            <w:r w:rsidRPr="0020276D">
              <w:t>(км)</w:t>
            </w:r>
          </w:p>
        </w:tc>
        <w:tc>
          <w:tcPr>
            <w:tcW w:w="2006" w:type="dxa"/>
            <w:shd w:val="clear" w:color="auto" w:fill="auto"/>
          </w:tcPr>
          <w:p w:rsidR="00B5317D" w:rsidRPr="0020276D" w:rsidRDefault="00B5317D" w:rsidP="006D5C39">
            <w:pPr>
              <w:ind w:firstLine="0"/>
              <w:rPr>
                <w:szCs w:val="24"/>
              </w:rPr>
            </w:pPr>
            <w:r w:rsidRPr="0020276D">
              <w:rPr>
                <w:szCs w:val="24"/>
              </w:rPr>
              <w:t>Кол-во рейсов в сутки</w:t>
            </w:r>
          </w:p>
        </w:tc>
      </w:tr>
      <w:tr w:rsidR="00B5317D" w:rsidRPr="0020276D" w:rsidTr="006D5C39">
        <w:trPr>
          <w:jc w:val="center"/>
        </w:trPr>
        <w:tc>
          <w:tcPr>
            <w:tcW w:w="852" w:type="dxa"/>
          </w:tcPr>
          <w:p w:rsidR="00B5317D" w:rsidRPr="0020276D" w:rsidRDefault="00B5317D" w:rsidP="006D5C39">
            <w:pPr>
              <w:tabs>
                <w:tab w:val="left" w:pos="540"/>
              </w:tabs>
              <w:ind w:firstLine="0"/>
              <w:rPr>
                <w:szCs w:val="24"/>
              </w:rPr>
            </w:pPr>
            <w:r w:rsidRPr="0020276D">
              <w:rPr>
                <w:szCs w:val="24"/>
              </w:rPr>
              <w:t>1</w:t>
            </w:r>
            <w:r w:rsidRPr="0020276D">
              <w:rPr>
                <w:szCs w:val="24"/>
              </w:rPr>
              <w:tab/>
            </w:r>
          </w:p>
        </w:tc>
        <w:tc>
          <w:tcPr>
            <w:tcW w:w="4521" w:type="dxa"/>
          </w:tcPr>
          <w:p w:rsidR="00B5317D" w:rsidRPr="0020276D" w:rsidRDefault="00B5317D" w:rsidP="006D5C39">
            <w:pPr>
              <w:tabs>
                <w:tab w:val="left" w:pos="540"/>
              </w:tabs>
              <w:ind w:firstLine="0"/>
              <w:rPr>
                <w:szCs w:val="24"/>
              </w:rPr>
            </w:pPr>
            <w:r w:rsidRPr="0020276D">
              <w:rPr>
                <w:szCs w:val="24"/>
              </w:rPr>
              <w:t>2</w:t>
            </w:r>
          </w:p>
        </w:tc>
        <w:tc>
          <w:tcPr>
            <w:tcW w:w="2160" w:type="dxa"/>
            <w:shd w:val="clear" w:color="auto" w:fill="auto"/>
          </w:tcPr>
          <w:p w:rsidR="00B5317D" w:rsidRPr="0020276D" w:rsidRDefault="00B5317D" w:rsidP="006D5C39">
            <w:pPr>
              <w:ind w:firstLine="0"/>
              <w:rPr>
                <w:szCs w:val="24"/>
              </w:rPr>
            </w:pPr>
            <w:r w:rsidRPr="0020276D">
              <w:rPr>
                <w:szCs w:val="24"/>
              </w:rPr>
              <w:t>3</w:t>
            </w:r>
          </w:p>
        </w:tc>
        <w:tc>
          <w:tcPr>
            <w:tcW w:w="2006" w:type="dxa"/>
            <w:shd w:val="clear" w:color="auto" w:fill="auto"/>
          </w:tcPr>
          <w:p w:rsidR="00B5317D" w:rsidRPr="0020276D" w:rsidRDefault="00B5317D" w:rsidP="006D5C39">
            <w:pPr>
              <w:ind w:firstLine="0"/>
              <w:rPr>
                <w:szCs w:val="24"/>
              </w:rPr>
            </w:pPr>
            <w:r w:rsidRPr="0020276D">
              <w:rPr>
                <w:szCs w:val="24"/>
              </w:rPr>
              <w:t>4</w:t>
            </w:r>
          </w:p>
        </w:tc>
      </w:tr>
      <w:tr w:rsidR="00B5317D" w:rsidRPr="0020276D" w:rsidTr="006D5C39">
        <w:trPr>
          <w:jc w:val="center"/>
        </w:trPr>
        <w:tc>
          <w:tcPr>
            <w:tcW w:w="852" w:type="dxa"/>
          </w:tcPr>
          <w:p w:rsidR="00B5317D" w:rsidRPr="0020276D" w:rsidRDefault="00B5317D" w:rsidP="006D5C39">
            <w:pPr>
              <w:ind w:firstLine="0"/>
              <w:rPr>
                <w:szCs w:val="24"/>
              </w:rPr>
            </w:pPr>
            <w:r w:rsidRPr="0020276D">
              <w:rPr>
                <w:szCs w:val="24"/>
              </w:rPr>
              <w:t>1</w:t>
            </w:r>
          </w:p>
        </w:tc>
        <w:tc>
          <w:tcPr>
            <w:tcW w:w="4521" w:type="dxa"/>
          </w:tcPr>
          <w:p w:rsidR="00B5317D" w:rsidRPr="0020276D" w:rsidRDefault="00B5317D" w:rsidP="006D5C39">
            <w:pPr>
              <w:ind w:firstLine="0"/>
              <w:rPr>
                <w:szCs w:val="24"/>
              </w:rPr>
            </w:pPr>
            <w:r w:rsidRPr="0020276D">
              <w:rPr>
                <w:szCs w:val="24"/>
              </w:rPr>
              <w:t>Сергиевск-Суходол-Светлодольск-Сергиевск</w:t>
            </w:r>
          </w:p>
        </w:tc>
        <w:tc>
          <w:tcPr>
            <w:tcW w:w="2160" w:type="dxa"/>
            <w:shd w:val="clear" w:color="auto" w:fill="auto"/>
          </w:tcPr>
          <w:p w:rsidR="00B5317D" w:rsidRPr="0020276D" w:rsidRDefault="00B5317D" w:rsidP="006D5C39">
            <w:pPr>
              <w:ind w:firstLine="0"/>
              <w:rPr>
                <w:szCs w:val="24"/>
              </w:rPr>
            </w:pPr>
            <w:r w:rsidRPr="0020276D">
              <w:t>28</w:t>
            </w:r>
          </w:p>
        </w:tc>
        <w:tc>
          <w:tcPr>
            <w:tcW w:w="2006" w:type="dxa"/>
            <w:shd w:val="clear" w:color="auto" w:fill="auto"/>
          </w:tcPr>
          <w:p w:rsidR="00B5317D" w:rsidRPr="0020276D" w:rsidRDefault="00B5317D" w:rsidP="006D5C39">
            <w:pPr>
              <w:ind w:firstLine="0"/>
              <w:rPr>
                <w:szCs w:val="24"/>
              </w:rPr>
            </w:pPr>
            <w:r w:rsidRPr="0020276D">
              <w:t>8 раз в сутки</w:t>
            </w:r>
            <w:r w:rsidRPr="0020276D">
              <w:rPr>
                <w:szCs w:val="24"/>
              </w:rPr>
              <w:t xml:space="preserve"> </w:t>
            </w:r>
          </w:p>
        </w:tc>
      </w:tr>
      <w:tr w:rsidR="00B5317D" w:rsidRPr="0020276D" w:rsidTr="006D5C39">
        <w:trPr>
          <w:jc w:val="center"/>
        </w:trPr>
        <w:tc>
          <w:tcPr>
            <w:tcW w:w="852" w:type="dxa"/>
          </w:tcPr>
          <w:p w:rsidR="00B5317D" w:rsidRPr="0020276D" w:rsidRDefault="00B5317D" w:rsidP="006D5C39">
            <w:pPr>
              <w:ind w:firstLine="0"/>
              <w:rPr>
                <w:szCs w:val="24"/>
              </w:rPr>
            </w:pPr>
            <w:r w:rsidRPr="0020276D">
              <w:rPr>
                <w:szCs w:val="24"/>
              </w:rPr>
              <w:t>2</w:t>
            </w:r>
          </w:p>
        </w:tc>
        <w:tc>
          <w:tcPr>
            <w:tcW w:w="4521" w:type="dxa"/>
          </w:tcPr>
          <w:p w:rsidR="00B5317D" w:rsidRPr="0020276D" w:rsidRDefault="00B5317D" w:rsidP="006D5C39">
            <w:pPr>
              <w:ind w:firstLine="0"/>
              <w:rPr>
                <w:szCs w:val="24"/>
              </w:rPr>
            </w:pPr>
            <w:r w:rsidRPr="0020276D">
              <w:t>Сергиевск – с.Нероновка</w:t>
            </w:r>
          </w:p>
        </w:tc>
        <w:tc>
          <w:tcPr>
            <w:tcW w:w="2160" w:type="dxa"/>
            <w:shd w:val="clear" w:color="auto" w:fill="auto"/>
          </w:tcPr>
          <w:p w:rsidR="00B5317D" w:rsidRPr="0020276D" w:rsidRDefault="00B5317D" w:rsidP="006D5C39">
            <w:pPr>
              <w:ind w:firstLine="0"/>
              <w:rPr>
                <w:szCs w:val="24"/>
              </w:rPr>
            </w:pPr>
            <w:r w:rsidRPr="0020276D">
              <w:t>19</w:t>
            </w:r>
          </w:p>
        </w:tc>
        <w:tc>
          <w:tcPr>
            <w:tcW w:w="2006" w:type="dxa"/>
            <w:shd w:val="clear" w:color="auto" w:fill="auto"/>
          </w:tcPr>
          <w:p w:rsidR="00B5317D" w:rsidRPr="0020276D" w:rsidRDefault="00B5317D" w:rsidP="006D5C39">
            <w:pPr>
              <w:ind w:firstLine="0"/>
              <w:rPr>
                <w:szCs w:val="24"/>
              </w:rPr>
            </w:pPr>
            <w:r w:rsidRPr="0020276D">
              <w:t>1 раз в неделю</w:t>
            </w:r>
          </w:p>
        </w:tc>
      </w:tr>
    </w:tbl>
    <w:p w:rsidR="00B5317D" w:rsidRPr="0020276D" w:rsidRDefault="00B5317D" w:rsidP="00B5317D"/>
    <w:p w:rsidR="00B5317D" w:rsidRPr="0020276D" w:rsidRDefault="00B5317D" w:rsidP="00B5317D">
      <w:r w:rsidRPr="0020276D">
        <w:t>Все населенные пункты сельского поселения Светлодольск, обеспечены подъездами дорог с твердым покрытием.</w:t>
      </w:r>
    </w:p>
    <w:p w:rsidR="00B5317D" w:rsidRPr="0020276D" w:rsidRDefault="00B5317D" w:rsidP="00B5317D">
      <w:r w:rsidRPr="0020276D">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B5317D" w:rsidRPr="0020276D" w:rsidRDefault="00B5317D" w:rsidP="00B5317D"/>
    <w:p w:rsidR="00B5317D" w:rsidRPr="0020276D" w:rsidRDefault="00B5317D" w:rsidP="00B5317D"/>
    <w:p w:rsidR="00B5317D" w:rsidRPr="0020276D" w:rsidRDefault="00B5317D" w:rsidP="00B5317D">
      <w:pPr>
        <w:spacing w:before="240" w:after="60"/>
        <w:jc w:val="center"/>
        <w:outlineLvl w:val="4"/>
        <w:rPr>
          <w:bCs/>
          <w:i/>
          <w:iCs/>
          <w:szCs w:val="26"/>
        </w:rPr>
      </w:pPr>
      <w:bookmarkStart w:id="110" w:name="_Toc279576171"/>
      <w:bookmarkStart w:id="111" w:name="_Toc309642986"/>
      <w:bookmarkStart w:id="112" w:name="_Toc326905694"/>
      <w:r w:rsidRPr="0020276D">
        <w:rPr>
          <w:bCs/>
          <w:i/>
          <w:iCs/>
          <w:szCs w:val="26"/>
        </w:rPr>
        <w:t>2.4.4.1.3. Сооружения и предприятия для хранения и технического обслуживания транспортных средств.</w:t>
      </w:r>
      <w:bookmarkEnd w:id="110"/>
      <w:bookmarkEnd w:id="111"/>
      <w:bookmarkEnd w:id="112"/>
    </w:p>
    <w:p w:rsidR="00B5317D" w:rsidRPr="0020276D" w:rsidRDefault="00B5317D" w:rsidP="00B5317D"/>
    <w:p w:rsidR="00B5317D" w:rsidRPr="0020276D" w:rsidRDefault="00B5317D" w:rsidP="00B5317D">
      <w:bookmarkStart w:id="113" w:name="_Toc309642987"/>
      <w:r w:rsidRPr="0020276D">
        <w:t>Коллективные стоянки постоянного хранения автомобилей в населённых пунктах отсутствуют. Хранение личного транспорта преимущественно осуществляется на приусадебных участках.</w:t>
      </w:r>
    </w:p>
    <w:p w:rsidR="00B5317D" w:rsidRPr="0020276D" w:rsidRDefault="00B5317D" w:rsidP="00B5317D">
      <w:pPr>
        <w:jc w:val="right"/>
      </w:pPr>
    </w:p>
    <w:p w:rsidR="00B5317D" w:rsidRPr="0020276D" w:rsidRDefault="00B5317D" w:rsidP="00B5317D">
      <w:pPr>
        <w:jc w:val="right"/>
      </w:pPr>
      <w:r w:rsidRPr="0020276D">
        <w:t>Таблица №11</w:t>
      </w:r>
    </w:p>
    <w:p w:rsidR="00B5317D" w:rsidRPr="0020276D" w:rsidRDefault="00B5317D" w:rsidP="00B5317D">
      <w:pPr>
        <w:jc w:val="center"/>
        <w:rPr>
          <w:b/>
        </w:rPr>
      </w:pPr>
    </w:p>
    <w:p w:rsidR="00B5317D" w:rsidRPr="0020276D" w:rsidRDefault="00B5317D" w:rsidP="00B5317D">
      <w:pPr>
        <w:jc w:val="center"/>
        <w:rPr>
          <w:b/>
        </w:rPr>
      </w:pPr>
      <w:r w:rsidRPr="0020276D">
        <w:rPr>
          <w:b/>
        </w:rPr>
        <w:t>Сведения о действующих АГЗС и АЗС на территории с.п. Светлодольск по состоянию на 01.11.2011 г.</w:t>
      </w:r>
    </w:p>
    <w:p w:rsidR="00B5317D" w:rsidRPr="0020276D" w:rsidRDefault="00B5317D" w:rsidP="00B5317D">
      <w:pPr>
        <w:jc w:val="center"/>
        <w:rPr>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731"/>
        <w:gridCol w:w="5022"/>
      </w:tblGrid>
      <w:tr w:rsidR="00B5317D" w:rsidRPr="0020276D" w:rsidTr="006D5C39">
        <w:tc>
          <w:tcPr>
            <w:tcW w:w="817" w:type="dxa"/>
          </w:tcPr>
          <w:p w:rsidR="00B5317D" w:rsidRPr="0020276D" w:rsidRDefault="00B5317D" w:rsidP="006D5C39">
            <w:pPr>
              <w:ind w:firstLine="0"/>
              <w:jc w:val="center"/>
            </w:pPr>
            <w:r w:rsidRPr="0020276D">
              <w:t>№ п/п</w:t>
            </w:r>
          </w:p>
        </w:tc>
        <w:tc>
          <w:tcPr>
            <w:tcW w:w="3731" w:type="dxa"/>
          </w:tcPr>
          <w:p w:rsidR="00B5317D" w:rsidRPr="0020276D" w:rsidRDefault="00B5317D" w:rsidP="006D5C39">
            <w:pPr>
              <w:ind w:firstLine="0"/>
              <w:jc w:val="center"/>
            </w:pPr>
            <w:r w:rsidRPr="0020276D">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5022" w:type="dxa"/>
          </w:tcPr>
          <w:p w:rsidR="00B5317D" w:rsidRPr="0020276D" w:rsidRDefault="00B5317D" w:rsidP="006D5C39">
            <w:pPr>
              <w:ind w:firstLine="0"/>
              <w:jc w:val="center"/>
            </w:pPr>
          </w:p>
          <w:p w:rsidR="00B5317D" w:rsidRPr="0020276D" w:rsidRDefault="00B5317D" w:rsidP="006D5C39">
            <w:pPr>
              <w:ind w:firstLine="0"/>
              <w:jc w:val="center"/>
            </w:pPr>
            <w:r w:rsidRPr="0020276D">
              <w:t>Местонахождение АГЗС и АЗС</w:t>
            </w:r>
          </w:p>
        </w:tc>
      </w:tr>
      <w:tr w:rsidR="00B5317D" w:rsidRPr="0020276D" w:rsidTr="006D5C39">
        <w:tc>
          <w:tcPr>
            <w:tcW w:w="817" w:type="dxa"/>
          </w:tcPr>
          <w:p w:rsidR="00B5317D" w:rsidRPr="0020276D" w:rsidRDefault="00B5317D" w:rsidP="006D5C39">
            <w:pPr>
              <w:ind w:firstLine="0"/>
              <w:jc w:val="center"/>
            </w:pPr>
            <w:r w:rsidRPr="0020276D">
              <w:t>1</w:t>
            </w:r>
          </w:p>
        </w:tc>
        <w:tc>
          <w:tcPr>
            <w:tcW w:w="3731" w:type="dxa"/>
          </w:tcPr>
          <w:p w:rsidR="00B5317D" w:rsidRPr="0020276D" w:rsidRDefault="00B5317D" w:rsidP="006D5C39">
            <w:pPr>
              <w:ind w:firstLine="0"/>
              <w:jc w:val="center"/>
            </w:pPr>
            <w:r w:rsidRPr="0020276D">
              <w:t>2</w:t>
            </w:r>
          </w:p>
        </w:tc>
        <w:tc>
          <w:tcPr>
            <w:tcW w:w="5022" w:type="dxa"/>
          </w:tcPr>
          <w:p w:rsidR="00B5317D" w:rsidRPr="0020276D" w:rsidRDefault="00B5317D" w:rsidP="006D5C39">
            <w:pPr>
              <w:ind w:firstLine="0"/>
              <w:jc w:val="center"/>
            </w:pPr>
            <w:r w:rsidRPr="0020276D">
              <w:t>3</w:t>
            </w:r>
          </w:p>
        </w:tc>
      </w:tr>
      <w:tr w:rsidR="00B5317D" w:rsidRPr="0020276D" w:rsidTr="006D5C39">
        <w:tc>
          <w:tcPr>
            <w:tcW w:w="817" w:type="dxa"/>
          </w:tcPr>
          <w:p w:rsidR="00B5317D" w:rsidRPr="0020276D" w:rsidRDefault="00B5317D" w:rsidP="006D5C39">
            <w:pPr>
              <w:ind w:firstLine="0"/>
            </w:pPr>
            <w:r w:rsidRPr="0020276D">
              <w:t>1</w:t>
            </w:r>
          </w:p>
        </w:tc>
        <w:tc>
          <w:tcPr>
            <w:tcW w:w="3731" w:type="dxa"/>
          </w:tcPr>
          <w:p w:rsidR="00B5317D" w:rsidRPr="0020276D" w:rsidRDefault="00B5317D" w:rsidP="006D5C39">
            <w:pPr>
              <w:ind w:firstLine="0"/>
            </w:pPr>
            <w:r w:rsidRPr="0020276D">
              <w:t>АГЗС ООО «Сергиевская СТО»</w:t>
            </w:r>
          </w:p>
        </w:tc>
        <w:tc>
          <w:tcPr>
            <w:tcW w:w="5022" w:type="dxa"/>
          </w:tcPr>
          <w:p w:rsidR="00B5317D" w:rsidRPr="0020276D" w:rsidRDefault="00B5317D" w:rsidP="006D5C39">
            <w:pPr>
              <w:ind w:firstLine="0"/>
            </w:pPr>
            <w:r w:rsidRPr="0020276D">
              <w:t xml:space="preserve">с.п. Светлодольск, </w:t>
            </w:r>
            <w:smartTag w:uri="urn:schemas-microsoft-com:office:smarttags" w:element="metricconverter">
              <w:smartTagPr>
                <w:attr w:name="ProductID" w:val="1108 км"/>
              </w:smartTagPr>
              <w:r w:rsidRPr="0020276D">
                <w:t>1108 км</w:t>
              </w:r>
            </w:smartTag>
            <w:r w:rsidRPr="0020276D">
              <w:t xml:space="preserve"> автодороги М-5</w:t>
            </w:r>
          </w:p>
        </w:tc>
      </w:tr>
      <w:tr w:rsidR="00B5317D" w:rsidRPr="0020276D" w:rsidTr="006D5C39">
        <w:tc>
          <w:tcPr>
            <w:tcW w:w="817" w:type="dxa"/>
          </w:tcPr>
          <w:p w:rsidR="00B5317D" w:rsidRPr="0020276D" w:rsidRDefault="00B5317D" w:rsidP="006D5C39">
            <w:pPr>
              <w:ind w:firstLine="0"/>
            </w:pPr>
            <w:r w:rsidRPr="0020276D">
              <w:t>2</w:t>
            </w:r>
          </w:p>
        </w:tc>
        <w:tc>
          <w:tcPr>
            <w:tcW w:w="3731" w:type="dxa"/>
          </w:tcPr>
          <w:p w:rsidR="00B5317D" w:rsidRPr="0020276D" w:rsidRDefault="00B5317D" w:rsidP="006D5C39">
            <w:pPr>
              <w:ind w:firstLine="0"/>
            </w:pPr>
            <w:r w:rsidRPr="0020276D">
              <w:t>АЗС ООО «Лукойл-Урал нефтепродукт»</w:t>
            </w:r>
          </w:p>
        </w:tc>
        <w:tc>
          <w:tcPr>
            <w:tcW w:w="5022" w:type="dxa"/>
          </w:tcPr>
          <w:p w:rsidR="00B5317D" w:rsidRPr="0020276D" w:rsidRDefault="00B5317D" w:rsidP="006D5C39">
            <w:pPr>
              <w:ind w:firstLine="0"/>
            </w:pPr>
            <w:r w:rsidRPr="0020276D">
              <w:t xml:space="preserve">с.п. Светлодольск, </w:t>
            </w:r>
            <w:smartTag w:uri="urn:schemas-microsoft-com:office:smarttags" w:element="metricconverter">
              <w:smartTagPr>
                <w:attr w:name="ProductID" w:val="1108 км"/>
              </w:smartTagPr>
              <w:r w:rsidRPr="0020276D">
                <w:t>1108 км</w:t>
              </w:r>
            </w:smartTag>
            <w:r w:rsidRPr="0020276D">
              <w:t xml:space="preserve"> автодороги М-5</w:t>
            </w:r>
          </w:p>
        </w:tc>
      </w:tr>
    </w:tbl>
    <w:p w:rsidR="00B5317D" w:rsidRPr="0020276D" w:rsidRDefault="00B5317D" w:rsidP="00B5317D">
      <w:pPr>
        <w:jc w:val="center"/>
        <w:rPr>
          <w:b/>
        </w:rPr>
      </w:pPr>
    </w:p>
    <w:p w:rsidR="00B5317D" w:rsidRPr="0020276D" w:rsidRDefault="00B5317D" w:rsidP="00B5317D">
      <w:pPr>
        <w:jc w:val="center"/>
        <w:rPr>
          <w:b/>
        </w:rPr>
      </w:pPr>
    </w:p>
    <w:p w:rsidR="00B5317D" w:rsidRPr="0020276D" w:rsidRDefault="00B5317D" w:rsidP="00B5317D">
      <w:pPr>
        <w:keepNext/>
        <w:spacing w:before="240" w:after="60"/>
        <w:jc w:val="center"/>
        <w:outlineLvl w:val="3"/>
        <w:rPr>
          <w:bCs/>
          <w:i/>
          <w:sz w:val="28"/>
          <w:szCs w:val="28"/>
        </w:rPr>
      </w:pPr>
      <w:bookmarkStart w:id="114" w:name="_Toc326905695"/>
      <w:r w:rsidRPr="0020276D">
        <w:rPr>
          <w:bCs/>
          <w:i/>
          <w:sz w:val="28"/>
          <w:szCs w:val="28"/>
        </w:rPr>
        <w:t>2.4.4.2. СЕТЬ УЛИЦ И ДОРОГ НАСЕЛЁННЫХ ПУНКТОВ</w:t>
      </w:r>
      <w:bookmarkEnd w:id="113"/>
      <w:bookmarkEnd w:id="114"/>
    </w:p>
    <w:p w:rsidR="00B5317D" w:rsidRPr="0020276D" w:rsidRDefault="00B5317D" w:rsidP="00B5317D">
      <w:pPr>
        <w:rPr>
          <w:bCs/>
          <w:i/>
          <w:szCs w:val="28"/>
        </w:rPr>
      </w:pPr>
    </w:p>
    <w:p w:rsidR="00B5317D" w:rsidRPr="0020276D" w:rsidRDefault="00B5317D" w:rsidP="00B5317D">
      <w:pPr>
        <w:rPr>
          <w:color w:val="000000"/>
        </w:rPr>
      </w:pPr>
      <w:r w:rsidRPr="0020276D">
        <w:rPr>
          <w:color w:val="000000"/>
        </w:rPr>
        <w:t xml:space="preserve">К автомобильным дорогам местного значения поселения относятся автомобильные дороги общего пользования, расположенные  в границах населённых пунктов, за исключением автомобильных дорог общего пользования федерального, регионального или межмуниципального значения и частных автомобильных дорог  (ФЗ №257 от 8 ноября 2007г. «Об автомобильных дорогах»). </w:t>
      </w:r>
    </w:p>
    <w:p w:rsidR="00B5317D" w:rsidRPr="0020276D" w:rsidRDefault="00B5317D" w:rsidP="00B5317D">
      <w:pPr>
        <w:rPr>
          <w:color w:val="000000"/>
        </w:rPr>
      </w:pPr>
    </w:p>
    <w:p w:rsidR="00B5317D" w:rsidRPr="0020276D" w:rsidRDefault="00B5317D" w:rsidP="00B5317D">
      <w:r w:rsidRPr="0020276D">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B5317D" w:rsidRPr="0020276D" w:rsidRDefault="00B5317D" w:rsidP="00B5317D">
      <w:r w:rsidRPr="0020276D">
        <w:t>Характеристика улично-дорожной сети населённых пунктов сельского поселения Светлодольск представлена в Таблице №12.</w:t>
      </w:r>
    </w:p>
    <w:p w:rsidR="00B5317D" w:rsidRPr="0020276D" w:rsidRDefault="00B5317D" w:rsidP="00B5317D">
      <w:r w:rsidRPr="0020276D">
        <w:t xml:space="preserve">В целом улично-дорожная сеть с.п.Светлодольск характеризуется низкой степенью благоустройства. </w:t>
      </w:r>
    </w:p>
    <w:p w:rsidR="00B5317D" w:rsidRPr="0020276D" w:rsidRDefault="00B5317D" w:rsidP="00B5317D">
      <w:r w:rsidRPr="0020276D">
        <w:t xml:space="preserve">Главными улицами </w:t>
      </w:r>
      <w:r w:rsidRPr="0020276D">
        <w:rPr>
          <w:i/>
        </w:rPr>
        <w:t xml:space="preserve">п.Светлодольск </w:t>
      </w:r>
      <w:r w:rsidRPr="0020276D">
        <w:t xml:space="preserve"> являются улица Ленина, ул. Комсомольская. </w:t>
      </w:r>
    </w:p>
    <w:p w:rsidR="00B5317D" w:rsidRPr="0020276D" w:rsidRDefault="00B5317D" w:rsidP="00B5317D">
      <w:r w:rsidRPr="0020276D">
        <w:t>Большая часть улиц поселка не имеет асфальто-бетонное покрытие.</w:t>
      </w:r>
    </w:p>
    <w:p w:rsidR="00B5317D" w:rsidRPr="0020276D" w:rsidRDefault="00B5317D" w:rsidP="00B5317D">
      <w:r w:rsidRPr="0020276D">
        <w:t xml:space="preserve">Улицы в </w:t>
      </w:r>
      <w:r w:rsidRPr="0020276D">
        <w:rPr>
          <w:i/>
        </w:rPr>
        <w:t>с.Нероновка, Павловка, Нижняя Орлянка</w:t>
      </w:r>
      <w:r w:rsidRPr="0020276D">
        <w:t xml:space="preserve"> не имеют твердого покрытия. Средняя ширина улиц в границах линий застройки составляет 20-</w:t>
      </w:r>
      <w:smartTag w:uri="urn:schemas-microsoft-com:office:smarttags" w:element="metricconverter">
        <w:smartTagPr>
          <w:attr w:name="ProductID" w:val="35 м"/>
        </w:smartTagPr>
        <w:r w:rsidRPr="0020276D">
          <w:t>35 м</w:t>
        </w:r>
      </w:smartTag>
      <w:r w:rsidRPr="0020276D">
        <w:t xml:space="preserve">. </w:t>
      </w:r>
    </w:p>
    <w:p w:rsidR="00B5317D" w:rsidRPr="0020276D" w:rsidRDefault="00B5317D" w:rsidP="00B5317D">
      <w:pPr>
        <w:spacing w:before="240" w:after="60"/>
        <w:jc w:val="right"/>
        <w:outlineLvl w:val="8"/>
        <w:sectPr w:rsidR="00B5317D" w:rsidRPr="0020276D" w:rsidSect="007C5DB2">
          <w:pgSz w:w="11906" w:h="16838" w:code="9"/>
          <w:pgMar w:top="1134" w:right="851" w:bottom="1134" w:left="1701" w:header="709" w:footer="709" w:gutter="0"/>
          <w:cols w:space="708"/>
          <w:docGrid w:linePitch="360"/>
        </w:sectPr>
      </w:pPr>
    </w:p>
    <w:p w:rsidR="00B5317D" w:rsidRPr="0020276D" w:rsidRDefault="00B5317D" w:rsidP="00B5317D">
      <w:pPr>
        <w:spacing w:before="240" w:after="60"/>
        <w:jc w:val="right"/>
        <w:outlineLvl w:val="8"/>
      </w:pPr>
      <w:r w:rsidRPr="0020276D">
        <w:t>Таблица № 12</w:t>
      </w:r>
    </w:p>
    <w:p w:rsidR="00B5317D" w:rsidRPr="0020276D" w:rsidRDefault="00B5317D" w:rsidP="00B5317D">
      <w:pPr>
        <w:jc w:val="center"/>
        <w:outlineLvl w:val="0"/>
        <w:rPr>
          <w:b/>
          <w:bCs/>
          <w:kern w:val="28"/>
          <w:szCs w:val="32"/>
        </w:rPr>
      </w:pPr>
      <w:bookmarkStart w:id="115" w:name="_Toc309643067"/>
      <w:r w:rsidRPr="0020276D">
        <w:rPr>
          <w:b/>
          <w:bCs/>
          <w:kern w:val="28"/>
          <w:szCs w:val="32"/>
        </w:rPr>
        <w:t>Характеристика улично-дорожной сети села Светлодольск</w:t>
      </w:r>
      <w:bookmarkEnd w:id="115"/>
    </w:p>
    <w:p w:rsidR="00B5317D" w:rsidRPr="0020276D" w:rsidRDefault="00B5317D" w:rsidP="00B5317D"/>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
        <w:gridCol w:w="1011"/>
        <w:gridCol w:w="2744"/>
        <w:gridCol w:w="1848"/>
        <w:gridCol w:w="1758"/>
        <w:gridCol w:w="1189"/>
        <w:gridCol w:w="1141"/>
        <w:gridCol w:w="1451"/>
        <w:gridCol w:w="1455"/>
      </w:tblGrid>
      <w:tr w:rsidR="00B5317D" w:rsidRPr="0020276D" w:rsidTr="006D5C39">
        <w:trPr>
          <w:tblHeader/>
          <w:jc w:val="center"/>
        </w:trPr>
        <w:tc>
          <w:tcPr>
            <w:tcW w:w="1011" w:type="dxa"/>
          </w:tcPr>
          <w:p w:rsidR="00B5317D" w:rsidRPr="0020276D" w:rsidRDefault="00B5317D" w:rsidP="006D5C39">
            <w:pPr>
              <w:ind w:firstLine="0"/>
            </w:pPr>
          </w:p>
        </w:tc>
        <w:tc>
          <w:tcPr>
            <w:tcW w:w="1011" w:type="dxa"/>
            <w:vMerge w:val="restart"/>
          </w:tcPr>
          <w:p w:rsidR="00B5317D" w:rsidRPr="0020276D" w:rsidRDefault="00B5317D" w:rsidP="006D5C39">
            <w:pPr>
              <w:ind w:firstLine="0"/>
            </w:pPr>
            <w:r w:rsidRPr="0020276D">
              <w:t>№ п\п</w:t>
            </w:r>
          </w:p>
        </w:tc>
        <w:tc>
          <w:tcPr>
            <w:tcW w:w="2744" w:type="dxa"/>
            <w:vMerge w:val="restart"/>
          </w:tcPr>
          <w:p w:rsidR="00B5317D" w:rsidRPr="0020276D" w:rsidRDefault="00B5317D" w:rsidP="006D5C39">
            <w:pPr>
              <w:ind w:firstLine="0"/>
            </w:pPr>
            <w:r w:rsidRPr="0020276D">
              <w:t>Наименование дороги или улицы</w:t>
            </w:r>
          </w:p>
        </w:tc>
        <w:tc>
          <w:tcPr>
            <w:tcW w:w="7387" w:type="dxa"/>
            <w:gridSpan w:val="5"/>
          </w:tcPr>
          <w:p w:rsidR="00B5317D" w:rsidRPr="0020276D" w:rsidRDefault="00B5317D" w:rsidP="006D5C39">
            <w:pPr>
              <w:ind w:firstLine="0"/>
            </w:pPr>
            <w:r w:rsidRPr="0020276D">
              <w:t>Проезжая часть</w:t>
            </w:r>
          </w:p>
        </w:tc>
        <w:tc>
          <w:tcPr>
            <w:tcW w:w="1455" w:type="dxa"/>
          </w:tcPr>
          <w:p w:rsidR="00B5317D" w:rsidRPr="0020276D" w:rsidRDefault="00B5317D" w:rsidP="006D5C39">
            <w:pPr>
              <w:ind w:firstLine="0"/>
            </w:pPr>
            <w:r w:rsidRPr="0020276D">
              <w:t>Значение / категория</w:t>
            </w:r>
          </w:p>
        </w:tc>
      </w:tr>
      <w:tr w:rsidR="00B5317D" w:rsidRPr="0020276D" w:rsidTr="006D5C39">
        <w:trPr>
          <w:tblHeader/>
          <w:jc w:val="center"/>
        </w:trPr>
        <w:tc>
          <w:tcPr>
            <w:tcW w:w="1011" w:type="dxa"/>
          </w:tcPr>
          <w:p w:rsidR="00B5317D" w:rsidRPr="0020276D" w:rsidRDefault="00B5317D" w:rsidP="006D5C39">
            <w:pPr>
              <w:ind w:firstLine="0"/>
            </w:pPr>
          </w:p>
        </w:tc>
        <w:tc>
          <w:tcPr>
            <w:tcW w:w="1011" w:type="dxa"/>
            <w:vMerge/>
          </w:tcPr>
          <w:p w:rsidR="00B5317D" w:rsidRPr="0020276D" w:rsidRDefault="00B5317D" w:rsidP="006D5C39">
            <w:pPr>
              <w:ind w:firstLine="0"/>
            </w:pPr>
          </w:p>
        </w:tc>
        <w:tc>
          <w:tcPr>
            <w:tcW w:w="2744" w:type="dxa"/>
            <w:vMerge/>
          </w:tcPr>
          <w:p w:rsidR="00B5317D" w:rsidRPr="0020276D" w:rsidRDefault="00B5317D" w:rsidP="006D5C39">
            <w:pPr>
              <w:ind w:firstLine="0"/>
            </w:pPr>
          </w:p>
        </w:tc>
        <w:tc>
          <w:tcPr>
            <w:tcW w:w="1848" w:type="dxa"/>
            <w:vMerge w:val="restart"/>
          </w:tcPr>
          <w:p w:rsidR="00B5317D" w:rsidRPr="0020276D" w:rsidRDefault="00B5317D" w:rsidP="006D5C39">
            <w:pPr>
              <w:ind w:firstLine="0"/>
            </w:pPr>
            <w:r w:rsidRPr="0020276D">
              <w:t>Площадь (м2)</w:t>
            </w:r>
          </w:p>
        </w:tc>
        <w:tc>
          <w:tcPr>
            <w:tcW w:w="1758" w:type="dxa"/>
            <w:vMerge w:val="restart"/>
          </w:tcPr>
          <w:p w:rsidR="00B5317D" w:rsidRPr="0020276D" w:rsidRDefault="00B5317D" w:rsidP="006D5C39">
            <w:pPr>
              <w:ind w:firstLine="0"/>
            </w:pPr>
            <w:r w:rsidRPr="0020276D">
              <w:t>Протяженность (км)</w:t>
            </w:r>
          </w:p>
        </w:tc>
        <w:tc>
          <w:tcPr>
            <w:tcW w:w="3781" w:type="dxa"/>
            <w:gridSpan w:val="3"/>
          </w:tcPr>
          <w:p w:rsidR="00B5317D" w:rsidRPr="0020276D" w:rsidRDefault="00B5317D" w:rsidP="006D5C39">
            <w:pPr>
              <w:ind w:firstLine="0"/>
            </w:pPr>
            <w:r w:rsidRPr="0020276D">
              <w:t>В том числе протяженность по покрытию (км)</w:t>
            </w:r>
          </w:p>
        </w:tc>
        <w:tc>
          <w:tcPr>
            <w:tcW w:w="1455" w:type="dxa"/>
          </w:tcPr>
          <w:p w:rsidR="00B5317D" w:rsidRPr="0020276D" w:rsidRDefault="00B5317D" w:rsidP="006D5C39">
            <w:pPr>
              <w:ind w:firstLine="0"/>
            </w:pPr>
          </w:p>
        </w:tc>
      </w:tr>
      <w:tr w:rsidR="00B5317D" w:rsidRPr="0020276D" w:rsidTr="006D5C39">
        <w:trPr>
          <w:tblHeader/>
          <w:jc w:val="center"/>
        </w:trPr>
        <w:tc>
          <w:tcPr>
            <w:tcW w:w="1011" w:type="dxa"/>
          </w:tcPr>
          <w:p w:rsidR="00B5317D" w:rsidRPr="0020276D" w:rsidRDefault="00B5317D" w:rsidP="006D5C39">
            <w:pPr>
              <w:ind w:firstLine="0"/>
            </w:pPr>
          </w:p>
        </w:tc>
        <w:tc>
          <w:tcPr>
            <w:tcW w:w="1011" w:type="dxa"/>
            <w:vMerge/>
          </w:tcPr>
          <w:p w:rsidR="00B5317D" w:rsidRPr="0020276D" w:rsidRDefault="00B5317D" w:rsidP="006D5C39">
            <w:pPr>
              <w:ind w:firstLine="0"/>
            </w:pPr>
          </w:p>
        </w:tc>
        <w:tc>
          <w:tcPr>
            <w:tcW w:w="2744" w:type="dxa"/>
            <w:vMerge/>
          </w:tcPr>
          <w:p w:rsidR="00B5317D" w:rsidRPr="0020276D" w:rsidRDefault="00B5317D" w:rsidP="006D5C39">
            <w:pPr>
              <w:ind w:firstLine="0"/>
            </w:pPr>
          </w:p>
        </w:tc>
        <w:tc>
          <w:tcPr>
            <w:tcW w:w="1848" w:type="dxa"/>
            <w:vMerge/>
          </w:tcPr>
          <w:p w:rsidR="00B5317D" w:rsidRPr="0020276D" w:rsidRDefault="00B5317D" w:rsidP="006D5C39">
            <w:pPr>
              <w:ind w:firstLine="0"/>
            </w:pPr>
          </w:p>
        </w:tc>
        <w:tc>
          <w:tcPr>
            <w:tcW w:w="1758" w:type="dxa"/>
            <w:vMerge/>
          </w:tcPr>
          <w:p w:rsidR="00B5317D" w:rsidRPr="0020276D" w:rsidRDefault="00B5317D" w:rsidP="006D5C39">
            <w:pPr>
              <w:ind w:firstLine="0"/>
            </w:pPr>
          </w:p>
        </w:tc>
        <w:tc>
          <w:tcPr>
            <w:tcW w:w="1189" w:type="dxa"/>
          </w:tcPr>
          <w:p w:rsidR="00B5317D" w:rsidRPr="0020276D" w:rsidRDefault="00B5317D" w:rsidP="006D5C39">
            <w:pPr>
              <w:ind w:firstLine="0"/>
            </w:pPr>
            <w:r w:rsidRPr="0020276D">
              <w:t>Асф/бет.</w:t>
            </w:r>
          </w:p>
        </w:tc>
        <w:tc>
          <w:tcPr>
            <w:tcW w:w="1141" w:type="dxa"/>
          </w:tcPr>
          <w:p w:rsidR="00B5317D" w:rsidRPr="0020276D" w:rsidRDefault="00B5317D" w:rsidP="006D5C39">
            <w:pPr>
              <w:ind w:firstLine="0"/>
            </w:pPr>
            <w:r w:rsidRPr="0020276D">
              <w:t>Гр/щеб.</w:t>
            </w:r>
          </w:p>
        </w:tc>
        <w:tc>
          <w:tcPr>
            <w:tcW w:w="1451" w:type="dxa"/>
          </w:tcPr>
          <w:p w:rsidR="00B5317D" w:rsidRPr="0020276D" w:rsidRDefault="00B5317D" w:rsidP="006D5C39">
            <w:pPr>
              <w:ind w:firstLine="0"/>
            </w:pPr>
            <w:r w:rsidRPr="0020276D">
              <w:t>Грунт</w:t>
            </w:r>
          </w:p>
        </w:tc>
        <w:tc>
          <w:tcPr>
            <w:tcW w:w="1455" w:type="dxa"/>
          </w:tcPr>
          <w:p w:rsidR="00B5317D" w:rsidRPr="0020276D" w:rsidRDefault="00B5317D" w:rsidP="006D5C39">
            <w:pPr>
              <w:ind w:firstLine="0"/>
            </w:pPr>
          </w:p>
        </w:tc>
      </w:tr>
      <w:tr w:rsidR="00B5317D" w:rsidRPr="0020276D" w:rsidTr="006D5C39">
        <w:trPr>
          <w:tblHeader/>
          <w:jc w:val="center"/>
        </w:trPr>
        <w:tc>
          <w:tcPr>
            <w:tcW w:w="1011" w:type="dxa"/>
          </w:tcPr>
          <w:p w:rsidR="00B5317D" w:rsidRPr="0020276D" w:rsidRDefault="00B5317D" w:rsidP="006D5C39">
            <w:pPr>
              <w:ind w:firstLine="0"/>
            </w:pPr>
            <w:r w:rsidRPr="0020276D">
              <w:t>1</w:t>
            </w:r>
          </w:p>
        </w:tc>
        <w:tc>
          <w:tcPr>
            <w:tcW w:w="1011" w:type="dxa"/>
          </w:tcPr>
          <w:p w:rsidR="00B5317D" w:rsidRPr="0020276D" w:rsidRDefault="00B5317D" w:rsidP="006D5C39">
            <w:pPr>
              <w:ind w:firstLine="0"/>
            </w:pPr>
            <w:r w:rsidRPr="0020276D">
              <w:t>2</w:t>
            </w:r>
          </w:p>
        </w:tc>
        <w:tc>
          <w:tcPr>
            <w:tcW w:w="2744" w:type="dxa"/>
          </w:tcPr>
          <w:p w:rsidR="00B5317D" w:rsidRPr="0020276D" w:rsidRDefault="00B5317D" w:rsidP="006D5C39">
            <w:pPr>
              <w:ind w:firstLine="0"/>
            </w:pPr>
            <w:r w:rsidRPr="0020276D">
              <w:t>3</w:t>
            </w:r>
          </w:p>
        </w:tc>
        <w:tc>
          <w:tcPr>
            <w:tcW w:w="1848" w:type="dxa"/>
          </w:tcPr>
          <w:p w:rsidR="00B5317D" w:rsidRPr="0020276D" w:rsidRDefault="00B5317D" w:rsidP="006D5C39">
            <w:pPr>
              <w:ind w:firstLine="0"/>
            </w:pPr>
            <w:r w:rsidRPr="0020276D">
              <w:t>4</w:t>
            </w:r>
          </w:p>
        </w:tc>
        <w:tc>
          <w:tcPr>
            <w:tcW w:w="1758" w:type="dxa"/>
          </w:tcPr>
          <w:p w:rsidR="00B5317D" w:rsidRPr="0020276D" w:rsidRDefault="00B5317D" w:rsidP="006D5C39">
            <w:pPr>
              <w:ind w:firstLine="0"/>
            </w:pPr>
            <w:r w:rsidRPr="0020276D">
              <w:t>5</w:t>
            </w:r>
          </w:p>
        </w:tc>
        <w:tc>
          <w:tcPr>
            <w:tcW w:w="1189" w:type="dxa"/>
          </w:tcPr>
          <w:p w:rsidR="00B5317D" w:rsidRPr="0020276D" w:rsidRDefault="00B5317D" w:rsidP="006D5C39">
            <w:pPr>
              <w:ind w:firstLine="0"/>
            </w:pPr>
            <w:r w:rsidRPr="0020276D">
              <w:t>6</w:t>
            </w:r>
          </w:p>
        </w:tc>
        <w:tc>
          <w:tcPr>
            <w:tcW w:w="1141" w:type="dxa"/>
          </w:tcPr>
          <w:p w:rsidR="00B5317D" w:rsidRPr="0020276D" w:rsidRDefault="00B5317D" w:rsidP="006D5C39">
            <w:pPr>
              <w:ind w:firstLine="0"/>
            </w:pPr>
            <w:r w:rsidRPr="0020276D">
              <w:t>7</w:t>
            </w:r>
          </w:p>
        </w:tc>
        <w:tc>
          <w:tcPr>
            <w:tcW w:w="1451" w:type="dxa"/>
          </w:tcPr>
          <w:p w:rsidR="00B5317D" w:rsidRPr="0020276D" w:rsidRDefault="00B5317D" w:rsidP="006D5C39">
            <w:pPr>
              <w:ind w:firstLine="0"/>
            </w:pPr>
            <w:r w:rsidRPr="0020276D">
              <w:t>8</w:t>
            </w:r>
          </w:p>
        </w:tc>
        <w:tc>
          <w:tcPr>
            <w:tcW w:w="1455" w:type="dxa"/>
          </w:tcPr>
          <w:p w:rsidR="00B5317D" w:rsidRPr="0020276D" w:rsidRDefault="00B5317D" w:rsidP="006D5C39">
            <w:pPr>
              <w:ind w:firstLine="0"/>
            </w:pPr>
            <w:r w:rsidRPr="0020276D">
              <w:t>9</w:t>
            </w:r>
          </w:p>
        </w:tc>
      </w:tr>
      <w:tr w:rsidR="00B5317D" w:rsidRPr="0020276D" w:rsidTr="006D5C39">
        <w:trPr>
          <w:jc w:val="center"/>
        </w:trPr>
        <w:tc>
          <w:tcPr>
            <w:tcW w:w="1011" w:type="dxa"/>
          </w:tcPr>
          <w:p w:rsidR="00B5317D" w:rsidRPr="0020276D" w:rsidRDefault="00B5317D" w:rsidP="006D5C39">
            <w:pPr>
              <w:ind w:firstLine="0"/>
            </w:pPr>
            <w:r w:rsidRPr="0020276D">
              <w:t>1</w:t>
            </w:r>
          </w:p>
        </w:tc>
        <w:tc>
          <w:tcPr>
            <w:tcW w:w="12597" w:type="dxa"/>
            <w:gridSpan w:val="8"/>
          </w:tcPr>
          <w:p w:rsidR="00B5317D" w:rsidRPr="0020276D" w:rsidRDefault="00B5317D" w:rsidP="006D5C39">
            <w:pPr>
              <w:ind w:firstLine="0"/>
            </w:pPr>
            <w:r w:rsidRPr="0020276D">
              <w:rPr>
                <w:i/>
                <w:u w:val="single"/>
              </w:rPr>
              <w:t>п. Светлодольск</w:t>
            </w: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w:t>
            </w:r>
          </w:p>
        </w:tc>
        <w:tc>
          <w:tcPr>
            <w:tcW w:w="2744" w:type="dxa"/>
          </w:tcPr>
          <w:p w:rsidR="00B5317D" w:rsidRPr="0020276D" w:rsidRDefault="00B5317D" w:rsidP="006D5C39">
            <w:pPr>
              <w:ind w:firstLine="0"/>
            </w:pPr>
            <w:r w:rsidRPr="0020276D">
              <w:t>Полевая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727</w:t>
            </w:r>
          </w:p>
        </w:tc>
        <w:tc>
          <w:tcPr>
            <w:tcW w:w="1189" w:type="dxa"/>
          </w:tcPr>
          <w:p w:rsidR="00B5317D" w:rsidRPr="0020276D" w:rsidRDefault="00B5317D" w:rsidP="006D5C39">
            <w:pPr>
              <w:ind w:firstLine="0"/>
              <w:rPr>
                <w:lang w:val="en-US"/>
              </w:rPr>
            </w:pPr>
            <w:r w:rsidRPr="0020276D">
              <w:rPr>
                <w:lang w:val="en-US"/>
              </w:rPr>
              <w:t>727</w:t>
            </w: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2</w:t>
            </w:r>
          </w:p>
        </w:tc>
        <w:tc>
          <w:tcPr>
            <w:tcW w:w="2744" w:type="dxa"/>
          </w:tcPr>
          <w:p w:rsidR="00B5317D" w:rsidRPr="0020276D" w:rsidRDefault="00B5317D" w:rsidP="006D5C39">
            <w:pPr>
              <w:ind w:firstLine="0"/>
            </w:pPr>
            <w:r w:rsidRPr="0020276D">
              <w:t>Комсомольская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743</w:t>
            </w:r>
          </w:p>
        </w:tc>
        <w:tc>
          <w:tcPr>
            <w:tcW w:w="1189" w:type="dxa"/>
          </w:tcPr>
          <w:p w:rsidR="00B5317D" w:rsidRPr="0020276D" w:rsidRDefault="00B5317D" w:rsidP="006D5C39">
            <w:pPr>
              <w:ind w:firstLine="0"/>
              <w:rPr>
                <w:lang w:val="en-US"/>
              </w:rPr>
            </w:pPr>
            <w:r w:rsidRPr="0020276D">
              <w:rPr>
                <w:lang w:val="en-US"/>
              </w:rPr>
              <w:t>743</w:t>
            </w: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3</w:t>
            </w:r>
          </w:p>
        </w:tc>
        <w:tc>
          <w:tcPr>
            <w:tcW w:w="2744" w:type="dxa"/>
          </w:tcPr>
          <w:p w:rsidR="00B5317D" w:rsidRPr="0020276D" w:rsidRDefault="00B5317D" w:rsidP="006D5C39">
            <w:pPr>
              <w:ind w:firstLine="0"/>
            </w:pPr>
            <w:r w:rsidRPr="0020276D">
              <w:t>Молодёжная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194</w:t>
            </w:r>
          </w:p>
        </w:tc>
        <w:tc>
          <w:tcPr>
            <w:tcW w:w="1189"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1470</w:t>
            </w:r>
            <w:r w:rsidRPr="0020276D">
              <w:rPr>
                <w:b/>
              </w:rPr>
              <w:fldChar w:fldCharType="end"/>
            </w: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194</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4</w:t>
            </w:r>
          </w:p>
        </w:tc>
        <w:tc>
          <w:tcPr>
            <w:tcW w:w="2744" w:type="dxa"/>
          </w:tcPr>
          <w:p w:rsidR="00B5317D" w:rsidRPr="0020276D" w:rsidRDefault="00B5317D" w:rsidP="006D5C39">
            <w:pPr>
              <w:ind w:firstLine="0"/>
            </w:pPr>
            <w:r w:rsidRPr="0020276D">
              <w:t>Школьная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515</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515</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5</w:t>
            </w:r>
          </w:p>
        </w:tc>
        <w:tc>
          <w:tcPr>
            <w:tcW w:w="2744" w:type="dxa"/>
          </w:tcPr>
          <w:p w:rsidR="00B5317D" w:rsidRPr="0020276D" w:rsidRDefault="00B5317D" w:rsidP="006D5C39">
            <w:pPr>
              <w:ind w:firstLine="0"/>
            </w:pPr>
            <w:r w:rsidRPr="0020276D">
              <w:t>Пионерская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185</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185</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6</w:t>
            </w:r>
          </w:p>
        </w:tc>
        <w:tc>
          <w:tcPr>
            <w:tcW w:w="2744" w:type="dxa"/>
          </w:tcPr>
          <w:p w:rsidR="00B5317D" w:rsidRPr="0020276D" w:rsidRDefault="00B5317D" w:rsidP="006D5C39">
            <w:pPr>
              <w:ind w:firstLine="0"/>
            </w:pPr>
            <w:r w:rsidRPr="0020276D">
              <w:t>Рабочая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217</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217</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7</w:t>
            </w:r>
          </w:p>
        </w:tc>
        <w:tc>
          <w:tcPr>
            <w:tcW w:w="2744" w:type="dxa"/>
          </w:tcPr>
          <w:p w:rsidR="00B5317D" w:rsidRPr="0020276D" w:rsidRDefault="00B5317D" w:rsidP="006D5C39">
            <w:pPr>
              <w:ind w:firstLine="0"/>
            </w:pPr>
            <w:r w:rsidRPr="0020276D">
              <w:t>Гагарина</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800</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800</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8</w:t>
            </w:r>
          </w:p>
        </w:tc>
        <w:tc>
          <w:tcPr>
            <w:tcW w:w="2744" w:type="dxa"/>
          </w:tcPr>
          <w:p w:rsidR="00B5317D" w:rsidRPr="0020276D" w:rsidRDefault="00B5317D" w:rsidP="006D5C39">
            <w:pPr>
              <w:ind w:firstLine="0"/>
            </w:pPr>
            <w:r w:rsidRPr="0020276D">
              <w:t>Новая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206</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206</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9</w:t>
            </w:r>
          </w:p>
        </w:tc>
        <w:tc>
          <w:tcPr>
            <w:tcW w:w="2744" w:type="dxa"/>
          </w:tcPr>
          <w:p w:rsidR="00B5317D" w:rsidRPr="0020276D" w:rsidRDefault="00B5317D" w:rsidP="006D5C39">
            <w:pPr>
              <w:ind w:firstLine="0"/>
            </w:pPr>
            <w:r w:rsidRPr="0020276D">
              <w:t>Джамбульская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208</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208</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10</w:t>
            </w:r>
          </w:p>
        </w:tc>
        <w:tc>
          <w:tcPr>
            <w:tcW w:w="2744" w:type="dxa"/>
          </w:tcPr>
          <w:p w:rsidR="00B5317D" w:rsidRPr="0020276D" w:rsidRDefault="00B5317D" w:rsidP="006D5C39">
            <w:pPr>
              <w:ind w:firstLine="0"/>
            </w:pPr>
            <w:r w:rsidRPr="0020276D">
              <w:t>Подгорная</w:t>
            </w:r>
          </w:p>
        </w:tc>
        <w:tc>
          <w:tcPr>
            <w:tcW w:w="1848" w:type="dxa"/>
          </w:tcPr>
          <w:p w:rsidR="00B5317D" w:rsidRPr="0020276D" w:rsidRDefault="00B5317D" w:rsidP="006D5C39">
            <w:pPr>
              <w:ind w:firstLine="0"/>
              <w:rPr>
                <w:color w:val="000000"/>
                <w:sz w:val="18"/>
                <w:szCs w:val="18"/>
              </w:rPr>
            </w:pPr>
          </w:p>
        </w:tc>
        <w:tc>
          <w:tcPr>
            <w:tcW w:w="1758" w:type="dxa"/>
          </w:tcPr>
          <w:p w:rsidR="00B5317D" w:rsidRPr="0020276D" w:rsidRDefault="00B5317D" w:rsidP="006D5C39">
            <w:pPr>
              <w:ind w:firstLine="0"/>
              <w:rPr>
                <w:lang w:val="en-US"/>
              </w:rPr>
            </w:pPr>
            <w:r w:rsidRPr="0020276D">
              <w:rPr>
                <w:lang w:val="en-US"/>
              </w:rPr>
              <w:t>158</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158</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11</w:t>
            </w:r>
          </w:p>
        </w:tc>
        <w:tc>
          <w:tcPr>
            <w:tcW w:w="2744" w:type="dxa"/>
          </w:tcPr>
          <w:p w:rsidR="00B5317D" w:rsidRPr="0020276D" w:rsidRDefault="00B5317D" w:rsidP="006D5C39">
            <w:pPr>
              <w:ind w:firstLine="0"/>
            </w:pPr>
            <w:r w:rsidRPr="0020276D">
              <w:t>Зелёная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rPr>
                <w:lang w:val="en-US"/>
              </w:rPr>
            </w:pPr>
            <w:r w:rsidRPr="0020276D">
              <w:rPr>
                <w:lang w:val="en-US"/>
              </w:rPr>
              <w:t>560</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560</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12</w:t>
            </w:r>
          </w:p>
        </w:tc>
        <w:tc>
          <w:tcPr>
            <w:tcW w:w="2744" w:type="dxa"/>
          </w:tcPr>
          <w:p w:rsidR="00B5317D" w:rsidRPr="0020276D" w:rsidRDefault="00B5317D" w:rsidP="006D5C39">
            <w:pPr>
              <w:ind w:firstLine="0"/>
            </w:pPr>
            <w:r w:rsidRPr="0020276D">
              <w:t>Набережная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rPr>
                <w:lang w:val="en-US"/>
              </w:rPr>
            </w:pPr>
            <w:r w:rsidRPr="0020276D">
              <w:rPr>
                <w:lang w:val="en-US"/>
              </w:rPr>
              <w:t>197</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rPr>
                <w:lang w:val="en-US"/>
              </w:rPr>
            </w:pPr>
            <w:r w:rsidRPr="0020276D">
              <w:rPr>
                <w:lang w:val="en-US"/>
              </w:rPr>
              <w:t>197</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rPr>
                <w:lang w:val="en-US"/>
              </w:rPr>
            </w:pPr>
            <w:r w:rsidRPr="0020276D">
              <w:rPr>
                <w:lang w:val="en-US"/>
              </w:rPr>
              <w:t>13</w:t>
            </w:r>
          </w:p>
        </w:tc>
        <w:tc>
          <w:tcPr>
            <w:tcW w:w="2744" w:type="dxa"/>
          </w:tcPr>
          <w:p w:rsidR="00B5317D" w:rsidRPr="0020276D" w:rsidRDefault="00B5317D" w:rsidP="006D5C39">
            <w:pPr>
              <w:ind w:firstLine="0"/>
            </w:pPr>
            <w:r w:rsidRPr="0020276D">
              <w:t>Ленина</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357</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357</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rPr>
                <w:i/>
                <w:u w:val="single"/>
              </w:rPr>
            </w:pPr>
          </w:p>
        </w:tc>
        <w:tc>
          <w:tcPr>
            <w:tcW w:w="1848" w:type="dxa"/>
          </w:tcPr>
          <w:p w:rsidR="00B5317D" w:rsidRPr="0020276D" w:rsidRDefault="00B5317D" w:rsidP="006D5C39">
            <w:pPr>
              <w:ind w:firstLine="0"/>
            </w:pPr>
          </w:p>
        </w:tc>
        <w:tc>
          <w:tcPr>
            <w:tcW w:w="1758"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5067</w:t>
            </w:r>
            <w:r w:rsidRPr="0020276D">
              <w:rPr>
                <w:b/>
              </w:rPr>
              <w:fldChar w:fldCharType="end"/>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3597</w:t>
            </w:r>
            <w:r w:rsidRPr="0020276D">
              <w:rPr>
                <w:b/>
              </w:rPr>
              <w:fldChar w:fldCharType="end"/>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r w:rsidRPr="0020276D">
              <w:t>2</w:t>
            </w: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r w:rsidRPr="0020276D">
              <w:rPr>
                <w:i/>
                <w:u w:val="single"/>
              </w:rPr>
              <w:t>п. Участок Сок</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w:t>
            </w:r>
          </w:p>
        </w:tc>
        <w:tc>
          <w:tcPr>
            <w:tcW w:w="2744" w:type="dxa"/>
          </w:tcPr>
          <w:p w:rsidR="00B5317D" w:rsidRPr="0020276D" w:rsidRDefault="00B5317D" w:rsidP="006D5C39">
            <w:pPr>
              <w:ind w:firstLine="0"/>
            </w:pPr>
            <w:r w:rsidRPr="0020276D">
              <w:t>Специалистов</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353</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353</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2</w:t>
            </w:r>
          </w:p>
        </w:tc>
        <w:tc>
          <w:tcPr>
            <w:tcW w:w="2744" w:type="dxa"/>
          </w:tcPr>
          <w:p w:rsidR="00B5317D" w:rsidRPr="0020276D" w:rsidRDefault="00B5317D" w:rsidP="006D5C39">
            <w:pPr>
              <w:ind w:firstLine="0"/>
            </w:pPr>
            <w:r w:rsidRPr="0020276D">
              <w:t>Набережная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687</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687</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3</w:t>
            </w:r>
          </w:p>
        </w:tc>
        <w:tc>
          <w:tcPr>
            <w:tcW w:w="2744" w:type="dxa"/>
          </w:tcPr>
          <w:p w:rsidR="00B5317D" w:rsidRPr="0020276D" w:rsidRDefault="00B5317D" w:rsidP="006D5C39">
            <w:pPr>
              <w:ind w:firstLine="0"/>
            </w:pPr>
            <w:r w:rsidRPr="0020276D">
              <w:t>Школьная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451</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451</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p>
        </w:tc>
        <w:tc>
          <w:tcPr>
            <w:tcW w:w="1848" w:type="dxa"/>
          </w:tcPr>
          <w:p w:rsidR="00B5317D" w:rsidRPr="0020276D" w:rsidRDefault="00B5317D" w:rsidP="006D5C39">
            <w:pPr>
              <w:ind w:firstLine="0"/>
            </w:pPr>
          </w:p>
        </w:tc>
        <w:tc>
          <w:tcPr>
            <w:tcW w:w="1758"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1491</w:t>
            </w:r>
            <w:r w:rsidRPr="0020276D">
              <w:rPr>
                <w:b/>
              </w:rPr>
              <w:fldChar w:fldCharType="end"/>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1491</w:t>
            </w:r>
            <w:r w:rsidRPr="0020276D">
              <w:rPr>
                <w:b/>
              </w:rPr>
              <w:fldChar w:fldCharType="end"/>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r w:rsidRPr="0020276D">
              <w:t>3</w:t>
            </w: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rPr>
                <w:i/>
                <w:u w:val="single"/>
              </w:rPr>
            </w:pPr>
            <w:r w:rsidRPr="0020276D">
              <w:rPr>
                <w:i/>
                <w:u w:val="single"/>
              </w:rPr>
              <w:t>с. Павловка</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w:t>
            </w:r>
          </w:p>
        </w:tc>
        <w:tc>
          <w:tcPr>
            <w:tcW w:w="2744" w:type="dxa"/>
          </w:tcPr>
          <w:p w:rsidR="00B5317D" w:rsidRPr="0020276D" w:rsidRDefault="00B5317D" w:rsidP="006D5C39">
            <w:pPr>
              <w:ind w:firstLine="0"/>
            </w:pPr>
            <w:r w:rsidRPr="0020276D">
              <w:t>Центральная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2544</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2544</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jc w:val="right"/>
              <w:rPr>
                <w:b/>
              </w:rPr>
            </w:pPr>
            <w:r w:rsidRPr="0020276D">
              <w:rPr>
                <w:b/>
              </w:rPr>
              <w:t>2544</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jc w:val="right"/>
            </w:pPr>
            <w:r w:rsidRPr="0020276D">
              <w:rPr>
                <w:b/>
              </w:rPr>
              <w:t>2544</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r w:rsidRPr="0020276D">
              <w:t>4</w:t>
            </w: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rPr>
                <w:i/>
                <w:u w:val="single"/>
              </w:rPr>
            </w:pPr>
            <w:r w:rsidRPr="0020276D">
              <w:rPr>
                <w:i/>
                <w:u w:val="single"/>
              </w:rPr>
              <w:t>с. Нероновка</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w:t>
            </w:r>
          </w:p>
        </w:tc>
        <w:tc>
          <w:tcPr>
            <w:tcW w:w="2744" w:type="dxa"/>
          </w:tcPr>
          <w:p w:rsidR="00B5317D" w:rsidRPr="0020276D" w:rsidRDefault="00B5317D" w:rsidP="006D5C39">
            <w:pPr>
              <w:ind w:firstLine="0"/>
            </w:pPr>
            <w:r w:rsidRPr="0020276D">
              <w:t>Центральная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3530</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3530</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2</w:t>
            </w:r>
          </w:p>
        </w:tc>
        <w:tc>
          <w:tcPr>
            <w:tcW w:w="2744" w:type="dxa"/>
          </w:tcPr>
          <w:p w:rsidR="00B5317D" w:rsidRPr="0020276D" w:rsidRDefault="00B5317D" w:rsidP="006D5C39">
            <w:pPr>
              <w:ind w:firstLine="0"/>
            </w:pPr>
            <w:r w:rsidRPr="0020276D">
              <w:t>Молодёжная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275</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275</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3</w:t>
            </w:r>
          </w:p>
        </w:tc>
        <w:tc>
          <w:tcPr>
            <w:tcW w:w="2744" w:type="dxa"/>
          </w:tcPr>
          <w:p w:rsidR="00B5317D" w:rsidRPr="0020276D" w:rsidRDefault="00B5317D" w:rsidP="006D5C39">
            <w:pPr>
              <w:ind w:firstLine="0"/>
            </w:pPr>
            <w:r w:rsidRPr="0020276D">
              <w:t>Полевая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315</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315</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4</w:t>
            </w:r>
          </w:p>
        </w:tc>
        <w:tc>
          <w:tcPr>
            <w:tcW w:w="2744" w:type="dxa"/>
          </w:tcPr>
          <w:p w:rsidR="00B5317D" w:rsidRPr="0020276D" w:rsidRDefault="00B5317D" w:rsidP="006D5C39">
            <w:pPr>
              <w:ind w:firstLine="0"/>
            </w:pPr>
            <w:r w:rsidRPr="0020276D">
              <w:t>Мира</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150</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150</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p>
        </w:tc>
        <w:tc>
          <w:tcPr>
            <w:tcW w:w="1848" w:type="dxa"/>
          </w:tcPr>
          <w:p w:rsidR="00B5317D" w:rsidRPr="0020276D" w:rsidRDefault="00B5317D" w:rsidP="006D5C39">
            <w:pPr>
              <w:ind w:firstLine="0"/>
            </w:pPr>
          </w:p>
        </w:tc>
        <w:tc>
          <w:tcPr>
            <w:tcW w:w="1758"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4270</w:t>
            </w:r>
            <w:r w:rsidRPr="0020276D">
              <w:rPr>
                <w:b/>
              </w:rPr>
              <w:fldChar w:fldCharType="end"/>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4270</w:t>
            </w:r>
            <w:r w:rsidRPr="0020276D">
              <w:rPr>
                <w:b/>
              </w:rPr>
              <w:fldChar w:fldCharType="end"/>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r w:rsidRPr="0020276D">
              <w:t>5</w:t>
            </w: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rPr>
                <w:i/>
                <w:u w:val="single"/>
              </w:rPr>
            </w:pPr>
            <w:r w:rsidRPr="0020276D">
              <w:rPr>
                <w:i/>
                <w:u w:val="single"/>
              </w:rPr>
              <w:t>с. Нижняя Орлянка</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w:t>
            </w:r>
          </w:p>
        </w:tc>
        <w:tc>
          <w:tcPr>
            <w:tcW w:w="2744" w:type="dxa"/>
          </w:tcPr>
          <w:p w:rsidR="00B5317D" w:rsidRPr="0020276D" w:rsidRDefault="00B5317D" w:rsidP="006D5C39">
            <w:pPr>
              <w:ind w:firstLine="0"/>
            </w:pPr>
            <w:r w:rsidRPr="0020276D">
              <w:t>Центральная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1654</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1654</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jc w:val="right"/>
              <w:rPr>
                <w:b/>
              </w:rPr>
            </w:pPr>
            <w:r w:rsidRPr="0020276D">
              <w:rPr>
                <w:b/>
              </w:rPr>
              <w:t>1654</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jc w:val="right"/>
            </w:pPr>
            <w:r w:rsidRPr="0020276D">
              <w:rPr>
                <w:b/>
              </w:rPr>
              <w:t>1654</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r w:rsidRPr="0020276D">
              <w:t>6</w:t>
            </w: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rPr>
                <w:i/>
                <w:u w:val="single"/>
              </w:rPr>
            </w:pPr>
            <w:r w:rsidRPr="0020276D">
              <w:rPr>
                <w:i/>
                <w:u w:val="single"/>
              </w:rPr>
              <w:t>п. Новая Елховка</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r w:rsidRPr="0020276D">
              <w:t>1</w:t>
            </w:r>
          </w:p>
        </w:tc>
        <w:tc>
          <w:tcPr>
            <w:tcW w:w="2744" w:type="dxa"/>
          </w:tcPr>
          <w:p w:rsidR="00B5317D" w:rsidRPr="0020276D" w:rsidRDefault="00B5317D" w:rsidP="006D5C39">
            <w:pPr>
              <w:ind w:firstLine="0"/>
            </w:pPr>
            <w:r w:rsidRPr="0020276D">
              <w:t>Центральная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490</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490</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r w:rsidRPr="0020276D">
              <w:t>Луговая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813</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813</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r w:rsidRPr="0020276D">
              <w:t>Заречная</w:t>
            </w: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r w:rsidRPr="0020276D">
              <w:t>745</w:t>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r w:rsidRPr="0020276D">
              <w:t>745</w:t>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p>
        </w:tc>
        <w:tc>
          <w:tcPr>
            <w:tcW w:w="1848" w:type="dxa"/>
          </w:tcPr>
          <w:p w:rsidR="00B5317D" w:rsidRPr="0020276D" w:rsidRDefault="00B5317D" w:rsidP="006D5C39">
            <w:pPr>
              <w:ind w:firstLine="0"/>
            </w:pPr>
          </w:p>
        </w:tc>
        <w:tc>
          <w:tcPr>
            <w:tcW w:w="1758"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2048</w:t>
            </w:r>
            <w:r w:rsidRPr="0020276D">
              <w:rPr>
                <w:b/>
              </w:rPr>
              <w:fldChar w:fldCharType="end"/>
            </w: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000EC2" w:rsidP="006D5C39">
            <w:pPr>
              <w:ind w:firstLine="0"/>
              <w:jc w:val="right"/>
              <w:rPr>
                <w:b/>
              </w:rPr>
            </w:pPr>
            <w:r w:rsidRPr="0020276D">
              <w:rPr>
                <w:b/>
              </w:rPr>
              <w:fldChar w:fldCharType="begin"/>
            </w:r>
            <w:r w:rsidR="00B5317D" w:rsidRPr="0020276D">
              <w:rPr>
                <w:b/>
              </w:rPr>
              <w:instrText xml:space="preserve"> =SUM(ABOVE) </w:instrText>
            </w:r>
            <w:r w:rsidRPr="0020276D">
              <w:rPr>
                <w:b/>
              </w:rPr>
              <w:fldChar w:fldCharType="separate"/>
            </w:r>
            <w:r w:rsidR="00B5317D" w:rsidRPr="0020276D">
              <w:rPr>
                <w:b/>
                <w:noProof/>
              </w:rPr>
              <w:t>2048</w:t>
            </w:r>
            <w:r w:rsidRPr="0020276D">
              <w:rPr>
                <w:b/>
              </w:rPr>
              <w:fldChar w:fldCharType="end"/>
            </w:r>
          </w:p>
        </w:tc>
        <w:tc>
          <w:tcPr>
            <w:tcW w:w="1455" w:type="dxa"/>
          </w:tcPr>
          <w:p w:rsidR="00B5317D" w:rsidRPr="0020276D" w:rsidRDefault="00B5317D" w:rsidP="006D5C39">
            <w:pPr>
              <w:ind w:firstLine="0"/>
            </w:pPr>
          </w:p>
        </w:tc>
      </w:tr>
      <w:tr w:rsidR="00B5317D" w:rsidRPr="0020276D" w:rsidTr="006D5C39">
        <w:trPr>
          <w:jc w:val="center"/>
        </w:trPr>
        <w:tc>
          <w:tcPr>
            <w:tcW w:w="1011" w:type="dxa"/>
          </w:tcPr>
          <w:p w:rsidR="00B5317D" w:rsidRPr="0020276D" w:rsidRDefault="00B5317D" w:rsidP="006D5C39">
            <w:pPr>
              <w:ind w:firstLine="0"/>
            </w:pPr>
          </w:p>
        </w:tc>
        <w:tc>
          <w:tcPr>
            <w:tcW w:w="1011" w:type="dxa"/>
          </w:tcPr>
          <w:p w:rsidR="00B5317D" w:rsidRPr="0020276D" w:rsidRDefault="00B5317D" w:rsidP="006D5C39">
            <w:pPr>
              <w:ind w:firstLine="0"/>
            </w:pPr>
          </w:p>
        </w:tc>
        <w:tc>
          <w:tcPr>
            <w:tcW w:w="2744" w:type="dxa"/>
          </w:tcPr>
          <w:p w:rsidR="00B5317D" w:rsidRPr="0020276D" w:rsidRDefault="00B5317D" w:rsidP="006D5C39">
            <w:pPr>
              <w:ind w:firstLine="0"/>
            </w:pPr>
          </w:p>
        </w:tc>
        <w:tc>
          <w:tcPr>
            <w:tcW w:w="1848" w:type="dxa"/>
          </w:tcPr>
          <w:p w:rsidR="00B5317D" w:rsidRPr="0020276D" w:rsidRDefault="00B5317D" w:rsidP="006D5C39">
            <w:pPr>
              <w:ind w:firstLine="0"/>
            </w:pPr>
          </w:p>
        </w:tc>
        <w:tc>
          <w:tcPr>
            <w:tcW w:w="1758" w:type="dxa"/>
          </w:tcPr>
          <w:p w:rsidR="00B5317D" w:rsidRPr="0020276D" w:rsidRDefault="00B5317D" w:rsidP="006D5C39">
            <w:pPr>
              <w:ind w:firstLine="0"/>
            </w:pPr>
          </w:p>
        </w:tc>
        <w:tc>
          <w:tcPr>
            <w:tcW w:w="1189" w:type="dxa"/>
          </w:tcPr>
          <w:p w:rsidR="00B5317D" w:rsidRPr="0020276D" w:rsidRDefault="00B5317D" w:rsidP="006D5C39">
            <w:pPr>
              <w:ind w:firstLine="0"/>
            </w:pPr>
          </w:p>
        </w:tc>
        <w:tc>
          <w:tcPr>
            <w:tcW w:w="1141" w:type="dxa"/>
          </w:tcPr>
          <w:p w:rsidR="00B5317D" w:rsidRPr="0020276D" w:rsidRDefault="00B5317D" w:rsidP="006D5C39">
            <w:pPr>
              <w:ind w:firstLine="0"/>
            </w:pPr>
          </w:p>
        </w:tc>
        <w:tc>
          <w:tcPr>
            <w:tcW w:w="1451" w:type="dxa"/>
          </w:tcPr>
          <w:p w:rsidR="00B5317D" w:rsidRPr="0020276D" w:rsidRDefault="00B5317D" w:rsidP="006D5C39">
            <w:pPr>
              <w:ind w:firstLine="0"/>
            </w:pPr>
          </w:p>
        </w:tc>
        <w:tc>
          <w:tcPr>
            <w:tcW w:w="1455" w:type="dxa"/>
          </w:tcPr>
          <w:p w:rsidR="00B5317D" w:rsidRPr="0020276D" w:rsidRDefault="00B5317D" w:rsidP="006D5C39">
            <w:pPr>
              <w:ind w:firstLine="0"/>
            </w:pPr>
          </w:p>
        </w:tc>
      </w:tr>
    </w:tbl>
    <w:p w:rsidR="00B5317D" w:rsidRPr="0020276D" w:rsidRDefault="00B5317D" w:rsidP="00B5317D">
      <w:r w:rsidRPr="0020276D">
        <w:t xml:space="preserve">Общая протяженность улиц сельского поселения Светлодольск составляет </w:t>
      </w:r>
      <w:smartTag w:uri="urn:schemas-microsoft-com:office:smarttags" w:element="metricconverter">
        <w:smartTagPr>
          <w:attr w:name="ProductID" w:val="17,074 км"/>
        </w:smartTagPr>
        <w:r w:rsidRPr="0020276D">
          <w:t>17,074 км</w:t>
        </w:r>
      </w:smartTag>
      <w:r w:rsidRPr="0020276D">
        <w:t xml:space="preserve">, в том числе по покрытию: асфальт – 1,470км, грунт / щебень – </w:t>
      </w:r>
      <w:smartTag w:uri="urn:schemas-microsoft-com:office:smarttags" w:element="metricconverter">
        <w:smartTagPr>
          <w:attr w:name="ProductID" w:val="0 км"/>
        </w:smartTagPr>
        <w:r w:rsidRPr="0020276D">
          <w:t>0 км</w:t>
        </w:r>
      </w:smartTag>
      <w:r w:rsidRPr="0020276D">
        <w:t xml:space="preserve">, грунт – </w:t>
      </w:r>
      <w:smartTag w:uri="urn:schemas-microsoft-com:office:smarttags" w:element="metricconverter">
        <w:smartTagPr>
          <w:attr w:name="ProductID" w:val="15,524 км"/>
        </w:smartTagPr>
        <w:r w:rsidRPr="0020276D">
          <w:t>15,524 км</w:t>
        </w:r>
      </w:smartTag>
      <w:r w:rsidRPr="0020276D">
        <w:t>.</w:t>
      </w:r>
    </w:p>
    <w:p w:rsidR="00B5317D" w:rsidRPr="0020276D" w:rsidRDefault="00B5317D" w:rsidP="00B5317D"/>
    <w:p w:rsidR="00B5317D" w:rsidRPr="0020276D" w:rsidRDefault="00B5317D" w:rsidP="00B5317D">
      <w:pPr>
        <w:sectPr w:rsidR="00B5317D" w:rsidRPr="0020276D" w:rsidSect="00BE7BD5">
          <w:pgSz w:w="16838" w:h="11906" w:orient="landscape" w:code="9"/>
          <w:pgMar w:top="1701" w:right="1134" w:bottom="851" w:left="1134" w:header="709" w:footer="709" w:gutter="0"/>
          <w:cols w:space="708"/>
          <w:docGrid w:linePitch="360"/>
        </w:sectPr>
      </w:pPr>
    </w:p>
    <w:p w:rsidR="00B5317D" w:rsidRPr="0020276D" w:rsidRDefault="00B5317D" w:rsidP="00B5317D"/>
    <w:p w:rsidR="00B5317D" w:rsidRPr="0020276D" w:rsidRDefault="00B5317D" w:rsidP="00B5317D">
      <w:pPr>
        <w:keepNext/>
        <w:spacing w:before="240" w:after="60"/>
        <w:jc w:val="center"/>
        <w:outlineLvl w:val="2"/>
        <w:rPr>
          <w:bCs/>
          <w:sz w:val="28"/>
          <w:szCs w:val="26"/>
        </w:rPr>
      </w:pPr>
      <w:bookmarkStart w:id="116" w:name="_Toc309642988"/>
      <w:bookmarkStart w:id="117" w:name="_Toc309643069"/>
      <w:bookmarkStart w:id="118" w:name="_Toc326905696"/>
      <w:r w:rsidRPr="0020276D">
        <w:rPr>
          <w:bCs/>
          <w:sz w:val="28"/>
          <w:szCs w:val="26"/>
        </w:rPr>
        <w:t>2.4.5. ЗОНЫ ИНЖЕНЕРНОЙ ИНФРАСТРУКТУРЫ</w:t>
      </w:r>
      <w:bookmarkEnd w:id="116"/>
      <w:bookmarkEnd w:id="117"/>
      <w:bookmarkEnd w:id="118"/>
    </w:p>
    <w:p w:rsidR="00B5317D" w:rsidRPr="0020276D" w:rsidRDefault="00B5317D" w:rsidP="00B5317D">
      <w:pPr>
        <w:keepNext/>
        <w:spacing w:before="240" w:after="60"/>
        <w:jc w:val="center"/>
        <w:outlineLvl w:val="3"/>
        <w:rPr>
          <w:bCs/>
          <w:i/>
          <w:sz w:val="28"/>
          <w:szCs w:val="28"/>
        </w:rPr>
      </w:pPr>
      <w:bookmarkStart w:id="119" w:name="_Toc309642989"/>
      <w:bookmarkStart w:id="120" w:name="_Toc326905697"/>
      <w:r w:rsidRPr="0020276D">
        <w:rPr>
          <w:bCs/>
          <w:i/>
          <w:sz w:val="28"/>
          <w:szCs w:val="28"/>
        </w:rPr>
        <w:t>2.4.5.1 ИНЖЕНЕРНОЕ ОБОРУДОВАНИЕ ТЕРРИТОРИИ</w:t>
      </w:r>
      <w:bookmarkEnd w:id="119"/>
      <w:bookmarkEnd w:id="120"/>
    </w:p>
    <w:p w:rsidR="00B5317D" w:rsidRPr="0020276D" w:rsidRDefault="00B5317D" w:rsidP="00B5317D">
      <w:r w:rsidRPr="0020276D">
        <w:t>Инженерное обеспечение включает в себя:</w:t>
      </w:r>
    </w:p>
    <w:p w:rsidR="00B5317D" w:rsidRPr="0020276D" w:rsidRDefault="00B5317D" w:rsidP="00B5317D"/>
    <w:p w:rsidR="00B5317D" w:rsidRPr="0020276D" w:rsidRDefault="00B5317D" w:rsidP="00B5317D">
      <w:r w:rsidRPr="0020276D">
        <w:t>1.Водоснабжение;</w:t>
      </w:r>
    </w:p>
    <w:p w:rsidR="00B5317D" w:rsidRPr="0020276D" w:rsidRDefault="00B5317D" w:rsidP="00B5317D">
      <w:r w:rsidRPr="0020276D">
        <w:t>2.Водоотведение;</w:t>
      </w:r>
    </w:p>
    <w:p w:rsidR="00B5317D" w:rsidRPr="0020276D" w:rsidRDefault="00B5317D" w:rsidP="00B5317D">
      <w:r w:rsidRPr="0020276D">
        <w:t xml:space="preserve">3.Теплоснабжение; </w:t>
      </w:r>
    </w:p>
    <w:p w:rsidR="00B5317D" w:rsidRPr="0020276D" w:rsidRDefault="00B5317D" w:rsidP="00B5317D">
      <w:r w:rsidRPr="0020276D">
        <w:t>4.Газоснабжение;</w:t>
      </w:r>
    </w:p>
    <w:p w:rsidR="00B5317D" w:rsidRPr="0020276D" w:rsidRDefault="00B5317D" w:rsidP="00B5317D">
      <w:r w:rsidRPr="0020276D">
        <w:t>5.Электроснабжение;</w:t>
      </w:r>
    </w:p>
    <w:p w:rsidR="00B5317D" w:rsidRPr="0020276D" w:rsidRDefault="00B5317D" w:rsidP="00B5317D">
      <w:r w:rsidRPr="0020276D">
        <w:t>6.Связь.</w:t>
      </w:r>
    </w:p>
    <w:p w:rsidR="00B5317D" w:rsidRPr="0020276D" w:rsidRDefault="00B5317D" w:rsidP="00B5317D"/>
    <w:p w:rsidR="00B5317D" w:rsidRPr="0020276D" w:rsidRDefault="00B5317D" w:rsidP="00B5317D">
      <w:pPr>
        <w:spacing w:before="240" w:after="60"/>
        <w:jc w:val="center"/>
        <w:outlineLvl w:val="4"/>
        <w:rPr>
          <w:bCs/>
          <w:i/>
          <w:iCs/>
          <w:szCs w:val="26"/>
        </w:rPr>
      </w:pPr>
      <w:bookmarkStart w:id="121" w:name="_Toc309642990"/>
      <w:bookmarkStart w:id="122" w:name="_Toc326905698"/>
      <w:r w:rsidRPr="0020276D">
        <w:rPr>
          <w:bCs/>
          <w:i/>
          <w:iCs/>
          <w:szCs w:val="26"/>
        </w:rPr>
        <w:t>2.4.5.1.1. ВОДОСНАБЖЕНИЕ</w:t>
      </w:r>
      <w:bookmarkEnd w:id="121"/>
      <w:bookmarkEnd w:id="122"/>
    </w:p>
    <w:p w:rsidR="00B5317D" w:rsidRPr="0020276D" w:rsidRDefault="00B5317D" w:rsidP="00B5317D">
      <w:pPr>
        <w:spacing w:line="100" w:lineRule="atLeast"/>
        <w:jc w:val="center"/>
        <w:rPr>
          <w:i/>
          <w:szCs w:val="24"/>
          <w:u w:val="single"/>
        </w:rPr>
      </w:pPr>
      <w:r w:rsidRPr="0020276D">
        <w:rPr>
          <w:i/>
          <w:szCs w:val="24"/>
          <w:u w:val="single"/>
        </w:rPr>
        <w:t>посёлок Светлодольск а/ц</w:t>
      </w:r>
    </w:p>
    <w:p w:rsidR="00B5317D" w:rsidRPr="0020276D" w:rsidRDefault="00B5317D" w:rsidP="00B5317D">
      <w:pPr>
        <w:spacing w:line="100" w:lineRule="atLeast"/>
        <w:rPr>
          <w:szCs w:val="24"/>
        </w:rPr>
      </w:pPr>
      <w:r w:rsidRPr="0020276D">
        <w:rPr>
          <w:szCs w:val="24"/>
        </w:rPr>
        <w:t>Централизованное водоснабжение посёлка обеспечивается водозабором подземных вод, расположенным к югу от посёлка. Водозабор состоит из 3-х скважин, оборудованных насосами ЭЦВ6-16-110 и 2-х водонапорных башен. Дебит скважин 16 м3/ час, мощностью 70080м3/год.</w:t>
      </w:r>
    </w:p>
    <w:p w:rsidR="00B5317D" w:rsidRPr="0020276D" w:rsidRDefault="00B5317D" w:rsidP="00B5317D">
      <w:pPr>
        <w:spacing w:line="100" w:lineRule="atLeast"/>
        <w:rPr>
          <w:szCs w:val="24"/>
        </w:rPr>
      </w:pPr>
      <w:r w:rsidRPr="0020276D">
        <w:rPr>
          <w:szCs w:val="24"/>
        </w:rPr>
        <w:t>По уличным тупиковым сетям водопровода из труб различных материалов и диаметров (ф50 -200мм), вода подаётся потребителям хозпитьевые цели, пожаротушение и полив.</w:t>
      </w:r>
    </w:p>
    <w:p w:rsidR="00B5317D" w:rsidRPr="0020276D" w:rsidRDefault="00B5317D" w:rsidP="00B5317D">
      <w:pPr>
        <w:spacing w:line="100" w:lineRule="atLeast"/>
        <w:rPr>
          <w:szCs w:val="24"/>
        </w:rPr>
      </w:pPr>
      <w:r w:rsidRPr="0020276D">
        <w:rPr>
          <w:szCs w:val="24"/>
        </w:rPr>
        <w:t>Пожаротушение осуществляется из пожарных гидрантов (4шт) на сети.</w:t>
      </w:r>
    </w:p>
    <w:p w:rsidR="00B5317D" w:rsidRPr="0020276D" w:rsidRDefault="00B5317D" w:rsidP="00B5317D">
      <w:pPr>
        <w:spacing w:line="100" w:lineRule="atLeast"/>
        <w:rPr>
          <w:szCs w:val="24"/>
        </w:rPr>
      </w:pPr>
      <w:r w:rsidRPr="0020276D">
        <w:rPr>
          <w:szCs w:val="24"/>
        </w:rPr>
        <w:t xml:space="preserve">Протяженность сетей водопровода </w:t>
      </w:r>
      <w:smartTag w:uri="urn:schemas-microsoft-com:office:smarttags" w:element="metricconverter">
        <w:smartTagPr>
          <w:attr w:name="ProductID" w:val="5,912 км"/>
        </w:smartTagPr>
        <w:r w:rsidRPr="0020276D">
          <w:rPr>
            <w:szCs w:val="24"/>
          </w:rPr>
          <w:t>5,912 км</w:t>
        </w:r>
      </w:smartTag>
      <w:r w:rsidRPr="0020276D">
        <w:rPr>
          <w:szCs w:val="24"/>
        </w:rPr>
        <w:t>. Износ 100%.</w:t>
      </w:r>
    </w:p>
    <w:p w:rsidR="00B5317D" w:rsidRPr="0020276D" w:rsidRDefault="00B5317D" w:rsidP="00B5317D">
      <w:pPr>
        <w:spacing w:line="100" w:lineRule="atLeast"/>
        <w:rPr>
          <w:szCs w:val="24"/>
        </w:rPr>
      </w:pPr>
      <w:r w:rsidRPr="0020276D">
        <w:rPr>
          <w:szCs w:val="24"/>
        </w:rPr>
        <w:t>Согласно СТП Муниципального района Сергиевский ведётся реконструкция системы водоснабжения.</w:t>
      </w:r>
    </w:p>
    <w:p w:rsidR="00B5317D" w:rsidRPr="0020276D" w:rsidRDefault="00B5317D" w:rsidP="00B5317D">
      <w:pPr>
        <w:spacing w:line="100" w:lineRule="atLeast"/>
        <w:rPr>
          <w:szCs w:val="24"/>
        </w:rPr>
      </w:pPr>
    </w:p>
    <w:p w:rsidR="00B5317D" w:rsidRPr="0020276D" w:rsidRDefault="00B5317D" w:rsidP="00B5317D">
      <w:pPr>
        <w:spacing w:line="100" w:lineRule="atLeast"/>
        <w:jc w:val="center"/>
        <w:rPr>
          <w:i/>
          <w:szCs w:val="24"/>
          <w:u w:val="single"/>
        </w:rPr>
      </w:pPr>
      <w:r w:rsidRPr="0020276D">
        <w:rPr>
          <w:i/>
          <w:szCs w:val="24"/>
          <w:u w:val="single"/>
        </w:rPr>
        <w:t>село Нероновка</w:t>
      </w:r>
    </w:p>
    <w:p w:rsidR="00B5317D" w:rsidRPr="0020276D" w:rsidRDefault="00B5317D" w:rsidP="00B5317D">
      <w:pPr>
        <w:spacing w:line="100" w:lineRule="atLeast"/>
        <w:rPr>
          <w:szCs w:val="24"/>
        </w:rPr>
      </w:pPr>
      <w:r w:rsidRPr="0020276D">
        <w:rPr>
          <w:szCs w:val="24"/>
        </w:rPr>
        <w:t>Централизованное водоснабжение села обеспечивается от водозабора подземных вод, расположенного в с. Павловка по водоводу ф157 мм.</w:t>
      </w:r>
    </w:p>
    <w:p w:rsidR="00B5317D" w:rsidRPr="0020276D" w:rsidRDefault="00B5317D" w:rsidP="00B5317D">
      <w:pPr>
        <w:spacing w:line="100" w:lineRule="atLeast"/>
        <w:rPr>
          <w:szCs w:val="24"/>
        </w:rPr>
      </w:pPr>
      <w:r w:rsidRPr="0020276D">
        <w:rPr>
          <w:szCs w:val="24"/>
        </w:rPr>
        <w:t>По уличным тупиковым сетям ф50 — 100мм, общей протяжённостью 4,16км, вода подаётся потребителям на хозпитьевые цели, пожаротушения и полив.</w:t>
      </w:r>
    </w:p>
    <w:p w:rsidR="00B5317D" w:rsidRPr="0020276D" w:rsidRDefault="00B5317D" w:rsidP="00B5317D">
      <w:pPr>
        <w:spacing w:line="100" w:lineRule="atLeast"/>
        <w:rPr>
          <w:szCs w:val="24"/>
        </w:rPr>
      </w:pPr>
      <w:r w:rsidRPr="0020276D">
        <w:rPr>
          <w:szCs w:val="24"/>
        </w:rPr>
        <w:t>Согласно мероприятиям обл.целевой программы «Обеспечение населения Самарской области питьевой водой» ведётся строительство системы водоснабжения.</w:t>
      </w:r>
    </w:p>
    <w:p w:rsidR="00B5317D" w:rsidRPr="0020276D" w:rsidRDefault="00B5317D" w:rsidP="00B5317D"/>
    <w:p w:rsidR="00B5317D" w:rsidRPr="0020276D" w:rsidRDefault="00B5317D" w:rsidP="00B5317D">
      <w:pPr>
        <w:spacing w:line="100" w:lineRule="atLeast"/>
        <w:jc w:val="center"/>
        <w:rPr>
          <w:i/>
          <w:szCs w:val="24"/>
          <w:u w:val="single"/>
        </w:rPr>
      </w:pPr>
      <w:r w:rsidRPr="0020276D">
        <w:rPr>
          <w:i/>
          <w:szCs w:val="24"/>
          <w:u w:val="single"/>
        </w:rPr>
        <w:t>посёлок Новая Елховка</w:t>
      </w:r>
    </w:p>
    <w:p w:rsidR="00B5317D" w:rsidRPr="0020276D" w:rsidRDefault="00B5317D" w:rsidP="00B5317D">
      <w:pPr>
        <w:spacing w:line="100" w:lineRule="atLeast"/>
        <w:rPr>
          <w:szCs w:val="24"/>
        </w:rPr>
      </w:pPr>
      <w:r w:rsidRPr="0020276D">
        <w:rPr>
          <w:szCs w:val="24"/>
        </w:rPr>
        <w:t>Централизованное водоснабжение посёлка обеспечено от водозабора подземных вод, расположенного в западной части посёлка и состоящего из одной арт. скважины. Дебит 9,5 м3/час мощностью 2729 м3/год. Насос ЭЦВ6-10-110.</w:t>
      </w:r>
    </w:p>
    <w:p w:rsidR="00B5317D" w:rsidRPr="0020276D" w:rsidRDefault="00B5317D" w:rsidP="00B5317D">
      <w:pPr>
        <w:spacing w:line="100" w:lineRule="atLeast"/>
        <w:rPr>
          <w:szCs w:val="24"/>
        </w:rPr>
      </w:pPr>
      <w:r w:rsidRPr="0020276D">
        <w:rPr>
          <w:szCs w:val="24"/>
        </w:rPr>
        <w:t xml:space="preserve">Вода подаётся потребителям на хозпитьевые цели, пожаротушение и полив. Протяженность сетей </w:t>
      </w:r>
      <w:smartTag w:uri="urn:schemas-microsoft-com:office:smarttags" w:element="metricconverter">
        <w:smartTagPr>
          <w:attr w:name="ProductID" w:val="0,62 км"/>
        </w:smartTagPr>
        <w:r w:rsidRPr="0020276D">
          <w:rPr>
            <w:szCs w:val="24"/>
          </w:rPr>
          <w:t>0,62 км</w:t>
        </w:r>
      </w:smartTag>
      <w:r w:rsidRPr="0020276D">
        <w:rPr>
          <w:szCs w:val="24"/>
        </w:rPr>
        <w:t>. Износ 100%, требуется замена.</w:t>
      </w:r>
    </w:p>
    <w:p w:rsidR="00B5317D" w:rsidRPr="0020276D" w:rsidRDefault="00B5317D" w:rsidP="00B5317D">
      <w:pPr>
        <w:spacing w:line="100" w:lineRule="atLeast"/>
        <w:rPr>
          <w:szCs w:val="24"/>
        </w:rPr>
      </w:pPr>
    </w:p>
    <w:p w:rsidR="00B5317D" w:rsidRPr="0020276D" w:rsidRDefault="00B5317D" w:rsidP="00B5317D">
      <w:pPr>
        <w:spacing w:line="100" w:lineRule="atLeast"/>
        <w:jc w:val="center"/>
        <w:rPr>
          <w:i/>
          <w:szCs w:val="24"/>
          <w:u w:val="single"/>
        </w:rPr>
      </w:pPr>
      <w:r w:rsidRPr="0020276D">
        <w:rPr>
          <w:i/>
          <w:szCs w:val="24"/>
          <w:u w:val="single"/>
        </w:rPr>
        <w:t>село Нижняя Орлянка</w:t>
      </w:r>
    </w:p>
    <w:p w:rsidR="00B5317D" w:rsidRPr="0020276D" w:rsidRDefault="00B5317D" w:rsidP="00B5317D">
      <w:r w:rsidRPr="0020276D">
        <w:t>В селе имеется технический водопровод из реки Нижняя Орлянка.</w:t>
      </w:r>
    </w:p>
    <w:p w:rsidR="00B5317D" w:rsidRPr="0020276D" w:rsidRDefault="00B5317D" w:rsidP="00B5317D">
      <w:r w:rsidRPr="0020276D">
        <w:t>Питьевая вода – из шахтных колодцев.</w:t>
      </w:r>
    </w:p>
    <w:p w:rsidR="00B5317D" w:rsidRPr="0020276D" w:rsidRDefault="00B5317D" w:rsidP="00B5317D">
      <w:pPr>
        <w:spacing w:line="100" w:lineRule="atLeast"/>
        <w:rPr>
          <w:szCs w:val="24"/>
        </w:rPr>
      </w:pPr>
    </w:p>
    <w:p w:rsidR="00B5317D" w:rsidRPr="0020276D" w:rsidRDefault="00B5317D" w:rsidP="00B5317D">
      <w:pPr>
        <w:spacing w:line="100" w:lineRule="atLeast"/>
        <w:jc w:val="center"/>
        <w:rPr>
          <w:i/>
          <w:szCs w:val="24"/>
          <w:u w:val="single"/>
        </w:rPr>
      </w:pPr>
      <w:r w:rsidRPr="0020276D">
        <w:rPr>
          <w:i/>
          <w:szCs w:val="24"/>
          <w:u w:val="single"/>
        </w:rPr>
        <w:t>село Павловка</w:t>
      </w:r>
    </w:p>
    <w:p w:rsidR="00B5317D" w:rsidRPr="0020276D" w:rsidRDefault="00B5317D" w:rsidP="00B5317D">
      <w:pPr>
        <w:spacing w:line="100" w:lineRule="atLeast"/>
        <w:ind w:firstLine="426"/>
        <w:rPr>
          <w:szCs w:val="24"/>
        </w:rPr>
      </w:pPr>
      <w:r w:rsidRPr="0020276D">
        <w:rPr>
          <w:szCs w:val="24"/>
        </w:rPr>
        <w:t xml:space="preserve">Централизованное водоснабжение села обеспечивается водозабором подземных вод, расположенных к востоку от села. Состоит водозабор из 2-х арт. скважин, оборудованных  насосами ЭЦВ6-65-110 и водонапорной башни </w:t>
      </w:r>
      <w:r w:rsidRPr="0020276D">
        <w:rPr>
          <w:szCs w:val="24"/>
          <w:lang w:val="en-US"/>
        </w:rPr>
        <w:t>V</w:t>
      </w:r>
      <w:r w:rsidRPr="0020276D">
        <w:rPr>
          <w:szCs w:val="24"/>
        </w:rPr>
        <w:t>=50 м3. Этот  же водозабор обеспечивает водой и село Нероновка.</w:t>
      </w:r>
    </w:p>
    <w:p w:rsidR="00B5317D" w:rsidRPr="0020276D" w:rsidRDefault="00B5317D" w:rsidP="00B5317D">
      <w:pPr>
        <w:spacing w:line="100" w:lineRule="atLeast"/>
        <w:ind w:firstLine="426"/>
        <w:rPr>
          <w:szCs w:val="24"/>
        </w:rPr>
      </w:pPr>
      <w:r w:rsidRPr="0020276D">
        <w:rPr>
          <w:szCs w:val="24"/>
        </w:rPr>
        <w:t>По уличным тупиковым сетям водопровода из стальных труб ф50 -100мм, общей протяжённостью 6,9км, вода подаётся потребителям на хозпитьевые цели, пожаротушение и полив. Пожаротушение осуществляется из пожарных гидрантов, расположенных на сетях. В связи с высокой степенью износа трубопроводов (95%) требуется их замена и замена пожарных гидрантов.</w:t>
      </w:r>
    </w:p>
    <w:p w:rsidR="00B5317D" w:rsidRPr="0020276D" w:rsidRDefault="00B5317D" w:rsidP="00B5317D">
      <w:pPr>
        <w:spacing w:line="100" w:lineRule="atLeast"/>
        <w:ind w:firstLine="426"/>
        <w:rPr>
          <w:szCs w:val="24"/>
        </w:rPr>
      </w:pPr>
      <w:r w:rsidRPr="0020276D">
        <w:rPr>
          <w:szCs w:val="24"/>
        </w:rPr>
        <w:t>По областной целевой программе «Чистая вода» ведётся прокладка нового водопровода.</w:t>
      </w:r>
    </w:p>
    <w:p w:rsidR="00B5317D" w:rsidRPr="0020276D" w:rsidRDefault="00B5317D" w:rsidP="00B5317D">
      <w:pPr>
        <w:tabs>
          <w:tab w:val="left" w:pos="3945"/>
        </w:tabs>
        <w:spacing w:line="100" w:lineRule="atLeast"/>
        <w:ind w:firstLine="426"/>
        <w:rPr>
          <w:szCs w:val="24"/>
        </w:rPr>
      </w:pPr>
    </w:p>
    <w:p w:rsidR="00B5317D" w:rsidRPr="0020276D" w:rsidRDefault="00B5317D" w:rsidP="00B5317D">
      <w:pPr>
        <w:spacing w:line="100" w:lineRule="atLeast"/>
        <w:jc w:val="center"/>
        <w:rPr>
          <w:i/>
          <w:szCs w:val="24"/>
          <w:u w:val="single"/>
        </w:rPr>
      </w:pPr>
      <w:r w:rsidRPr="0020276D">
        <w:rPr>
          <w:i/>
          <w:szCs w:val="24"/>
          <w:u w:val="single"/>
        </w:rPr>
        <w:t>посёлок Участок Сок</w:t>
      </w:r>
    </w:p>
    <w:p w:rsidR="00B5317D" w:rsidRPr="0020276D" w:rsidRDefault="00B5317D" w:rsidP="00B5317D">
      <w:r w:rsidRPr="0020276D">
        <w:t xml:space="preserve">Технический водопровод из реки Сок подаётся в посёлок глубинным насосом ЭЦВ6 через водонапорную башню </w:t>
      </w:r>
      <w:r w:rsidRPr="0020276D">
        <w:rPr>
          <w:lang w:val="en-US"/>
        </w:rPr>
        <w:t>V</w:t>
      </w:r>
      <w:r w:rsidRPr="0020276D">
        <w:t>=25 м3, уличная сеть из труб различных материалов и диаметров ф50 — 100мм, общей протяжённостью — 2,2км, изношена на 95%.</w:t>
      </w:r>
    </w:p>
    <w:p w:rsidR="00B5317D" w:rsidRPr="0020276D" w:rsidRDefault="00B5317D" w:rsidP="00B5317D">
      <w:r w:rsidRPr="0020276D">
        <w:t>Пробурена скважина, вода в которой сероводородная не пригодна для питья.</w:t>
      </w:r>
    </w:p>
    <w:p w:rsidR="00B5317D" w:rsidRPr="0020276D" w:rsidRDefault="00B5317D" w:rsidP="00B5317D">
      <w:r w:rsidRPr="0020276D">
        <w:t>Питьевая вода – из шахтных колодцев.</w:t>
      </w:r>
    </w:p>
    <w:p w:rsidR="00B5317D" w:rsidRPr="0020276D" w:rsidRDefault="00B5317D" w:rsidP="00B5317D">
      <w:pPr>
        <w:rPr>
          <w:rFonts w:eastAsia="Calibri"/>
          <w:color w:val="000000"/>
        </w:rPr>
      </w:pPr>
    </w:p>
    <w:p w:rsidR="00B5317D" w:rsidRPr="0020276D" w:rsidRDefault="00B5317D" w:rsidP="00B5317D">
      <w:pPr>
        <w:spacing w:before="240" w:after="60"/>
        <w:jc w:val="center"/>
        <w:outlineLvl w:val="4"/>
        <w:rPr>
          <w:bCs/>
          <w:i/>
          <w:iCs/>
          <w:szCs w:val="26"/>
        </w:rPr>
      </w:pPr>
      <w:bookmarkStart w:id="123" w:name="_Toc309642991"/>
      <w:bookmarkStart w:id="124" w:name="_Toc326905699"/>
      <w:r w:rsidRPr="0020276D">
        <w:rPr>
          <w:bCs/>
          <w:i/>
          <w:iCs/>
          <w:szCs w:val="26"/>
        </w:rPr>
        <w:t>2.4.5.1.2. ВОДООТВЕДЕНИЕ</w:t>
      </w:r>
      <w:bookmarkEnd w:id="123"/>
      <w:bookmarkEnd w:id="124"/>
    </w:p>
    <w:p w:rsidR="00B5317D" w:rsidRPr="0020276D" w:rsidRDefault="00B5317D" w:rsidP="00B5317D">
      <w:pPr>
        <w:rPr>
          <w:i/>
        </w:rPr>
      </w:pPr>
      <w:r w:rsidRPr="0020276D">
        <w:rPr>
          <w:i/>
        </w:rPr>
        <w:t>Бытовая канализация</w:t>
      </w:r>
    </w:p>
    <w:p w:rsidR="00B5317D" w:rsidRPr="0020276D" w:rsidRDefault="00B5317D" w:rsidP="00B5317D">
      <w:pPr>
        <w:rPr>
          <w:szCs w:val="24"/>
        </w:rPr>
      </w:pPr>
      <w:r w:rsidRPr="0020276D">
        <w:rPr>
          <w:szCs w:val="24"/>
        </w:rPr>
        <w:t>Во всех населенных пунктах сельского поселения Светлодольск централизованное канализование отсутствует.</w:t>
      </w:r>
    </w:p>
    <w:p w:rsidR="00B5317D" w:rsidRPr="0020276D" w:rsidRDefault="00B5317D" w:rsidP="00B5317D">
      <w:pPr>
        <w:rPr>
          <w:szCs w:val="24"/>
        </w:rPr>
      </w:pPr>
      <w:r w:rsidRPr="0020276D">
        <w:rPr>
          <w:szCs w:val="24"/>
        </w:rPr>
        <w:t>Стоки от застройки направляются в выгребные ямы и надворные уборные, с последующим вывозом спецавтотранспортом на очистки сооружения с. Сергиевск, либо в места, отведенные службой санитарного надзора.</w:t>
      </w:r>
    </w:p>
    <w:p w:rsidR="00B5317D" w:rsidRPr="0020276D" w:rsidRDefault="00B5317D" w:rsidP="00B5317D"/>
    <w:p w:rsidR="00B5317D" w:rsidRPr="0020276D" w:rsidRDefault="00B5317D" w:rsidP="00B5317D">
      <w:pPr>
        <w:rPr>
          <w:i/>
        </w:rPr>
      </w:pPr>
      <w:r w:rsidRPr="0020276D">
        <w:rPr>
          <w:i/>
        </w:rPr>
        <w:t>Дождевая канализация</w:t>
      </w:r>
    </w:p>
    <w:p w:rsidR="00B5317D" w:rsidRPr="0020276D" w:rsidRDefault="00B5317D" w:rsidP="00B5317D">
      <w:pPr>
        <w:rPr>
          <w:color w:val="000000"/>
          <w:szCs w:val="24"/>
        </w:rPr>
      </w:pPr>
      <w:r w:rsidRPr="0020276D">
        <w:rPr>
          <w:color w:val="000000"/>
          <w:szCs w:val="24"/>
        </w:rPr>
        <w:t>Отвод дождевых и талых вод с территории всех населённых пунктов сельского поселения Светлодольск осуществляется по рельефу местности, в пониженные места.</w:t>
      </w:r>
    </w:p>
    <w:p w:rsidR="00B5317D" w:rsidRPr="0020276D" w:rsidRDefault="00B5317D" w:rsidP="00B5317D"/>
    <w:p w:rsidR="00B5317D" w:rsidRPr="0020276D" w:rsidRDefault="00B5317D" w:rsidP="00B5317D">
      <w:pPr>
        <w:spacing w:before="240" w:after="60"/>
        <w:jc w:val="center"/>
        <w:outlineLvl w:val="4"/>
        <w:rPr>
          <w:bCs/>
          <w:i/>
          <w:iCs/>
          <w:szCs w:val="26"/>
        </w:rPr>
      </w:pPr>
      <w:bookmarkStart w:id="125" w:name="_Toc309642992"/>
      <w:bookmarkStart w:id="126" w:name="_Toc326905700"/>
      <w:r w:rsidRPr="0020276D">
        <w:rPr>
          <w:bCs/>
          <w:i/>
          <w:iCs/>
          <w:szCs w:val="26"/>
        </w:rPr>
        <w:t>2.4.5.1.3. ТЕПЛОСНАБЖЕНИЕ</w:t>
      </w:r>
      <w:bookmarkEnd w:id="125"/>
      <w:bookmarkEnd w:id="126"/>
    </w:p>
    <w:p w:rsidR="00B5317D" w:rsidRPr="0020276D" w:rsidRDefault="00B5317D" w:rsidP="00B5317D">
      <w:pPr>
        <w:jc w:val="center"/>
        <w:rPr>
          <w:i/>
          <w:color w:val="000000"/>
          <w:szCs w:val="24"/>
          <w:u w:val="single"/>
        </w:rPr>
      </w:pPr>
      <w:r w:rsidRPr="0020276D">
        <w:rPr>
          <w:i/>
          <w:color w:val="000000"/>
          <w:szCs w:val="24"/>
          <w:u w:val="single"/>
        </w:rPr>
        <w:t>село Светлодольск а/ц</w:t>
      </w:r>
    </w:p>
    <w:p w:rsidR="00B5317D" w:rsidRPr="0020276D" w:rsidRDefault="00B5317D" w:rsidP="00B5317D">
      <w:r w:rsidRPr="0020276D">
        <w:t>Централизованным теплоснабжением в селе обеспечивается два объекта. Источниками теплоснабжения служат  отопительные модули, сведения о которых приведены в таблице № 13.</w:t>
      </w:r>
    </w:p>
    <w:p w:rsidR="00B5317D" w:rsidRPr="0020276D" w:rsidRDefault="00B5317D" w:rsidP="00B5317D">
      <w:pPr>
        <w:spacing w:before="240" w:after="60"/>
        <w:jc w:val="right"/>
        <w:outlineLvl w:val="8"/>
      </w:pPr>
    </w:p>
    <w:p w:rsidR="00B5317D" w:rsidRPr="0020276D" w:rsidRDefault="00B5317D" w:rsidP="00B5317D">
      <w:pPr>
        <w:spacing w:before="240" w:after="60"/>
        <w:jc w:val="right"/>
        <w:outlineLvl w:val="8"/>
      </w:pPr>
    </w:p>
    <w:p w:rsidR="00B5317D" w:rsidRPr="0020276D" w:rsidRDefault="00B5317D" w:rsidP="00B5317D">
      <w:pPr>
        <w:spacing w:before="240" w:after="60"/>
        <w:jc w:val="right"/>
        <w:outlineLvl w:val="8"/>
      </w:pPr>
    </w:p>
    <w:p w:rsidR="00B5317D" w:rsidRPr="0020276D" w:rsidRDefault="00B5317D" w:rsidP="00B5317D">
      <w:pPr>
        <w:spacing w:before="240" w:after="60"/>
        <w:jc w:val="right"/>
        <w:outlineLvl w:val="8"/>
      </w:pPr>
    </w:p>
    <w:p w:rsidR="00B5317D" w:rsidRPr="0020276D" w:rsidRDefault="00B5317D" w:rsidP="00B5317D">
      <w:pPr>
        <w:spacing w:before="240" w:after="60"/>
        <w:jc w:val="right"/>
        <w:outlineLvl w:val="8"/>
      </w:pPr>
      <w:r w:rsidRPr="0020276D">
        <w:t>Таблица № 13</w:t>
      </w:r>
    </w:p>
    <w:p w:rsidR="00B5317D" w:rsidRPr="0020276D" w:rsidRDefault="00B5317D" w:rsidP="00B5317D">
      <w:pPr>
        <w:jc w:val="center"/>
        <w:outlineLvl w:val="0"/>
        <w:rPr>
          <w:b/>
          <w:bCs/>
          <w:kern w:val="28"/>
          <w:szCs w:val="32"/>
        </w:rPr>
      </w:pPr>
    </w:p>
    <w:tbl>
      <w:tblPr>
        <w:tblW w:w="9072" w:type="dxa"/>
        <w:jc w:val="center"/>
        <w:tblLayout w:type="fixed"/>
        <w:tblLook w:val="0000"/>
      </w:tblPr>
      <w:tblGrid>
        <w:gridCol w:w="339"/>
        <w:gridCol w:w="1191"/>
        <w:gridCol w:w="1748"/>
        <w:gridCol w:w="1182"/>
        <w:gridCol w:w="1181"/>
        <w:gridCol w:w="274"/>
        <w:gridCol w:w="1295"/>
        <w:gridCol w:w="274"/>
        <w:gridCol w:w="841"/>
        <w:gridCol w:w="747"/>
      </w:tblGrid>
      <w:tr w:rsidR="00B5317D" w:rsidRPr="0020276D" w:rsidTr="006D5C39">
        <w:trPr>
          <w:trHeight w:val="1995"/>
          <w:jc w:val="center"/>
        </w:trPr>
        <w:tc>
          <w:tcPr>
            <w:tcW w:w="339"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 w:val="18"/>
                <w:szCs w:val="18"/>
              </w:rPr>
            </w:pPr>
            <w:r w:rsidRPr="0020276D">
              <w:rPr>
                <w:sz w:val="18"/>
                <w:szCs w:val="18"/>
              </w:rPr>
              <w:t>№пп</w:t>
            </w:r>
          </w:p>
        </w:tc>
        <w:tc>
          <w:tcPr>
            <w:tcW w:w="1191"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Наименование объекта</w:t>
            </w:r>
          </w:p>
        </w:tc>
        <w:tc>
          <w:tcPr>
            <w:tcW w:w="1748"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Адрес</w:t>
            </w:r>
          </w:p>
        </w:tc>
        <w:tc>
          <w:tcPr>
            <w:tcW w:w="1182"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 xml:space="preserve">Тип </w:t>
            </w:r>
          </w:p>
          <w:p w:rsidR="00B5317D" w:rsidRPr="0020276D" w:rsidRDefault="00B5317D" w:rsidP="006D5C39">
            <w:pPr>
              <w:ind w:firstLine="0"/>
              <w:jc w:val="center"/>
              <w:rPr>
                <w:szCs w:val="24"/>
              </w:rPr>
            </w:pPr>
            <w:r w:rsidRPr="0020276D">
              <w:rPr>
                <w:szCs w:val="24"/>
              </w:rPr>
              <w:t>котлов</w:t>
            </w:r>
          </w:p>
        </w:tc>
        <w:tc>
          <w:tcPr>
            <w:tcW w:w="1455" w:type="dxa"/>
            <w:gridSpan w:val="2"/>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Установленная производительность Гкал/час</w:t>
            </w:r>
          </w:p>
          <w:p w:rsidR="00B5317D" w:rsidRPr="0020276D" w:rsidRDefault="00B5317D" w:rsidP="006D5C39">
            <w:pPr>
              <w:ind w:firstLine="0"/>
              <w:jc w:val="center"/>
              <w:rPr>
                <w:szCs w:val="24"/>
              </w:rPr>
            </w:pPr>
          </w:p>
        </w:tc>
        <w:tc>
          <w:tcPr>
            <w:tcW w:w="1569" w:type="dxa"/>
            <w:gridSpan w:val="2"/>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Потребляемый выход тепла из котельной на нужды города Гкал/час</w:t>
            </w:r>
          </w:p>
        </w:tc>
        <w:tc>
          <w:tcPr>
            <w:tcW w:w="841" w:type="dxa"/>
            <w:tcBorders>
              <w:top w:val="single" w:sz="4" w:space="0" w:color="000000"/>
              <w:left w:val="single" w:sz="4" w:space="0" w:color="000000"/>
              <w:bottom w:val="single" w:sz="4" w:space="0" w:color="000000"/>
            </w:tcBorders>
          </w:tcPr>
          <w:p w:rsidR="00B5317D" w:rsidRPr="0020276D" w:rsidRDefault="00B5317D" w:rsidP="006D5C39">
            <w:pPr>
              <w:snapToGrid w:val="0"/>
              <w:ind w:right="-108" w:firstLine="0"/>
              <w:jc w:val="center"/>
              <w:rPr>
                <w:szCs w:val="24"/>
              </w:rPr>
            </w:pPr>
            <w:r w:rsidRPr="0020276D">
              <w:rPr>
                <w:szCs w:val="24"/>
              </w:rPr>
              <w:t>Параметры теплоносителя С</w:t>
            </w:r>
          </w:p>
        </w:tc>
        <w:tc>
          <w:tcPr>
            <w:tcW w:w="747" w:type="dxa"/>
            <w:tcBorders>
              <w:top w:val="single" w:sz="4" w:space="0" w:color="000000"/>
              <w:left w:val="single" w:sz="4" w:space="0" w:color="000000"/>
              <w:bottom w:val="single" w:sz="4" w:space="0" w:color="000000"/>
              <w:right w:val="single" w:sz="4" w:space="0" w:color="000000"/>
            </w:tcBorders>
          </w:tcPr>
          <w:p w:rsidR="00B5317D" w:rsidRPr="0020276D" w:rsidRDefault="00B5317D" w:rsidP="006D5C39">
            <w:pPr>
              <w:snapToGrid w:val="0"/>
              <w:ind w:firstLine="0"/>
              <w:jc w:val="center"/>
              <w:rPr>
                <w:szCs w:val="24"/>
              </w:rPr>
            </w:pPr>
            <w:r w:rsidRPr="0020276D">
              <w:rPr>
                <w:szCs w:val="24"/>
              </w:rPr>
              <w:t xml:space="preserve">Вид </w:t>
            </w:r>
          </w:p>
          <w:p w:rsidR="00B5317D" w:rsidRPr="0020276D" w:rsidRDefault="00B5317D" w:rsidP="006D5C39">
            <w:pPr>
              <w:ind w:firstLine="0"/>
              <w:jc w:val="center"/>
              <w:rPr>
                <w:szCs w:val="24"/>
              </w:rPr>
            </w:pPr>
            <w:r w:rsidRPr="0020276D">
              <w:rPr>
                <w:szCs w:val="24"/>
              </w:rPr>
              <w:t>топлива</w:t>
            </w:r>
          </w:p>
        </w:tc>
      </w:tr>
      <w:tr w:rsidR="00B5317D" w:rsidRPr="0020276D" w:rsidTr="006D5C39">
        <w:trPr>
          <w:trHeight w:val="451"/>
          <w:jc w:val="center"/>
        </w:trPr>
        <w:tc>
          <w:tcPr>
            <w:tcW w:w="339"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 w:val="18"/>
                <w:szCs w:val="18"/>
              </w:rPr>
            </w:pPr>
            <w:r w:rsidRPr="0020276D">
              <w:rPr>
                <w:sz w:val="18"/>
                <w:szCs w:val="18"/>
              </w:rPr>
              <w:t>1</w:t>
            </w:r>
          </w:p>
        </w:tc>
        <w:tc>
          <w:tcPr>
            <w:tcW w:w="1191"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2</w:t>
            </w:r>
          </w:p>
        </w:tc>
        <w:tc>
          <w:tcPr>
            <w:tcW w:w="1748"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3</w:t>
            </w:r>
          </w:p>
        </w:tc>
        <w:tc>
          <w:tcPr>
            <w:tcW w:w="1182"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4</w:t>
            </w:r>
          </w:p>
        </w:tc>
        <w:tc>
          <w:tcPr>
            <w:tcW w:w="1181"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5</w:t>
            </w:r>
          </w:p>
        </w:tc>
        <w:tc>
          <w:tcPr>
            <w:tcW w:w="274"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6</w:t>
            </w:r>
          </w:p>
        </w:tc>
        <w:tc>
          <w:tcPr>
            <w:tcW w:w="1295"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7</w:t>
            </w:r>
          </w:p>
        </w:tc>
        <w:tc>
          <w:tcPr>
            <w:tcW w:w="274"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8</w:t>
            </w:r>
          </w:p>
        </w:tc>
        <w:tc>
          <w:tcPr>
            <w:tcW w:w="841"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9</w:t>
            </w:r>
          </w:p>
        </w:tc>
        <w:tc>
          <w:tcPr>
            <w:tcW w:w="747" w:type="dxa"/>
            <w:tcBorders>
              <w:top w:val="single" w:sz="4" w:space="0" w:color="000000"/>
              <w:left w:val="single" w:sz="4" w:space="0" w:color="000000"/>
              <w:bottom w:val="single" w:sz="4" w:space="0" w:color="000000"/>
              <w:right w:val="single" w:sz="4" w:space="0" w:color="000000"/>
            </w:tcBorders>
          </w:tcPr>
          <w:p w:rsidR="00B5317D" w:rsidRPr="0020276D" w:rsidRDefault="00B5317D" w:rsidP="006D5C39">
            <w:pPr>
              <w:snapToGrid w:val="0"/>
              <w:ind w:firstLine="0"/>
              <w:jc w:val="center"/>
              <w:rPr>
                <w:szCs w:val="24"/>
              </w:rPr>
            </w:pPr>
            <w:r w:rsidRPr="0020276D">
              <w:rPr>
                <w:szCs w:val="24"/>
              </w:rPr>
              <w:t>10</w:t>
            </w:r>
          </w:p>
        </w:tc>
      </w:tr>
      <w:tr w:rsidR="00B5317D" w:rsidRPr="0020276D" w:rsidTr="006D5C39">
        <w:trPr>
          <w:trHeight w:val="1269"/>
          <w:jc w:val="center"/>
        </w:trPr>
        <w:tc>
          <w:tcPr>
            <w:tcW w:w="339"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 w:val="18"/>
                <w:szCs w:val="18"/>
              </w:rPr>
            </w:pPr>
            <w:r w:rsidRPr="0020276D">
              <w:rPr>
                <w:sz w:val="18"/>
                <w:szCs w:val="18"/>
              </w:rPr>
              <w:t>1</w:t>
            </w:r>
          </w:p>
        </w:tc>
        <w:tc>
          <w:tcPr>
            <w:tcW w:w="1191"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Модуль СОШ</w:t>
            </w:r>
          </w:p>
        </w:tc>
        <w:tc>
          <w:tcPr>
            <w:tcW w:w="1748"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С.Светло-дольск, ул.Школьная, 7а</w:t>
            </w:r>
          </w:p>
        </w:tc>
        <w:tc>
          <w:tcPr>
            <w:tcW w:w="1182"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Микро-100</w:t>
            </w:r>
          </w:p>
          <w:p w:rsidR="00B5317D" w:rsidRPr="0020276D" w:rsidRDefault="00B5317D" w:rsidP="006D5C39">
            <w:pPr>
              <w:snapToGrid w:val="0"/>
              <w:ind w:firstLine="0"/>
              <w:jc w:val="center"/>
              <w:rPr>
                <w:szCs w:val="24"/>
              </w:rPr>
            </w:pPr>
            <w:r w:rsidRPr="0020276D">
              <w:rPr>
                <w:szCs w:val="24"/>
              </w:rPr>
              <w:t>(4 шт.)</w:t>
            </w:r>
          </w:p>
        </w:tc>
        <w:tc>
          <w:tcPr>
            <w:tcW w:w="1181"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0,344</w:t>
            </w:r>
          </w:p>
        </w:tc>
        <w:tc>
          <w:tcPr>
            <w:tcW w:w="274"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w:t>
            </w:r>
          </w:p>
        </w:tc>
        <w:tc>
          <w:tcPr>
            <w:tcW w:w="1295"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0,103</w:t>
            </w:r>
          </w:p>
        </w:tc>
        <w:tc>
          <w:tcPr>
            <w:tcW w:w="274"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w:t>
            </w:r>
          </w:p>
        </w:tc>
        <w:tc>
          <w:tcPr>
            <w:tcW w:w="841"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95-70</w:t>
            </w:r>
          </w:p>
        </w:tc>
        <w:tc>
          <w:tcPr>
            <w:tcW w:w="747" w:type="dxa"/>
            <w:tcBorders>
              <w:top w:val="single" w:sz="4" w:space="0" w:color="000000"/>
              <w:left w:val="single" w:sz="4" w:space="0" w:color="000000"/>
              <w:bottom w:val="single" w:sz="4" w:space="0" w:color="000000"/>
              <w:right w:val="single" w:sz="4" w:space="0" w:color="000000"/>
            </w:tcBorders>
            <w:vAlign w:val="center"/>
          </w:tcPr>
          <w:p w:rsidR="00B5317D" w:rsidRPr="0020276D" w:rsidRDefault="00B5317D" w:rsidP="006D5C39">
            <w:pPr>
              <w:snapToGrid w:val="0"/>
              <w:ind w:firstLine="0"/>
              <w:jc w:val="center"/>
              <w:rPr>
                <w:szCs w:val="24"/>
              </w:rPr>
            </w:pPr>
            <w:r w:rsidRPr="0020276D">
              <w:rPr>
                <w:szCs w:val="24"/>
              </w:rPr>
              <w:t>Прир.Газ</w:t>
            </w:r>
          </w:p>
        </w:tc>
      </w:tr>
      <w:tr w:rsidR="00B5317D" w:rsidRPr="0020276D" w:rsidTr="006D5C39">
        <w:trPr>
          <w:jc w:val="center"/>
        </w:trPr>
        <w:tc>
          <w:tcPr>
            <w:tcW w:w="339"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 w:val="18"/>
                <w:szCs w:val="18"/>
              </w:rPr>
            </w:pPr>
            <w:r w:rsidRPr="0020276D">
              <w:rPr>
                <w:sz w:val="18"/>
                <w:szCs w:val="18"/>
              </w:rPr>
              <w:t>2</w:t>
            </w:r>
          </w:p>
        </w:tc>
        <w:tc>
          <w:tcPr>
            <w:tcW w:w="1191"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Модуль ДК</w:t>
            </w:r>
          </w:p>
        </w:tc>
        <w:tc>
          <w:tcPr>
            <w:tcW w:w="1748"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С.Светло-дольск,</w:t>
            </w:r>
          </w:p>
          <w:p w:rsidR="00B5317D" w:rsidRPr="0020276D" w:rsidRDefault="00B5317D" w:rsidP="006D5C39">
            <w:pPr>
              <w:snapToGrid w:val="0"/>
              <w:ind w:firstLine="0"/>
              <w:jc w:val="center"/>
              <w:rPr>
                <w:szCs w:val="24"/>
              </w:rPr>
            </w:pPr>
            <w:r w:rsidRPr="0020276D">
              <w:rPr>
                <w:szCs w:val="24"/>
              </w:rPr>
              <w:t>ул. Полевая,2</w:t>
            </w:r>
          </w:p>
        </w:tc>
        <w:tc>
          <w:tcPr>
            <w:tcW w:w="1182" w:type="dxa"/>
            <w:tcBorders>
              <w:top w:val="single" w:sz="4" w:space="0" w:color="000000"/>
              <w:left w:val="single" w:sz="4" w:space="0" w:color="000000"/>
              <w:bottom w:val="single" w:sz="4" w:space="0" w:color="000000"/>
            </w:tcBorders>
          </w:tcPr>
          <w:p w:rsidR="00B5317D" w:rsidRPr="0020276D" w:rsidRDefault="00B5317D" w:rsidP="006D5C39">
            <w:pPr>
              <w:snapToGrid w:val="0"/>
              <w:ind w:firstLine="0"/>
              <w:jc w:val="center"/>
              <w:rPr>
                <w:szCs w:val="24"/>
              </w:rPr>
            </w:pPr>
            <w:r w:rsidRPr="0020276D">
              <w:rPr>
                <w:szCs w:val="24"/>
              </w:rPr>
              <w:t>Микро-100</w:t>
            </w:r>
          </w:p>
          <w:p w:rsidR="00B5317D" w:rsidRPr="0020276D" w:rsidRDefault="00B5317D" w:rsidP="006D5C39">
            <w:pPr>
              <w:snapToGrid w:val="0"/>
              <w:ind w:firstLine="0"/>
              <w:jc w:val="center"/>
              <w:rPr>
                <w:szCs w:val="24"/>
              </w:rPr>
            </w:pPr>
            <w:r w:rsidRPr="0020276D">
              <w:rPr>
                <w:szCs w:val="24"/>
              </w:rPr>
              <w:t>(2 шт.)</w:t>
            </w:r>
          </w:p>
        </w:tc>
        <w:tc>
          <w:tcPr>
            <w:tcW w:w="1181"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0,172</w:t>
            </w:r>
          </w:p>
        </w:tc>
        <w:tc>
          <w:tcPr>
            <w:tcW w:w="274"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w:t>
            </w:r>
          </w:p>
        </w:tc>
        <w:tc>
          <w:tcPr>
            <w:tcW w:w="1295"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0,098</w:t>
            </w:r>
          </w:p>
        </w:tc>
        <w:tc>
          <w:tcPr>
            <w:tcW w:w="274"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w:t>
            </w:r>
          </w:p>
        </w:tc>
        <w:tc>
          <w:tcPr>
            <w:tcW w:w="841" w:type="dxa"/>
            <w:tcBorders>
              <w:top w:val="single" w:sz="4" w:space="0" w:color="000000"/>
              <w:left w:val="single" w:sz="4" w:space="0" w:color="000000"/>
              <w:bottom w:val="single" w:sz="4" w:space="0" w:color="000000"/>
            </w:tcBorders>
            <w:vAlign w:val="center"/>
          </w:tcPr>
          <w:p w:rsidR="00B5317D" w:rsidRPr="0020276D" w:rsidRDefault="00B5317D" w:rsidP="006D5C39">
            <w:pPr>
              <w:snapToGrid w:val="0"/>
              <w:ind w:firstLine="0"/>
              <w:jc w:val="center"/>
              <w:rPr>
                <w:szCs w:val="24"/>
              </w:rPr>
            </w:pPr>
            <w:r w:rsidRPr="0020276D">
              <w:rPr>
                <w:szCs w:val="24"/>
              </w:rPr>
              <w:t>95-70</w:t>
            </w:r>
          </w:p>
        </w:tc>
        <w:tc>
          <w:tcPr>
            <w:tcW w:w="747" w:type="dxa"/>
            <w:tcBorders>
              <w:top w:val="single" w:sz="4" w:space="0" w:color="000000"/>
              <w:left w:val="single" w:sz="4" w:space="0" w:color="000000"/>
              <w:bottom w:val="single" w:sz="4" w:space="0" w:color="000000"/>
              <w:right w:val="single" w:sz="4" w:space="0" w:color="000000"/>
            </w:tcBorders>
          </w:tcPr>
          <w:p w:rsidR="00B5317D" w:rsidRPr="0020276D" w:rsidRDefault="00B5317D" w:rsidP="006D5C39">
            <w:pPr>
              <w:snapToGrid w:val="0"/>
              <w:ind w:firstLine="0"/>
              <w:jc w:val="center"/>
              <w:rPr>
                <w:szCs w:val="24"/>
              </w:rPr>
            </w:pPr>
            <w:r w:rsidRPr="0020276D">
              <w:rPr>
                <w:szCs w:val="24"/>
              </w:rPr>
              <w:t>ПрирГаз</w:t>
            </w:r>
          </w:p>
        </w:tc>
      </w:tr>
    </w:tbl>
    <w:p w:rsidR="00B5317D" w:rsidRPr="0020276D" w:rsidRDefault="00B5317D" w:rsidP="00B5317D"/>
    <w:p w:rsidR="00B5317D" w:rsidRPr="0020276D" w:rsidRDefault="00B5317D" w:rsidP="00B5317D">
      <w:r w:rsidRPr="0020276D">
        <w:t>Параметры теплоснабжения 95-70 гр. С. Топливо-газ.</w:t>
      </w:r>
    </w:p>
    <w:p w:rsidR="00B5317D" w:rsidRPr="0020276D" w:rsidRDefault="00B5317D" w:rsidP="00B5317D">
      <w:r w:rsidRPr="0020276D">
        <w:t>В остальных населённых пунктах поселения, а именно: с. Нижняя Орлянка, пос. Новая Елховка, с. Павловка, пос. Участок Сок централизованное теплоснабжение отсутствует.</w:t>
      </w:r>
    </w:p>
    <w:p w:rsidR="00B5317D" w:rsidRPr="0020276D" w:rsidRDefault="00B5317D" w:rsidP="00B5317D">
      <w:r w:rsidRPr="0020276D">
        <w:t>Во всех населенных пунктах сельского поселения Светлодольск весь индивидуальный  жилой сектор имеет собственные теплоисточники.</w:t>
      </w:r>
    </w:p>
    <w:p w:rsidR="00B5317D" w:rsidRPr="0020276D" w:rsidRDefault="00B5317D" w:rsidP="00B5317D">
      <w:pPr>
        <w:tabs>
          <w:tab w:val="left" w:pos="720"/>
        </w:tabs>
        <w:jc w:val="center"/>
        <w:rPr>
          <w:szCs w:val="24"/>
          <w:u w:val="single"/>
        </w:rPr>
      </w:pPr>
    </w:p>
    <w:p w:rsidR="00B5317D" w:rsidRPr="0020276D" w:rsidRDefault="00B5317D" w:rsidP="00B5317D">
      <w:pPr>
        <w:tabs>
          <w:tab w:val="left" w:pos="720"/>
        </w:tabs>
        <w:jc w:val="center"/>
        <w:rPr>
          <w:i/>
          <w:szCs w:val="24"/>
          <w:u w:val="single"/>
        </w:rPr>
      </w:pPr>
      <w:r w:rsidRPr="0020276D">
        <w:rPr>
          <w:i/>
          <w:szCs w:val="24"/>
          <w:u w:val="single"/>
        </w:rPr>
        <w:t>Село Нероновка</w:t>
      </w:r>
    </w:p>
    <w:p w:rsidR="00B5317D" w:rsidRPr="0020276D" w:rsidRDefault="00B5317D" w:rsidP="00B5317D">
      <w:r w:rsidRPr="0020276D">
        <w:t>Централизованным теплоснабжением в селе обеспечено здание СДК. Источником теплоснабжения служит отопительный модуль с котлами «Микро 50» (2шт) на ул.  Центральная 68а.</w:t>
      </w:r>
    </w:p>
    <w:p w:rsidR="00B5317D" w:rsidRPr="0020276D" w:rsidRDefault="00B5317D" w:rsidP="00B5317D">
      <w:r w:rsidRPr="0020276D">
        <w:t>Производительность 0,086 Гкал/час. Выход тепла потребителю 0,043 Г/час.</w:t>
      </w:r>
    </w:p>
    <w:p w:rsidR="00B5317D" w:rsidRPr="0020276D" w:rsidRDefault="00B5317D" w:rsidP="00B5317D"/>
    <w:p w:rsidR="00B5317D" w:rsidRPr="0020276D" w:rsidRDefault="00B5317D" w:rsidP="00B5317D">
      <w:pPr>
        <w:spacing w:before="240" w:after="60"/>
        <w:jc w:val="center"/>
        <w:outlineLvl w:val="4"/>
        <w:rPr>
          <w:bCs/>
          <w:i/>
          <w:iCs/>
          <w:szCs w:val="26"/>
        </w:rPr>
      </w:pPr>
      <w:bookmarkStart w:id="127" w:name="_Toc309642993"/>
      <w:bookmarkStart w:id="128" w:name="_Toc326905701"/>
      <w:r w:rsidRPr="0020276D">
        <w:rPr>
          <w:bCs/>
          <w:i/>
          <w:iCs/>
          <w:szCs w:val="26"/>
        </w:rPr>
        <w:t>2.4.5.1.4. ГАЗОСНАБЖЕНИЕ</w:t>
      </w:r>
      <w:bookmarkEnd w:id="127"/>
      <w:bookmarkEnd w:id="128"/>
    </w:p>
    <w:p w:rsidR="00B5317D" w:rsidRPr="0020276D" w:rsidRDefault="00B5317D" w:rsidP="00B5317D">
      <w:pPr>
        <w:jc w:val="center"/>
        <w:rPr>
          <w:i/>
          <w:szCs w:val="24"/>
          <w:u w:val="single"/>
        </w:rPr>
      </w:pPr>
      <w:r w:rsidRPr="0020276D">
        <w:rPr>
          <w:i/>
          <w:szCs w:val="24"/>
          <w:u w:val="single"/>
        </w:rPr>
        <w:t>посёлок Светлодольск а/ц</w:t>
      </w:r>
    </w:p>
    <w:p w:rsidR="00B5317D" w:rsidRPr="0020276D" w:rsidRDefault="00B5317D" w:rsidP="00B5317D">
      <w:r w:rsidRPr="0020276D">
        <w:t>Источником газоснабжения сетевым природным газом посёлка является АГРС №111, расположенная в пос. Суходол.</w:t>
      </w:r>
    </w:p>
    <w:p w:rsidR="00B5317D" w:rsidRPr="0020276D" w:rsidRDefault="00B5317D" w:rsidP="00B5317D">
      <w:r w:rsidRPr="0020276D">
        <w:t>По газопроводу высокого давления газ поступает в ГРП №8 села с регуляторами РДГ-50В/30 – 2 шт., РДНК-1000 производительностью 900 м3/час и в ШГРП, где снижается до низкого давления.</w:t>
      </w:r>
    </w:p>
    <w:p w:rsidR="00B5317D" w:rsidRPr="0020276D" w:rsidRDefault="00B5317D" w:rsidP="00B5317D">
      <w:r w:rsidRPr="0020276D">
        <w:t>По газопроводам низкого давления ф50-</w:t>
      </w:r>
      <w:smartTag w:uri="urn:schemas-microsoft-com:office:smarttags" w:element="metricconverter">
        <w:smartTagPr>
          <w:attr w:name="ProductID" w:val="219 мм"/>
        </w:smartTagPr>
        <w:r w:rsidRPr="0020276D">
          <w:t>219 мм</w:t>
        </w:r>
      </w:smartTag>
      <w:r w:rsidRPr="0020276D">
        <w:t xml:space="preserve">, общей протяженностью </w:t>
      </w:r>
      <w:smartTag w:uri="urn:schemas-microsoft-com:office:smarttags" w:element="metricconverter">
        <w:smartTagPr>
          <w:attr w:name="ProductID" w:val="14,851 км"/>
        </w:smartTagPr>
        <w:r w:rsidRPr="0020276D">
          <w:t>14,851 км</w:t>
        </w:r>
      </w:smartTag>
      <w:r w:rsidRPr="0020276D">
        <w:t>, газ подаётся потребителям на хозбытовые цели и в качестве топлива для теплоисточников.</w:t>
      </w:r>
    </w:p>
    <w:p w:rsidR="00B5317D" w:rsidRPr="0020276D" w:rsidRDefault="00B5317D" w:rsidP="00B5317D">
      <w:pPr>
        <w:rPr>
          <w:szCs w:val="24"/>
        </w:rPr>
      </w:pPr>
    </w:p>
    <w:p w:rsidR="00B5317D" w:rsidRPr="0020276D" w:rsidRDefault="00B5317D" w:rsidP="00B5317D">
      <w:pPr>
        <w:jc w:val="center"/>
        <w:rPr>
          <w:i/>
          <w:szCs w:val="24"/>
          <w:u w:val="single"/>
        </w:rPr>
      </w:pPr>
      <w:r w:rsidRPr="0020276D">
        <w:rPr>
          <w:i/>
          <w:szCs w:val="24"/>
          <w:u w:val="single"/>
        </w:rPr>
        <w:t>село Нероновка</w:t>
      </w:r>
    </w:p>
    <w:p w:rsidR="00B5317D" w:rsidRPr="0020276D" w:rsidRDefault="00B5317D" w:rsidP="00B5317D">
      <w:r w:rsidRPr="0020276D">
        <w:t xml:space="preserve">Источником газоснабжения сетевым природным газом села является АГРС №111,  расположенная в пос. Суходол. </w:t>
      </w:r>
    </w:p>
    <w:p w:rsidR="00B5317D" w:rsidRPr="0020276D" w:rsidRDefault="00B5317D" w:rsidP="00B5317D">
      <w:r w:rsidRPr="0020276D">
        <w:t>По газопроводу высокого давления ф 100мм, газ поступает в ГРП №31 с регулятором РДБК-1-50, производительностью 1000 м3/час, где снижается до низкого давления.</w:t>
      </w:r>
    </w:p>
    <w:p w:rsidR="00B5317D" w:rsidRPr="0020276D" w:rsidRDefault="00B5317D" w:rsidP="00B5317D">
      <w:r w:rsidRPr="0020276D">
        <w:t>По газопроводам низкого давления ф50-</w:t>
      </w:r>
      <w:smartTag w:uri="urn:schemas-microsoft-com:office:smarttags" w:element="metricconverter">
        <w:smartTagPr>
          <w:attr w:name="ProductID" w:val="219 мм"/>
        </w:smartTagPr>
        <w:r w:rsidRPr="0020276D">
          <w:t>219 мм</w:t>
        </w:r>
      </w:smartTag>
      <w:r w:rsidRPr="0020276D">
        <w:t xml:space="preserve">, общей протяженностью </w:t>
      </w:r>
      <w:smartTag w:uri="urn:schemas-microsoft-com:office:smarttags" w:element="metricconverter">
        <w:smartTagPr>
          <w:attr w:name="ProductID" w:val="6,31 км"/>
        </w:smartTagPr>
        <w:r w:rsidRPr="0020276D">
          <w:t>6,31 км</w:t>
        </w:r>
      </w:smartTag>
      <w:r w:rsidRPr="0020276D">
        <w:t>, газ подаётся потребителям на хозбытовые цели и в качестве топлива для теплоисточников</w:t>
      </w:r>
    </w:p>
    <w:p w:rsidR="00B5317D" w:rsidRPr="0020276D" w:rsidRDefault="00B5317D" w:rsidP="00B5317D"/>
    <w:p w:rsidR="00B5317D" w:rsidRPr="0020276D" w:rsidRDefault="00B5317D" w:rsidP="00B5317D">
      <w:pPr>
        <w:jc w:val="center"/>
        <w:rPr>
          <w:i/>
          <w:szCs w:val="24"/>
          <w:u w:val="single"/>
        </w:rPr>
      </w:pPr>
      <w:r w:rsidRPr="0020276D">
        <w:rPr>
          <w:i/>
          <w:szCs w:val="24"/>
          <w:u w:val="single"/>
        </w:rPr>
        <w:t>Село Павловка</w:t>
      </w:r>
    </w:p>
    <w:p w:rsidR="00B5317D" w:rsidRPr="0020276D" w:rsidRDefault="00B5317D" w:rsidP="00B5317D">
      <w:r w:rsidRPr="0020276D">
        <w:t>Источником газоснабжения сетевым природным газом села является АГРС №111, расположенная в пос. Суходол.</w:t>
      </w:r>
    </w:p>
    <w:p w:rsidR="00B5317D" w:rsidRPr="0020276D" w:rsidRDefault="00B5317D" w:rsidP="00B5317D">
      <w:r w:rsidRPr="0020276D">
        <w:t>По газопроводу высокого давления ф 100мм, газ поступает в ГРП №32 села с регуляторами РДБК-1-50, производительностью 1000 м3/час, где снижается до низкого давления.</w:t>
      </w:r>
    </w:p>
    <w:p w:rsidR="00B5317D" w:rsidRPr="0020276D" w:rsidRDefault="00B5317D" w:rsidP="00B5317D">
      <w:r w:rsidRPr="0020276D">
        <w:t>По газопроводам низкого давления ф50-</w:t>
      </w:r>
      <w:smartTag w:uri="urn:schemas-microsoft-com:office:smarttags" w:element="metricconverter">
        <w:smartTagPr>
          <w:attr w:name="ProductID" w:val="159 мм"/>
        </w:smartTagPr>
        <w:r w:rsidRPr="0020276D">
          <w:t>159 мм</w:t>
        </w:r>
      </w:smartTag>
      <w:r w:rsidRPr="0020276D">
        <w:t xml:space="preserve">, общей протяженностью </w:t>
      </w:r>
      <w:smartTag w:uri="urn:schemas-microsoft-com:office:smarttags" w:element="metricconverter">
        <w:smartTagPr>
          <w:attr w:name="ProductID" w:val="4,08 км"/>
        </w:smartTagPr>
        <w:r w:rsidRPr="0020276D">
          <w:t>4,08 км</w:t>
        </w:r>
      </w:smartTag>
      <w:r w:rsidRPr="0020276D">
        <w:t>, газ подается потребителям на хозбытовые цели и в качестве топлива для теплоисточников.</w:t>
      </w:r>
    </w:p>
    <w:p w:rsidR="00B5317D" w:rsidRPr="0020276D" w:rsidRDefault="00B5317D" w:rsidP="00B5317D">
      <w:pPr>
        <w:jc w:val="center"/>
        <w:rPr>
          <w:i/>
          <w:szCs w:val="24"/>
          <w:u w:val="single"/>
        </w:rPr>
      </w:pPr>
      <w:r w:rsidRPr="0020276D">
        <w:rPr>
          <w:i/>
          <w:szCs w:val="24"/>
          <w:u w:val="single"/>
        </w:rPr>
        <w:t>посёлок Участок Сок</w:t>
      </w:r>
    </w:p>
    <w:p w:rsidR="00B5317D" w:rsidRPr="0020276D" w:rsidRDefault="00B5317D" w:rsidP="00B5317D">
      <w:r w:rsidRPr="0020276D">
        <w:t xml:space="preserve">Источником газоснабжения сетевым природным газом села является АГРС №111,  расположенная в пос. Суходол. </w:t>
      </w:r>
    </w:p>
    <w:p w:rsidR="00B5317D" w:rsidRPr="0020276D" w:rsidRDefault="00B5317D" w:rsidP="00B5317D">
      <w:r w:rsidRPr="0020276D">
        <w:t>По газопроводу высокого давления ф 100мм, общей протяжённостью — 1,7км, газ поступает в ШГРП №6 посёлка с регулятором РДНК-400 – 2 шт., производительностью 300 м3/час, где снижается до низкого давления.</w:t>
      </w:r>
    </w:p>
    <w:p w:rsidR="00B5317D" w:rsidRPr="0020276D" w:rsidRDefault="00B5317D" w:rsidP="00B5317D">
      <w:r w:rsidRPr="0020276D">
        <w:t>По газопроводам низкого давления ф32-</w:t>
      </w:r>
      <w:smartTag w:uri="urn:schemas-microsoft-com:office:smarttags" w:element="metricconverter">
        <w:smartTagPr>
          <w:attr w:name="ProductID" w:val="159 мм"/>
        </w:smartTagPr>
        <w:r w:rsidRPr="0020276D">
          <w:t>159 мм</w:t>
        </w:r>
      </w:smartTag>
      <w:r w:rsidRPr="0020276D">
        <w:t>, общей протяженностью 6,4км, где подаётся потребителям на хозбытовые цели и в качестве топлива для теплоисточников.</w:t>
      </w:r>
    </w:p>
    <w:p w:rsidR="00B5317D" w:rsidRPr="0020276D" w:rsidRDefault="00B5317D" w:rsidP="00B5317D">
      <w:r w:rsidRPr="0020276D">
        <w:t>Село Нижняя Орлянка, пос. Новая Елховка не газифицированы.</w:t>
      </w:r>
    </w:p>
    <w:p w:rsidR="00B5317D" w:rsidRPr="0020276D" w:rsidRDefault="00B5317D" w:rsidP="00B5317D"/>
    <w:p w:rsidR="00B5317D" w:rsidRPr="0020276D" w:rsidRDefault="00B5317D" w:rsidP="00B5317D">
      <w:pPr>
        <w:spacing w:before="240" w:after="60"/>
        <w:jc w:val="center"/>
        <w:outlineLvl w:val="4"/>
        <w:rPr>
          <w:bCs/>
          <w:i/>
          <w:iCs/>
          <w:szCs w:val="26"/>
        </w:rPr>
      </w:pPr>
      <w:bookmarkStart w:id="129" w:name="_Toc309642994"/>
      <w:bookmarkStart w:id="130" w:name="_Toc326905702"/>
      <w:r w:rsidRPr="0020276D">
        <w:rPr>
          <w:bCs/>
          <w:i/>
          <w:iCs/>
          <w:szCs w:val="26"/>
        </w:rPr>
        <w:t>2.4.5.1.5. ЭЛЕКТРОСНАБЖЕНИЕ</w:t>
      </w:r>
      <w:bookmarkEnd w:id="129"/>
      <w:bookmarkEnd w:id="130"/>
    </w:p>
    <w:p w:rsidR="00B5317D" w:rsidRPr="0020276D" w:rsidRDefault="00B5317D" w:rsidP="00B5317D"/>
    <w:p w:rsidR="00B5317D" w:rsidRPr="0020276D" w:rsidRDefault="00B5317D" w:rsidP="00B5317D">
      <w:r w:rsidRPr="0020276D">
        <w:t>Источником электроснабжения сельского поселения Светлодольск (н.п. Нероновка, н.п.Нижняя Орлянка, н.п.Новая Елховка, н.п.Павловка, н.п.Светлодольск, н.п.Участок Сок) является головная подстанция ПС  «Серноводская» напряжением 110/35/6кВ, принадлежащая Самарскому ПО Филиала ОАО «МРСК ВОЛГИ»  «Самарские распределительные сети», расположенная в н.п. Суходол-плодосовхоз и ПС «Серноводская» напряжением 220/110/10Кв, расположенная в п.Суходол и принадлежащая ЗАО»ФСК». Распределение электроэнергии по потребителям осуществляется по фидерам  напряжением 10кВ и 6Кв. Питание потребителей выполнено от распределительных подстанций напряжением 10/0,4кВ и 6/0,4кВ по сетям 0,4кв. Балансовая принадлежность фидеров 10кв и 6кВ и подстанций ЗАО «ССК»и ОАО «МРСК ВОЛГИ». Данные по фидерам и по подстанции приведены в таблицах.</w:t>
      </w:r>
    </w:p>
    <w:p w:rsidR="00B5317D" w:rsidRPr="0020276D" w:rsidRDefault="00B5317D" w:rsidP="00B5317D">
      <w:r w:rsidRPr="0020276D">
        <w:t>Потребителями электроэнергии являются:</w:t>
      </w:r>
    </w:p>
    <w:p w:rsidR="00B5317D" w:rsidRPr="0020276D" w:rsidRDefault="00B5317D" w:rsidP="00B5317D">
      <w:r w:rsidRPr="0020276D">
        <w:t>- жилые здания 1-2х этажные,</w:t>
      </w:r>
    </w:p>
    <w:p w:rsidR="00B5317D" w:rsidRPr="0020276D" w:rsidRDefault="00B5317D" w:rsidP="00B5317D">
      <w:r w:rsidRPr="0020276D">
        <w:t>- общественные здания,</w:t>
      </w:r>
    </w:p>
    <w:p w:rsidR="00B5317D" w:rsidRPr="0020276D" w:rsidRDefault="00B5317D" w:rsidP="00B5317D">
      <w:r w:rsidRPr="0020276D">
        <w:t>- коммунальные предприятия, объекты транспортного обслуживания,</w:t>
      </w:r>
    </w:p>
    <w:p w:rsidR="00B5317D" w:rsidRPr="0020276D" w:rsidRDefault="00B5317D" w:rsidP="00B5317D">
      <w:r w:rsidRPr="0020276D">
        <w:t>- наружное освещение.</w:t>
      </w:r>
    </w:p>
    <w:p w:rsidR="00B5317D" w:rsidRPr="0020276D" w:rsidRDefault="00B5317D" w:rsidP="00B5317D">
      <w:pPr>
        <w:rPr>
          <w:b/>
          <w:szCs w:val="24"/>
          <w:u w:val="single"/>
        </w:rPr>
      </w:pPr>
    </w:p>
    <w:p w:rsidR="00B5317D" w:rsidRPr="0020276D" w:rsidRDefault="00B5317D" w:rsidP="00B5317D">
      <w:pPr>
        <w:rPr>
          <w:b/>
          <w:szCs w:val="24"/>
          <w:u w:val="single"/>
        </w:rPr>
      </w:pPr>
    </w:p>
    <w:p w:rsidR="00B5317D" w:rsidRPr="0020276D" w:rsidRDefault="00B5317D" w:rsidP="00B5317D">
      <w:pPr>
        <w:rPr>
          <w:b/>
          <w:szCs w:val="24"/>
          <w:u w:val="single"/>
        </w:rPr>
      </w:pPr>
    </w:p>
    <w:p w:rsidR="00B5317D" w:rsidRPr="0020276D" w:rsidRDefault="00B5317D" w:rsidP="00B5317D">
      <w:pPr>
        <w:ind w:left="-360" w:firstLine="360"/>
        <w:jc w:val="center"/>
        <w:rPr>
          <w:i/>
          <w:szCs w:val="24"/>
          <w:u w:val="single"/>
        </w:rPr>
      </w:pPr>
      <w:r w:rsidRPr="0020276D">
        <w:rPr>
          <w:i/>
          <w:szCs w:val="24"/>
          <w:u w:val="single"/>
        </w:rPr>
        <w:t>П. Светлодольск</w:t>
      </w:r>
    </w:p>
    <w:p w:rsidR="00B5317D" w:rsidRPr="0020276D" w:rsidRDefault="00B5317D" w:rsidP="00B5317D">
      <w:pPr>
        <w:spacing w:before="240" w:after="60"/>
        <w:jc w:val="right"/>
        <w:outlineLvl w:val="8"/>
      </w:pPr>
      <w:r w:rsidRPr="0020276D">
        <w:t>Таблица №14…</w:t>
      </w:r>
    </w:p>
    <w:p w:rsidR="00B5317D" w:rsidRPr="0020276D" w:rsidRDefault="00B5317D" w:rsidP="00B5317D">
      <w:pPr>
        <w:jc w:val="center"/>
        <w:outlineLvl w:val="0"/>
        <w:rPr>
          <w:b/>
          <w:bCs/>
          <w:kern w:val="28"/>
          <w:szCs w:val="32"/>
        </w:rPr>
      </w:pPr>
      <w:r w:rsidRPr="0020276D">
        <w:rPr>
          <w:b/>
          <w:bCs/>
          <w:kern w:val="28"/>
          <w:szCs w:val="32"/>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jc w:val="center"/>
              <w:rPr>
                <w:szCs w:val="24"/>
              </w:rPr>
            </w:pPr>
            <w:r w:rsidRPr="0020276D">
              <w:rPr>
                <w:szCs w:val="24"/>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jc w:val="center"/>
              <w:rPr>
                <w:szCs w:val="24"/>
              </w:rPr>
            </w:pPr>
          </w:p>
        </w:tc>
      </w:tr>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jc w:val="center"/>
              <w:rPr>
                <w:szCs w:val="24"/>
              </w:rPr>
            </w:pPr>
            <w:r w:rsidRPr="0020276D">
              <w:rPr>
                <w:szCs w:val="24"/>
              </w:rPr>
              <w:t>1</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jc w:val="center"/>
              <w:rPr>
                <w:szCs w:val="24"/>
              </w:rPr>
            </w:pPr>
            <w:r w:rsidRPr="0020276D">
              <w:rPr>
                <w:szCs w:val="24"/>
              </w:rPr>
              <w:t>2</w:t>
            </w:r>
          </w:p>
        </w:tc>
      </w:tr>
      <w:tr w:rsidR="00B5317D" w:rsidRPr="0020276D" w:rsidTr="006D5C39">
        <w:trPr>
          <w:trHeight w:val="1601"/>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rPr>
                <w:szCs w:val="24"/>
              </w:rPr>
            </w:pPr>
            <w:r w:rsidRPr="0020276D">
              <w:rPr>
                <w:szCs w:val="24"/>
              </w:rPr>
              <w:t>Головные подстанции:</w:t>
            </w:r>
          </w:p>
          <w:p w:rsidR="00B5317D" w:rsidRPr="0020276D" w:rsidRDefault="00B5317D" w:rsidP="006D5C39">
            <w:pPr>
              <w:ind w:firstLine="0"/>
              <w:rPr>
                <w:szCs w:val="24"/>
              </w:rPr>
            </w:pPr>
            <w:r w:rsidRPr="0020276D">
              <w:rPr>
                <w:szCs w:val="24"/>
              </w:rPr>
              <w:t>ПС Серноводская 110/35/6 кВ п. Суходол – плодсовхоз</w:t>
            </w:r>
          </w:p>
          <w:p w:rsidR="00B5317D" w:rsidRPr="0020276D" w:rsidRDefault="00B5317D" w:rsidP="006D5C39">
            <w:pPr>
              <w:ind w:firstLine="0"/>
              <w:rPr>
                <w:szCs w:val="24"/>
              </w:rPr>
            </w:pPr>
            <w:r w:rsidRPr="0020276D">
              <w:rPr>
                <w:szCs w:val="24"/>
              </w:rPr>
              <w:t>ПС Серноводская 220/110/10 кВ п. Суходол.</w:t>
            </w:r>
          </w:p>
          <w:p w:rsidR="00B5317D" w:rsidRPr="0020276D" w:rsidRDefault="00B5317D" w:rsidP="006D5C39">
            <w:pPr>
              <w:ind w:firstLine="0"/>
              <w:rPr>
                <w:szCs w:val="24"/>
              </w:rPr>
            </w:pPr>
            <w:r w:rsidRPr="0020276D">
              <w:rPr>
                <w:szCs w:val="24"/>
              </w:rPr>
              <w:t xml:space="preserve">Местоположение          </w:t>
            </w:r>
          </w:p>
          <w:p w:rsidR="00B5317D" w:rsidRPr="0020276D" w:rsidRDefault="00B5317D" w:rsidP="006D5C39">
            <w:pPr>
              <w:numPr>
                <w:ilvl w:val="0"/>
                <w:numId w:val="67"/>
              </w:numPr>
              <w:ind w:firstLine="0"/>
              <w:rPr>
                <w:szCs w:val="24"/>
              </w:rPr>
            </w:pPr>
            <w:r w:rsidRPr="0020276D">
              <w:rPr>
                <w:szCs w:val="24"/>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rPr>
                <w:szCs w:val="24"/>
              </w:rPr>
            </w:pPr>
          </w:p>
          <w:p w:rsidR="00B5317D" w:rsidRPr="0020276D" w:rsidRDefault="00B5317D" w:rsidP="006D5C39">
            <w:pPr>
              <w:ind w:firstLine="0"/>
              <w:rPr>
                <w:szCs w:val="24"/>
              </w:rPr>
            </w:pPr>
          </w:p>
          <w:p w:rsidR="00B5317D" w:rsidRPr="0020276D" w:rsidRDefault="00B5317D" w:rsidP="006D5C39">
            <w:pPr>
              <w:ind w:firstLine="0"/>
              <w:rPr>
                <w:szCs w:val="24"/>
              </w:rPr>
            </w:pPr>
          </w:p>
          <w:p w:rsidR="00B5317D" w:rsidRPr="0020276D" w:rsidRDefault="00B5317D" w:rsidP="006D5C39">
            <w:pPr>
              <w:ind w:firstLine="0"/>
              <w:rPr>
                <w:szCs w:val="24"/>
              </w:rPr>
            </w:pPr>
          </w:p>
          <w:p w:rsidR="00B5317D" w:rsidRPr="0020276D" w:rsidRDefault="00B5317D" w:rsidP="006D5C39">
            <w:pPr>
              <w:ind w:firstLine="0"/>
              <w:rPr>
                <w:szCs w:val="24"/>
              </w:rPr>
            </w:pPr>
            <w:r w:rsidRPr="0020276D">
              <w:rPr>
                <w:szCs w:val="24"/>
              </w:rPr>
              <w:t>10</w:t>
            </w:r>
          </w:p>
        </w:tc>
      </w:tr>
      <w:tr w:rsidR="00B5317D" w:rsidRPr="0020276D" w:rsidTr="006D5C39">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rPr>
                <w:szCs w:val="24"/>
              </w:rPr>
            </w:pPr>
            <w:r w:rsidRPr="0020276D">
              <w:rPr>
                <w:szCs w:val="24"/>
              </w:rPr>
              <w:t xml:space="preserve">Протяженность и марки электрических сетей н.п. </w:t>
            </w:r>
          </w:p>
          <w:p w:rsidR="00B5317D" w:rsidRPr="0020276D" w:rsidRDefault="00B5317D" w:rsidP="006D5C39">
            <w:pPr>
              <w:ind w:firstLine="0"/>
              <w:rPr>
                <w:szCs w:val="24"/>
              </w:rPr>
            </w:pPr>
            <w:r w:rsidRPr="0020276D">
              <w:rPr>
                <w:szCs w:val="24"/>
              </w:rPr>
              <w:t>Сети 6-10 кВ:</w:t>
            </w:r>
          </w:p>
          <w:p w:rsidR="00B5317D" w:rsidRPr="0020276D" w:rsidRDefault="00B5317D" w:rsidP="006D5C39">
            <w:pPr>
              <w:numPr>
                <w:ilvl w:val="0"/>
                <w:numId w:val="67"/>
              </w:numPr>
              <w:ind w:firstLine="0"/>
              <w:rPr>
                <w:szCs w:val="24"/>
              </w:rPr>
            </w:pPr>
            <w:r w:rsidRPr="0020276D">
              <w:rPr>
                <w:szCs w:val="24"/>
              </w:rPr>
              <w:t>кабельные, сечением…</w:t>
            </w:r>
          </w:p>
          <w:p w:rsidR="00B5317D" w:rsidRPr="0020276D" w:rsidRDefault="00B5317D" w:rsidP="006D5C39">
            <w:pPr>
              <w:numPr>
                <w:ilvl w:val="0"/>
                <w:numId w:val="67"/>
              </w:numPr>
              <w:ind w:firstLine="0"/>
              <w:rPr>
                <w:szCs w:val="24"/>
              </w:rPr>
            </w:pPr>
            <w:r w:rsidRPr="0020276D">
              <w:rPr>
                <w:szCs w:val="24"/>
              </w:rPr>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rPr>
                <w:szCs w:val="24"/>
              </w:rPr>
            </w:pPr>
            <w:smartTag w:uri="urn:schemas-microsoft-com:office:smarttags" w:element="metricconverter">
              <w:smartTagPr>
                <w:attr w:name="ProductID" w:val="9,15 км"/>
              </w:smartTagPr>
              <w:r w:rsidRPr="0020276D">
                <w:rPr>
                  <w:szCs w:val="24"/>
                </w:rPr>
                <w:t>9,15 км</w:t>
              </w:r>
            </w:smartTag>
          </w:p>
          <w:p w:rsidR="00B5317D" w:rsidRPr="0020276D" w:rsidRDefault="00B5317D" w:rsidP="006D5C39">
            <w:pPr>
              <w:ind w:firstLine="0"/>
              <w:rPr>
                <w:szCs w:val="24"/>
              </w:rPr>
            </w:pPr>
          </w:p>
          <w:p w:rsidR="00B5317D" w:rsidRPr="0020276D" w:rsidRDefault="00B5317D" w:rsidP="006D5C39">
            <w:pPr>
              <w:ind w:firstLine="0"/>
              <w:rPr>
                <w:szCs w:val="24"/>
              </w:rPr>
            </w:pPr>
            <w:r w:rsidRPr="0020276D">
              <w:rPr>
                <w:szCs w:val="24"/>
              </w:rPr>
              <w:t>-</w:t>
            </w:r>
          </w:p>
          <w:p w:rsidR="00B5317D" w:rsidRPr="0020276D" w:rsidRDefault="00B5317D" w:rsidP="006D5C39">
            <w:pPr>
              <w:ind w:firstLine="0"/>
              <w:rPr>
                <w:szCs w:val="24"/>
              </w:rPr>
            </w:pPr>
            <w:r w:rsidRPr="0020276D">
              <w:rPr>
                <w:szCs w:val="24"/>
              </w:rPr>
              <w:t>50-70 мм2</w:t>
            </w:r>
          </w:p>
        </w:tc>
      </w:tr>
    </w:tbl>
    <w:p w:rsidR="00B5317D" w:rsidRPr="0020276D" w:rsidRDefault="00B5317D" w:rsidP="00B5317D">
      <w:pPr>
        <w:rPr>
          <w:iCs/>
          <w:szCs w:val="24"/>
        </w:rPr>
      </w:pPr>
    </w:p>
    <w:p w:rsidR="00B5317D" w:rsidRPr="0020276D" w:rsidRDefault="00B5317D" w:rsidP="00B5317D">
      <w:pPr>
        <w:spacing w:before="240" w:after="60"/>
        <w:jc w:val="right"/>
        <w:outlineLvl w:val="8"/>
        <w:rPr>
          <w:rFonts w:ascii="Times New Roman" w:hAnsi="Times New Roman" w:cs="Times New Roman"/>
        </w:rPr>
      </w:pPr>
      <w:r w:rsidRPr="0020276D">
        <w:t>Таблица №15</w:t>
      </w:r>
    </w:p>
    <w:p w:rsidR="00B5317D" w:rsidRPr="0020276D" w:rsidRDefault="00B5317D" w:rsidP="00B5317D">
      <w:pPr>
        <w:jc w:val="center"/>
        <w:outlineLvl w:val="0"/>
        <w:rPr>
          <w:b/>
          <w:bCs/>
          <w:kern w:val="28"/>
          <w:szCs w:val="32"/>
        </w:rPr>
      </w:pPr>
      <w:r w:rsidRPr="0020276D">
        <w:rPr>
          <w:b/>
          <w:bCs/>
          <w:kern w:val="28"/>
          <w:szCs w:val="32"/>
        </w:rPr>
        <w:t>Перечень трансформаторных пунктов, расположенных в п. Светлодольск, питающихся по ЛЭП: кВ СРН-14,10кВ СВД-5 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4266"/>
        <w:gridCol w:w="3600"/>
      </w:tblGrid>
      <w:tr w:rsidR="00B5317D" w:rsidRPr="0020276D" w:rsidTr="006D5C39">
        <w:trPr>
          <w:tblHeader/>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pPr>
            <w:r w:rsidRPr="0020276D">
              <w:t>№№</w:t>
            </w:r>
          </w:p>
          <w:p w:rsidR="00B5317D" w:rsidRPr="0020276D" w:rsidRDefault="00B5317D" w:rsidP="006D5C39">
            <w:pPr>
              <w:ind w:firstLine="0"/>
            </w:pPr>
            <w:r w:rsidRPr="0020276D">
              <w:t>п/п</w:t>
            </w: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rPr>
                <w:bCs/>
                <w:lang w:eastAsia="ru-RU"/>
              </w:rPr>
            </w:pPr>
            <w:r w:rsidRPr="0020276D">
              <w:rPr>
                <w:bCs/>
                <w:szCs w:val="26"/>
              </w:rPr>
              <w:t>Тип ТП,</w:t>
            </w:r>
          </w:p>
          <w:p w:rsidR="00B5317D" w:rsidRPr="0020276D" w:rsidRDefault="00B5317D" w:rsidP="006D5C39">
            <w:pPr>
              <w:ind w:firstLine="0"/>
            </w:pPr>
            <w:r w:rsidRPr="0020276D">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rPr>
                <w:bCs/>
                <w:kern w:val="32"/>
                <w:szCs w:val="32"/>
                <w:lang w:val="en-US"/>
              </w:rPr>
            </w:pPr>
            <w:r w:rsidRPr="0020276D">
              <w:rPr>
                <w:bCs/>
                <w:kern w:val="32"/>
                <w:szCs w:val="32"/>
                <w:lang w:val="en-US"/>
              </w:rPr>
              <w:t>Место расположения</w:t>
            </w:r>
          </w:p>
        </w:tc>
      </w:tr>
      <w:tr w:rsidR="00B5317D" w:rsidRPr="0020276D" w:rsidTr="006D5C39">
        <w:trPr>
          <w:trHeight w:val="520"/>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pPr>
            <w:r w:rsidRPr="0020276D">
              <w:t>1.</w:t>
            </w:r>
          </w:p>
          <w:p w:rsidR="00B5317D" w:rsidRPr="0020276D" w:rsidRDefault="00B5317D" w:rsidP="006D5C39">
            <w:pPr>
              <w:ind w:firstLine="0"/>
            </w:pPr>
            <w:r w:rsidRPr="0020276D">
              <w:t>2.</w:t>
            </w:r>
          </w:p>
          <w:p w:rsidR="00B5317D" w:rsidRPr="0020276D" w:rsidRDefault="00B5317D" w:rsidP="006D5C39">
            <w:pPr>
              <w:ind w:firstLine="0"/>
            </w:pPr>
            <w:r w:rsidRPr="0020276D">
              <w:t>3.</w:t>
            </w:r>
          </w:p>
          <w:p w:rsidR="00B5317D" w:rsidRPr="0020276D" w:rsidRDefault="00B5317D" w:rsidP="006D5C39">
            <w:pPr>
              <w:ind w:firstLine="0"/>
            </w:pPr>
            <w:r w:rsidRPr="0020276D">
              <w:t>4.</w:t>
            </w:r>
          </w:p>
          <w:p w:rsidR="00B5317D" w:rsidRPr="0020276D" w:rsidRDefault="00B5317D" w:rsidP="006D5C39">
            <w:pPr>
              <w:ind w:firstLine="0"/>
            </w:pPr>
            <w:r w:rsidRPr="0020276D">
              <w:t>5.</w:t>
            </w:r>
          </w:p>
          <w:p w:rsidR="00B5317D" w:rsidRPr="0020276D" w:rsidRDefault="00B5317D" w:rsidP="006D5C39">
            <w:pPr>
              <w:ind w:firstLine="0"/>
            </w:pPr>
            <w:r w:rsidRPr="0020276D">
              <w:t>6.</w:t>
            </w:r>
          </w:p>
          <w:p w:rsidR="00B5317D" w:rsidRPr="0020276D" w:rsidRDefault="00B5317D" w:rsidP="006D5C39">
            <w:pPr>
              <w:ind w:firstLine="0"/>
            </w:pPr>
            <w:r w:rsidRPr="0020276D">
              <w:t>7.</w:t>
            </w:r>
          </w:p>
          <w:p w:rsidR="00B5317D" w:rsidRPr="0020276D" w:rsidRDefault="00B5317D" w:rsidP="006D5C39">
            <w:pPr>
              <w:ind w:firstLine="0"/>
            </w:pPr>
            <w:r w:rsidRPr="0020276D">
              <w:t>8.</w:t>
            </w:r>
          </w:p>
          <w:p w:rsidR="00B5317D" w:rsidRPr="0020276D" w:rsidRDefault="00B5317D" w:rsidP="006D5C39">
            <w:pPr>
              <w:ind w:firstLine="0"/>
            </w:pPr>
            <w:r w:rsidRPr="0020276D">
              <w:t>9.</w:t>
            </w:r>
          </w:p>
          <w:p w:rsidR="00B5317D" w:rsidRPr="0020276D" w:rsidRDefault="00B5317D" w:rsidP="006D5C39">
            <w:pPr>
              <w:ind w:firstLine="0"/>
            </w:pPr>
            <w:r w:rsidRPr="0020276D">
              <w:t>10.</w:t>
            </w: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pPr>
            <w:r w:rsidRPr="0020276D">
              <w:t>КТПН Срн 1401/63 кВа</w:t>
            </w:r>
          </w:p>
          <w:p w:rsidR="00B5317D" w:rsidRPr="0020276D" w:rsidRDefault="00B5317D" w:rsidP="006D5C39">
            <w:pPr>
              <w:ind w:firstLine="0"/>
            </w:pPr>
            <w:r w:rsidRPr="0020276D">
              <w:t>КТПН Срн 1403/100 кВа</w:t>
            </w:r>
          </w:p>
          <w:p w:rsidR="00B5317D" w:rsidRPr="0020276D" w:rsidRDefault="00B5317D" w:rsidP="006D5C39">
            <w:pPr>
              <w:ind w:firstLine="0"/>
            </w:pPr>
            <w:r w:rsidRPr="0020276D">
              <w:t>КТПН Срн 1404/100 кВа</w:t>
            </w:r>
          </w:p>
          <w:p w:rsidR="00B5317D" w:rsidRPr="0020276D" w:rsidRDefault="00B5317D" w:rsidP="006D5C39">
            <w:pPr>
              <w:ind w:firstLine="0"/>
            </w:pPr>
            <w:r w:rsidRPr="0020276D">
              <w:t>КТПН Срн 1405/250 кВа</w:t>
            </w:r>
          </w:p>
          <w:p w:rsidR="00B5317D" w:rsidRPr="0020276D" w:rsidRDefault="00B5317D" w:rsidP="006D5C39">
            <w:pPr>
              <w:ind w:firstLine="0"/>
            </w:pPr>
            <w:r w:rsidRPr="0020276D">
              <w:t>КТПН Срн 1406/250 кВа</w:t>
            </w:r>
          </w:p>
          <w:p w:rsidR="00B5317D" w:rsidRPr="0020276D" w:rsidRDefault="00B5317D" w:rsidP="006D5C39">
            <w:pPr>
              <w:ind w:firstLine="0"/>
            </w:pPr>
            <w:r w:rsidRPr="0020276D">
              <w:t>КТПН Срн 1410/400 кВа</w:t>
            </w:r>
          </w:p>
          <w:p w:rsidR="00B5317D" w:rsidRPr="0020276D" w:rsidRDefault="00B5317D" w:rsidP="006D5C39">
            <w:pPr>
              <w:ind w:firstLine="0"/>
            </w:pPr>
            <w:r w:rsidRPr="0020276D">
              <w:t>КТПН Срн 1411/250 кВа</w:t>
            </w:r>
          </w:p>
          <w:p w:rsidR="00B5317D" w:rsidRPr="0020276D" w:rsidRDefault="00B5317D" w:rsidP="006D5C39">
            <w:pPr>
              <w:ind w:firstLine="0"/>
            </w:pPr>
            <w:r w:rsidRPr="0020276D">
              <w:t>КТПН Срн 1417/160 кВа</w:t>
            </w:r>
          </w:p>
          <w:p w:rsidR="00B5317D" w:rsidRPr="0020276D" w:rsidRDefault="00B5317D" w:rsidP="006D5C39">
            <w:pPr>
              <w:ind w:firstLine="0"/>
            </w:pPr>
            <w:r w:rsidRPr="0020276D">
              <w:t>КТПН Срн 501/250 кВа</w:t>
            </w:r>
          </w:p>
          <w:p w:rsidR="00B5317D" w:rsidRPr="0020276D" w:rsidRDefault="00B5317D" w:rsidP="006D5C39">
            <w:pPr>
              <w:ind w:firstLine="0"/>
            </w:pPr>
            <w:r w:rsidRPr="0020276D">
              <w:t>КТПН Срн 502/160 кВа</w:t>
            </w:r>
          </w:p>
          <w:p w:rsidR="00B5317D" w:rsidRPr="0020276D" w:rsidRDefault="00B5317D" w:rsidP="006D5C39">
            <w:pPr>
              <w:ind w:firstLine="0"/>
            </w:pP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pPr>
            <w:r w:rsidRPr="0020276D">
              <w:t>Ул.Комсомольская</w:t>
            </w:r>
          </w:p>
          <w:p w:rsidR="00B5317D" w:rsidRPr="0020276D" w:rsidRDefault="00B5317D" w:rsidP="006D5C39">
            <w:pPr>
              <w:ind w:firstLine="0"/>
            </w:pPr>
            <w:r w:rsidRPr="0020276D">
              <w:t>Водозабор</w:t>
            </w:r>
          </w:p>
          <w:p w:rsidR="00B5317D" w:rsidRPr="0020276D" w:rsidRDefault="00B5317D" w:rsidP="006D5C39">
            <w:pPr>
              <w:ind w:firstLine="0"/>
            </w:pPr>
            <w:r w:rsidRPr="0020276D">
              <w:t>Школа</w:t>
            </w:r>
          </w:p>
          <w:p w:rsidR="00B5317D" w:rsidRPr="0020276D" w:rsidRDefault="00B5317D" w:rsidP="006D5C39">
            <w:pPr>
              <w:ind w:firstLine="0"/>
            </w:pPr>
            <w:r w:rsidRPr="0020276D">
              <w:t>Ул. Гагарина</w:t>
            </w:r>
          </w:p>
          <w:p w:rsidR="00B5317D" w:rsidRPr="0020276D" w:rsidRDefault="00B5317D" w:rsidP="006D5C39">
            <w:pPr>
              <w:ind w:firstLine="0"/>
            </w:pPr>
            <w:r w:rsidRPr="0020276D">
              <w:t>Ул. Гагарина</w:t>
            </w:r>
          </w:p>
          <w:p w:rsidR="00B5317D" w:rsidRPr="0020276D" w:rsidRDefault="00B5317D" w:rsidP="006D5C39">
            <w:pPr>
              <w:ind w:firstLine="0"/>
            </w:pPr>
            <w:r w:rsidRPr="0020276D">
              <w:t>Зерноток</w:t>
            </w:r>
          </w:p>
          <w:p w:rsidR="00B5317D" w:rsidRPr="0020276D" w:rsidRDefault="00B5317D" w:rsidP="006D5C39">
            <w:pPr>
              <w:ind w:firstLine="0"/>
            </w:pPr>
            <w:r w:rsidRPr="0020276D">
              <w:t>Котельная</w:t>
            </w:r>
          </w:p>
          <w:p w:rsidR="00B5317D" w:rsidRPr="0020276D" w:rsidRDefault="00B5317D" w:rsidP="006D5C39">
            <w:pPr>
              <w:ind w:firstLine="0"/>
            </w:pPr>
            <w:r w:rsidRPr="0020276D">
              <w:t>Ул. Зелёная</w:t>
            </w:r>
          </w:p>
          <w:p w:rsidR="00B5317D" w:rsidRPr="0020276D" w:rsidRDefault="00B5317D" w:rsidP="006D5C39">
            <w:pPr>
              <w:ind w:firstLine="0"/>
            </w:pPr>
            <w:r w:rsidRPr="0020276D">
              <w:t>Администрация</w:t>
            </w:r>
          </w:p>
          <w:p w:rsidR="00B5317D" w:rsidRPr="0020276D" w:rsidRDefault="00B5317D" w:rsidP="006D5C39">
            <w:pPr>
              <w:ind w:firstLine="0"/>
            </w:pPr>
            <w:r w:rsidRPr="0020276D">
              <w:t>Ул. Джамбульская</w:t>
            </w:r>
          </w:p>
        </w:tc>
      </w:tr>
    </w:tbl>
    <w:p w:rsidR="00B5317D" w:rsidRPr="0020276D" w:rsidRDefault="00B5317D" w:rsidP="00B5317D">
      <w:pPr>
        <w:ind w:left="-360" w:firstLine="360"/>
        <w:jc w:val="center"/>
        <w:rPr>
          <w:b/>
          <w:color w:val="FF0000"/>
          <w:szCs w:val="24"/>
        </w:rPr>
      </w:pPr>
    </w:p>
    <w:p w:rsidR="00B5317D" w:rsidRPr="0020276D" w:rsidRDefault="00B5317D" w:rsidP="00B5317D">
      <w:pPr>
        <w:ind w:left="-360" w:firstLine="360"/>
        <w:jc w:val="center"/>
        <w:rPr>
          <w:b/>
          <w:color w:val="FF0000"/>
          <w:szCs w:val="24"/>
          <w:u w:val="single"/>
        </w:rPr>
      </w:pPr>
    </w:p>
    <w:p w:rsidR="00B5317D" w:rsidRPr="0020276D" w:rsidRDefault="00B5317D" w:rsidP="00B5317D">
      <w:pPr>
        <w:ind w:left="-360" w:firstLine="360"/>
        <w:jc w:val="center"/>
        <w:rPr>
          <w:i/>
          <w:szCs w:val="24"/>
          <w:u w:val="single"/>
        </w:rPr>
      </w:pPr>
      <w:r w:rsidRPr="0020276D">
        <w:rPr>
          <w:i/>
          <w:szCs w:val="24"/>
          <w:u w:val="single"/>
        </w:rPr>
        <w:t>П. Участок Сок</w:t>
      </w:r>
    </w:p>
    <w:p w:rsidR="00B5317D" w:rsidRPr="0020276D" w:rsidRDefault="00B5317D" w:rsidP="00B5317D">
      <w:pPr>
        <w:spacing w:before="240" w:after="60"/>
        <w:jc w:val="right"/>
        <w:outlineLvl w:val="8"/>
      </w:pPr>
      <w:r w:rsidRPr="0020276D">
        <w:t>Таблица №16</w:t>
      </w:r>
    </w:p>
    <w:p w:rsidR="00B5317D" w:rsidRPr="0020276D" w:rsidRDefault="00B5317D" w:rsidP="00B5317D">
      <w:pPr>
        <w:jc w:val="center"/>
        <w:outlineLvl w:val="0"/>
        <w:rPr>
          <w:b/>
          <w:bCs/>
          <w:kern w:val="28"/>
          <w:szCs w:val="32"/>
        </w:rPr>
      </w:pPr>
      <w:r w:rsidRPr="0020276D">
        <w:rPr>
          <w:b/>
          <w:bCs/>
          <w:kern w:val="28"/>
          <w:szCs w:val="32"/>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pPr>
            <w:r w:rsidRPr="0020276D">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pPr>
          </w:p>
        </w:tc>
      </w:tr>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pPr>
            <w:r w:rsidRPr="0020276D">
              <w:t>1</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pPr>
            <w:r w:rsidRPr="0020276D">
              <w:t>2</w:t>
            </w:r>
          </w:p>
        </w:tc>
      </w:tr>
      <w:tr w:rsidR="00B5317D" w:rsidRPr="0020276D" w:rsidTr="006D5C39">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pPr>
            <w:r w:rsidRPr="0020276D">
              <w:t>Головные подстанции:</w:t>
            </w:r>
          </w:p>
          <w:p w:rsidR="00B5317D" w:rsidRPr="0020276D" w:rsidRDefault="00B5317D" w:rsidP="006D5C39">
            <w:pPr>
              <w:ind w:firstLine="0"/>
            </w:pPr>
            <w:r w:rsidRPr="0020276D">
              <w:t>ПС Серноводская 110/35/6 кВ п. Суходол – плодсовхоз</w:t>
            </w:r>
          </w:p>
          <w:p w:rsidR="00B5317D" w:rsidRPr="0020276D" w:rsidRDefault="00B5317D" w:rsidP="006D5C39">
            <w:pPr>
              <w:ind w:firstLine="0"/>
            </w:pPr>
            <w:r w:rsidRPr="0020276D">
              <w:t xml:space="preserve">Местоположение          </w:t>
            </w:r>
          </w:p>
          <w:p w:rsidR="00B5317D" w:rsidRPr="0020276D" w:rsidRDefault="00B5317D" w:rsidP="006D5C39">
            <w:pPr>
              <w:ind w:firstLine="0"/>
            </w:pPr>
            <w:r w:rsidRPr="0020276D">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pPr>
          </w:p>
          <w:p w:rsidR="00B5317D" w:rsidRPr="0020276D" w:rsidRDefault="00B5317D" w:rsidP="006D5C39">
            <w:pPr>
              <w:ind w:firstLine="0"/>
            </w:pPr>
          </w:p>
          <w:p w:rsidR="00B5317D" w:rsidRPr="0020276D" w:rsidRDefault="00B5317D" w:rsidP="006D5C39">
            <w:pPr>
              <w:ind w:firstLine="0"/>
            </w:pPr>
            <w:r w:rsidRPr="0020276D">
              <w:t>2</w:t>
            </w:r>
          </w:p>
        </w:tc>
      </w:tr>
      <w:tr w:rsidR="00B5317D" w:rsidRPr="0020276D" w:rsidTr="006D5C39">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pPr>
            <w:r w:rsidRPr="0020276D">
              <w:t xml:space="preserve">Протяженность и марки электрических сетей н.п. </w:t>
            </w:r>
          </w:p>
          <w:p w:rsidR="00B5317D" w:rsidRPr="0020276D" w:rsidRDefault="00B5317D" w:rsidP="006D5C39">
            <w:pPr>
              <w:ind w:firstLine="0"/>
            </w:pPr>
            <w:r w:rsidRPr="0020276D">
              <w:t>Сети 6-10 кВ: КТП-250кВ</w:t>
            </w:r>
          </w:p>
          <w:p w:rsidR="00B5317D" w:rsidRPr="0020276D" w:rsidRDefault="00B5317D" w:rsidP="006D5C39">
            <w:pPr>
              <w:ind w:firstLine="0"/>
            </w:pPr>
            <w:r w:rsidRPr="0020276D">
              <w:t>кабельные, сечением…</w:t>
            </w:r>
          </w:p>
          <w:p w:rsidR="00B5317D" w:rsidRPr="0020276D" w:rsidRDefault="00B5317D" w:rsidP="006D5C39">
            <w:pPr>
              <w:ind w:firstLine="0"/>
            </w:pPr>
            <w:r w:rsidRPr="0020276D">
              <w:t>воздушные, сечением…</w:t>
            </w:r>
          </w:p>
          <w:p w:rsidR="00B5317D" w:rsidRPr="0020276D" w:rsidRDefault="00B5317D" w:rsidP="006D5C39">
            <w:pPr>
              <w:ind w:firstLine="0"/>
            </w:pPr>
            <w:r w:rsidRPr="0020276D">
              <w:t xml:space="preserve">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6D5C39">
            <w:pPr>
              <w:ind w:firstLine="0"/>
            </w:pPr>
            <w:smartTag w:uri="urn:schemas-microsoft-com:office:smarttags" w:element="metricconverter">
              <w:smartTagPr>
                <w:attr w:name="ProductID" w:val="2,7 км"/>
              </w:smartTagPr>
              <w:r w:rsidRPr="0020276D">
                <w:t>2,7 км</w:t>
              </w:r>
            </w:smartTag>
          </w:p>
          <w:p w:rsidR="00B5317D" w:rsidRPr="0020276D" w:rsidRDefault="00B5317D" w:rsidP="006D5C39">
            <w:pPr>
              <w:ind w:firstLine="0"/>
            </w:pPr>
          </w:p>
          <w:p w:rsidR="00B5317D" w:rsidRPr="0020276D" w:rsidRDefault="00B5317D" w:rsidP="006D5C39">
            <w:pPr>
              <w:ind w:firstLine="0"/>
            </w:pPr>
            <w:r w:rsidRPr="0020276D">
              <w:t>-</w:t>
            </w:r>
          </w:p>
          <w:p w:rsidR="00B5317D" w:rsidRPr="0020276D" w:rsidRDefault="00B5317D" w:rsidP="006D5C39">
            <w:pPr>
              <w:ind w:firstLine="0"/>
            </w:pPr>
            <w:r w:rsidRPr="0020276D">
              <w:t>50-70 мм2</w:t>
            </w:r>
          </w:p>
        </w:tc>
      </w:tr>
    </w:tbl>
    <w:p w:rsidR="00B5317D" w:rsidRPr="0020276D" w:rsidRDefault="00B5317D" w:rsidP="006D5C39">
      <w:pPr>
        <w:spacing w:before="240" w:after="60"/>
        <w:ind w:firstLine="0"/>
        <w:jc w:val="right"/>
        <w:outlineLvl w:val="8"/>
        <w:rPr>
          <w:b/>
        </w:rPr>
      </w:pPr>
      <w:r w:rsidRPr="0020276D">
        <w:t>Таблица №17</w:t>
      </w:r>
    </w:p>
    <w:p w:rsidR="00B5317D" w:rsidRPr="0020276D" w:rsidRDefault="00B5317D" w:rsidP="006D5C39">
      <w:pPr>
        <w:ind w:firstLine="0"/>
        <w:jc w:val="center"/>
        <w:outlineLvl w:val="0"/>
        <w:rPr>
          <w:b/>
          <w:bCs/>
          <w:kern w:val="28"/>
          <w:szCs w:val="32"/>
        </w:rPr>
      </w:pPr>
      <w:r w:rsidRPr="0020276D">
        <w:rPr>
          <w:b/>
          <w:bCs/>
          <w:kern w:val="28"/>
          <w:szCs w:val="32"/>
        </w:rPr>
        <w:t>Перечень трансформаторных пунктов, расположенных в п. Участок Сок, питающихся по ЛЭП 6 кВ. СРН-14по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4266"/>
        <w:gridCol w:w="3600"/>
      </w:tblGrid>
      <w:tr w:rsidR="00B5317D" w:rsidRPr="0020276D" w:rsidTr="006D5C39">
        <w:trPr>
          <w:tblHeader/>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pPr>
            <w:r w:rsidRPr="0020276D">
              <w:t>№№</w:t>
            </w:r>
          </w:p>
          <w:p w:rsidR="00B5317D" w:rsidRPr="0020276D" w:rsidRDefault="00B5317D" w:rsidP="006D5C39">
            <w:pPr>
              <w:ind w:firstLine="0"/>
            </w:pPr>
            <w:r w:rsidRPr="0020276D">
              <w:t>п/п</w:t>
            </w: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rPr>
                <w:bCs/>
                <w:lang w:eastAsia="ru-RU"/>
              </w:rPr>
            </w:pPr>
            <w:r w:rsidRPr="0020276D">
              <w:rPr>
                <w:bCs/>
                <w:szCs w:val="26"/>
              </w:rPr>
              <w:t>Тип ТП,</w:t>
            </w:r>
          </w:p>
          <w:p w:rsidR="00B5317D" w:rsidRPr="0020276D" w:rsidRDefault="00B5317D" w:rsidP="006D5C39">
            <w:pPr>
              <w:ind w:firstLine="0"/>
            </w:pPr>
            <w:r w:rsidRPr="0020276D">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rPr>
                <w:bCs/>
                <w:kern w:val="32"/>
                <w:szCs w:val="32"/>
                <w:lang w:val="en-US"/>
              </w:rPr>
            </w:pPr>
            <w:r w:rsidRPr="0020276D">
              <w:rPr>
                <w:bCs/>
                <w:kern w:val="32"/>
                <w:szCs w:val="32"/>
                <w:lang w:val="en-US"/>
              </w:rPr>
              <w:t>Место расположения</w:t>
            </w:r>
          </w:p>
        </w:tc>
      </w:tr>
      <w:tr w:rsidR="00B5317D" w:rsidRPr="0020276D" w:rsidTr="006D5C39">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pPr>
            <w:r w:rsidRPr="0020276D">
              <w:t>1.</w:t>
            </w:r>
          </w:p>
          <w:p w:rsidR="00B5317D" w:rsidRPr="0020276D" w:rsidRDefault="00B5317D" w:rsidP="006D5C39">
            <w:pPr>
              <w:ind w:firstLine="0"/>
            </w:pPr>
            <w:r w:rsidRPr="0020276D">
              <w:t>2.</w:t>
            </w:r>
          </w:p>
          <w:p w:rsidR="00B5317D" w:rsidRPr="0020276D" w:rsidRDefault="00B5317D" w:rsidP="006D5C39">
            <w:pPr>
              <w:ind w:firstLine="0"/>
            </w:pP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pPr>
            <w:r w:rsidRPr="0020276D">
              <w:t>КТПН Срн 1415/100 кВа</w:t>
            </w:r>
          </w:p>
          <w:p w:rsidR="00B5317D" w:rsidRPr="0020276D" w:rsidRDefault="00B5317D" w:rsidP="006D5C39">
            <w:pPr>
              <w:ind w:firstLine="0"/>
            </w:pPr>
            <w:r w:rsidRPr="0020276D">
              <w:t>КТПН Срн 1418/160 кВа</w:t>
            </w:r>
          </w:p>
          <w:p w:rsidR="00B5317D" w:rsidRPr="0020276D" w:rsidRDefault="00B5317D" w:rsidP="006D5C39">
            <w:pPr>
              <w:ind w:firstLine="0"/>
            </w:pP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6D5C39">
            <w:pPr>
              <w:ind w:firstLine="0"/>
            </w:pPr>
            <w:r w:rsidRPr="0020276D">
              <w:t>Ул.Набережная</w:t>
            </w:r>
          </w:p>
          <w:p w:rsidR="00B5317D" w:rsidRPr="0020276D" w:rsidRDefault="00B5317D" w:rsidP="006D5C39">
            <w:pPr>
              <w:ind w:firstLine="0"/>
            </w:pPr>
            <w:r w:rsidRPr="0020276D">
              <w:t>Ул.Специалистов</w:t>
            </w:r>
          </w:p>
          <w:p w:rsidR="00B5317D" w:rsidRPr="0020276D" w:rsidRDefault="00B5317D" w:rsidP="006D5C39">
            <w:pPr>
              <w:ind w:firstLine="0"/>
            </w:pPr>
          </w:p>
        </w:tc>
      </w:tr>
    </w:tbl>
    <w:p w:rsidR="00B5317D" w:rsidRPr="0020276D" w:rsidRDefault="00B5317D" w:rsidP="00B5317D">
      <w:pPr>
        <w:rPr>
          <w:b/>
          <w:i/>
          <w:color w:val="FF0000"/>
          <w:szCs w:val="24"/>
        </w:rPr>
      </w:pPr>
    </w:p>
    <w:p w:rsidR="00B5317D" w:rsidRPr="0020276D" w:rsidRDefault="00B5317D" w:rsidP="00B5317D">
      <w:pPr>
        <w:ind w:left="-360" w:firstLine="360"/>
        <w:jc w:val="center"/>
        <w:rPr>
          <w:i/>
          <w:szCs w:val="24"/>
          <w:u w:val="single"/>
        </w:rPr>
      </w:pPr>
      <w:r w:rsidRPr="0020276D">
        <w:rPr>
          <w:i/>
          <w:szCs w:val="24"/>
          <w:u w:val="single"/>
        </w:rPr>
        <w:t>С. Павловка</w:t>
      </w:r>
    </w:p>
    <w:p w:rsidR="00B5317D" w:rsidRPr="0020276D" w:rsidRDefault="00B5317D" w:rsidP="00FD7DCB">
      <w:pPr>
        <w:spacing w:before="240" w:after="60"/>
        <w:ind w:firstLine="0"/>
        <w:jc w:val="right"/>
        <w:outlineLvl w:val="8"/>
      </w:pPr>
      <w:r w:rsidRPr="0020276D">
        <w:t>Таблица №18</w:t>
      </w:r>
    </w:p>
    <w:p w:rsidR="00B5317D" w:rsidRPr="0020276D" w:rsidRDefault="00B5317D" w:rsidP="00FD7DCB">
      <w:pPr>
        <w:ind w:firstLine="0"/>
        <w:jc w:val="center"/>
        <w:outlineLvl w:val="0"/>
        <w:rPr>
          <w:b/>
          <w:bCs/>
          <w:kern w:val="28"/>
          <w:szCs w:val="32"/>
        </w:rPr>
      </w:pPr>
      <w:r w:rsidRPr="0020276D">
        <w:rPr>
          <w:b/>
          <w:bCs/>
          <w:kern w:val="28"/>
          <w:szCs w:val="32"/>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tc>
      </w:tr>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1</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tc>
      </w:tr>
      <w:tr w:rsidR="00B5317D" w:rsidRPr="0020276D" w:rsidTr="006D5C39">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Головные подстанции:</w:t>
            </w:r>
          </w:p>
          <w:p w:rsidR="00B5317D" w:rsidRPr="0020276D" w:rsidRDefault="00B5317D" w:rsidP="00FD7DCB">
            <w:pPr>
              <w:ind w:firstLine="0"/>
            </w:pPr>
            <w:r w:rsidRPr="0020276D">
              <w:t>ПС Серноводская 110/35/6 кВ п. Суходол – плодсовхоз</w:t>
            </w:r>
          </w:p>
          <w:p w:rsidR="00B5317D" w:rsidRPr="0020276D" w:rsidRDefault="00B5317D" w:rsidP="00FD7DCB">
            <w:pPr>
              <w:ind w:firstLine="0"/>
            </w:pPr>
            <w:r w:rsidRPr="0020276D">
              <w:t xml:space="preserve">Местоположение          </w:t>
            </w:r>
          </w:p>
          <w:p w:rsidR="00B5317D" w:rsidRPr="0020276D" w:rsidRDefault="00B5317D" w:rsidP="00FD7DCB">
            <w:pPr>
              <w:ind w:firstLine="0"/>
            </w:pPr>
            <w:r w:rsidRPr="0020276D">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p w:rsidR="00B5317D" w:rsidRPr="0020276D" w:rsidRDefault="00B5317D" w:rsidP="00FD7DCB">
            <w:pPr>
              <w:ind w:firstLine="0"/>
            </w:pPr>
          </w:p>
          <w:p w:rsidR="00B5317D" w:rsidRPr="0020276D" w:rsidRDefault="00B5317D" w:rsidP="00FD7DCB">
            <w:pPr>
              <w:ind w:firstLine="0"/>
            </w:pPr>
            <w:r w:rsidRPr="0020276D">
              <w:t>3</w:t>
            </w:r>
          </w:p>
        </w:tc>
      </w:tr>
      <w:tr w:rsidR="00B5317D" w:rsidRPr="0020276D" w:rsidTr="006D5C39">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 xml:space="preserve">Протяженность и марки электрических сетей н.п. </w:t>
            </w:r>
          </w:p>
          <w:p w:rsidR="00B5317D" w:rsidRPr="0020276D" w:rsidRDefault="00B5317D" w:rsidP="00FD7DCB">
            <w:pPr>
              <w:ind w:firstLine="0"/>
            </w:pPr>
            <w:r w:rsidRPr="0020276D">
              <w:t xml:space="preserve">Сети 6-10 кВ: </w:t>
            </w:r>
          </w:p>
          <w:p w:rsidR="00B5317D" w:rsidRPr="0020276D" w:rsidRDefault="00B5317D" w:rsidP="00FD7DCB">
            <w:pPr>
              <w:ind w:firstLine="0"/>
            </w:pPr>
            <w:r w:rsidRPr="0020276D">
              <w:t>кабельные, сечением…</w:t>
            </w:r>
          </w:p>
          <w:p w:rsidR="00B5317D" w:rsidRPr="0020276D" w:rsidRDefault="00B5317D" w:rsidP="00FD7DCB">
            <w:pPr>
              <w:ind w:firstLine="0"/>
            </w:pPr>
            <w:r w:rsidRPr="0020276D">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smartTag w:uri="urn:schemas-microsoft-com:office:smarttags" w:element="metricconverter">
              <w:smartTagPr>
                <w:attr w:name="ProductID" w:val="3,6 км"/>
              </w:smartTagPr>
              <w:r w:rsidRPr="0020276D">
                <w:t>3,6 км</w:t>
              </w:r>
            </w:smartTag>
          </w:p>
          <w:p w:rsidR="00B5317D" w:rsidRPr="0020276D" w:rsidRDefault="00B5317D" w:rsidP="00FD7DCB">
            <w:pPr>
              <w:ind w:firstLine="0"/>
            </w:pPr>
          </w:p>
          <w:p w:rsidR="00B5317D" w:rsidRPr="0020276D" w:rsidRDefault="00B5317D" w:rsidP="00FD7DCB">
            <w:pPr>
              <w:ind w:firstLine="0"/>
            </w:pPr>
            <w:r w:rsidRPr="0020276D">
              <w:t>-</w:t>
            </w:r>
          </w:p>
          <w:p w:rsidR="00B5317D" w:rsidRPr="0020276D" w:rsidRDefault="00B5317D" w:rsidP="00FD7DCB">
            <w:pPr>
              <w:ind w:firstLine="0"/>
            </w:pPr>
            <w:r w:rsidRPr="0020276D">
              <w:t>35-50 мм2</w:t>
            </w:r>
          </w:p>
        </w:tc>
      </w:tr>
    </w:tbl>
    <w:p w:rsidR="00B5317D" w:rsidRPr="0020276D" w:rsidRDefault="00B5317D" w:rsidP="00FD7DCB">
      <w:pPr>
        <w:ind w:firstLine="0"/>
        <w:rPr>
          <w:b/>
          <w:szCs w:val="24"/>
        </w:rPr>
      </w:pPr>
    </w:p>
    <w:p w:rsidR="00B5317D" w:rsidRPr="0020276D" w:rsidRDefault="00B5317D" w:rsidP="00FD7DCB">
      <w:pPr>
        <w:spacing w:before="240" w:after="60"/>
        <w:ind w:firstLine="0"/>
        <w:jc w:val="right"/>
        <w:outlineLvl w:val="8"/>
        <w:rPr>
          <w:rFonts w:ascii="Times New Roman" w:hAnsi="Times New Roman" w:cs="Times New Roman"/>
        </w:rPr>
      </w:pPr>
      <w:r w:rsidRPr="0020276D">
        <w:t>Таблица №19</w:t>
      </w:r>
    </w:p>
    <w:p w:rsidR="00B5317D" w:rsidRPr="0020276D" w:rsidRDefault="00B5317D" w:rsidP="00FD7DCB">
      <w:pPr>
        <w:ind w:firstLine="0"/>
        <w:jc w:val="center"/>
        <w:outlineLvl w:val="0"/>
        <w:rPr>
          <w:b/>
          <w:bCs/>
          <w:kern w:val="28"/>
          <w:szCs w:val="32"/>
        </w:rPr>
      </w:pPr>
      <w:r w:rsidRPr="0020276D">
        <w:rPr>
          <w:b/>
          <w:bCs/>
          <w:kern w:val="28"/>
          <w:szCs w:val="32"/>
        </w:rPr>
        <w:t>Перечень трансформаторных пунктов, расположенных в с. Павловка, питающихся по ЛЭП 6 кВ. СРН-30 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4266"/>
        <w:gridCol w:w="3600"/>
      </w:tblGrid>
      <w:tr w:rsidR="00B5317D" w:rsidRPr="0020276D" w:rsidTr="006D5C39">
        <w:trPr>
          <w:tblHeader/>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w:t>
            </w:r>
          </w:p>
          <w:p w:rsidR="00B5317D" w:rsidRPr="0020276D" w:rsidRDefault="00B5317D" w:rsidP="00FD7DCB">
            <w:pPr>
              <w:ind w:firstLine="0"/>
            </w:pPr>
            <w:r w:rsidRPr="0020276D">
              <w:t>п/п</w:t>
            </w: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rPr>
                <w:bCs/>
                <w:lang w:eastAsia="ru-RU"/>
              </w:rPr>
            </w:pPr>
            <w:r w:rsidRPr="0020276D">
              <w:rPr>
                <w:bCs/>
                <w:szCs w:val="26"/>
              </w:rPr>
              <w:t>Тип ТП,</w:t>
            </w:r>
          </w:p>
          <w:p w:rsidR="00B5317D" w:rsidRPr="0020276D" w:rsidRDefault="00B5317D" w:rsidP="00FD7DCB">
            <w:pPr>
              <w:ind w:firstLine="0"/>
            </w:pPr>
            <w:r w:rsidRPr="0020276D">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rPr>
                <w:bCs/>
                <w:kern w:val="32"/>
                <w:szCs w:val="32"/>
                <w:lang w:val="en-US"/>
              </w:rPr>
            </w:pPr>
            <w:r w:rsidRPr="0020276D">
              <w:rPr>
                <w:bCs/>
                <w:kern w:val="32"/>
                <w:szCs w:val="32"/>
                <w:lang w:val="en-US"/>
              </w:rPr>
              <w:t>Место расположения</w:t>
            </w:r>
          </w:p>
        </w:tc>
      </w:tr>
      <w:tr w:rsidR="00B5317D" w:rsidRPr="0020276D" w:rsidTr="006D5C39">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1.</w:t>
            </w:r>
          </w:p>
          <w:p w:rsidR="00B5317D" w:rsidRPr="0020276D" w:rsidRDefault="00B5317D" w:rsidP="00FD7DCB">
            <w:pPr>
              <w:ind w:firstLine="0"/>
            </w:pPr>
            <w:r w:rsidRPr="0020276D">
              <w:t>2.</w:t>
            </w:r>
          </w:p>
          <w:p w:rsidR="00B5317D" w:rsidRPr="0020276D" w:rsidRDefault="00B5317D" w:rsidP="00FD7DCB">
            <w:pPr>
              <w:ind w:firstLine="0"/>
            </w:pPr>
            <w:r w:rsidRPr="0020276D">
              <w:t>3.</w:t>
            </w:r>
          </w:p>
          <w:p w:rsidR="00B5317D" w:rsidRPr="0020276D" w:rsidRDefault="00B5317D" w:rsidP="00FD7DCB">
            <w:pPr>
              <w:ind w:firstLine="0"/>
            </w:pP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КТПН Срн 3001/100 кВа</w:t>
            </w:r>
          </w:p>
          <w:p w:rsidR="00B5317D" w:rsidRPr="0020276D" w:rsidRDefault="00B5317D" w:rsidP="00FD7DCB">
            <w:pPr>
              <w:ind w:firstLine="0"/>
            </w:pPr>
            <w:r w:rsidRPr="0020276D">
              <w:t>КТПН Срн 3002/100 кВа</w:t>
            </w:r>
          </w:p>
          <w:p w:rsidR="00B5317D" w:rsidRPr="0020276D" w:rsidRDefault="00B5317D" w:rsidP="00FD7DCB">
            <w:pPr>
              <w:ind w:firstLine="0"/>
            </w:pPr>
            <w:r w:rsidRPr="0020276D">
              <w:t>КТПН Срн 3004/100 кВа</w:t>
            </w:r>
          </w:p>
          <w:p w:rsidR="00B5317D" w:rsidRPr="0020276D" w:rsidRDefault="00B5317D" w:rsidP="00FD7DCB">
            <w:pPr>
              <w:ind w:firstLine="0"/>
            </w:pP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Ул. Центральная</w:t>
            </w:r>
          </w:p>
          <w:p w:rsidR="00B5317D" w:rsidRPr="0020276D" w:rsidRDefault="00B5317D" w:rsidP="00FD7DCB">
            <w:pPr>
              <w:ind w:firstLine="0"/>
            </w:pPr>
            <w:r w:rsidRPr="0020276D">
              <w:t>Водозабор</w:t>
            </w:r>
          </w:p>
          <w:p w:rsidR="00B5317D" w:rsidRPr="0020276D" w:rsidRDefault="00B5317D" w:rsidP="00FD7DCB">
            <w:pPr>
              <w:ind w:firstLine="0"/>
            </w:pPr>
            <w:r w:rsidRPr="0020276D">
              <w:t>Ул. Центральная</w:t>
            </w:r>
          </w:p>
          <w:p w:rsidR="00B5317D" w:rsidRPr="0020276D" w:rsidRDefault="00B5317D" w:rsidP="00FD7DCB">
            <w:pPr>
              <w:ind w:firstLine="0"/>
            </w:pPr>
          </w:p>
        </w:tc>
      </w:tr>
    </w:tbl>
    <w:p w:rsidR="00B5317D" w:rsidRPr="0020276D" w:rsidRDefault="00B5317D" w:rsidP="00FD7DCB">
      <w:pPr>
        <w:ind w:left="-360" w:firstLine="0"/>
        <w:jc w:val="center"/>
        <w:rPr>
          <w:b/>
          <w:szCs w:val="24"/>
          <w:u w:val="single"/>
        </w:rPr>
      </w:pPr>
    </w:p>
    <w:p w:rsidR="00B5317D" w:rsidRPr="0020276D" w:rsidRDefault="00B5317D" w:rsidP="00FD7DCB">
      <w:pPr>
        <w:ind w:left="-360" w:firstLine="0"/>
        <w:jc w:val="center"/>
        <w:rPr>
          <w:b/>
          <w:szCs w:val="24"/>
          <w:u w:val="single"/>
        </w:rPr>
      </w:pPr>
    </w:p>
    <w:p w:rsidR="00B5317D" w:rsidRPr="0020276D" w:rsidRDefault="00B5317D" w:rsidP="00FD7DCB">
      <w:pPr>
        <w:ind w:left="-360" w:firstLine="0"/>
        <w:jc w:val="center"/>
        <w:rPr>
          <w:b/>
          <w:szCs w:val="24"/>
          <w:u w:val="single"/>
        </w:rPr>
      </w:pPr>
    </w:p>
    <w:p w:rsidR="00B5317D" w:rsidRPr="0020276D" w:rsidRDefault="00B5317D" w:rsidP="00FD7DCB">
      <w:pPr>
        <w:ind w:left="-360" w:firstLine="0"/>
        <w:jc w:val="center"/>
        <w:rPr>
          <w:b/>
          <w:szCs w:val="24"/>
          <w:u w:val="single"/>
        </w:rPr>
      </w:pPr>
    </w:p>
    <w:p w:rsidR="00B5317D" w:rsidRPr="0020276D" w:rsidRDefault="00B5317D" w:rsidP="00FD7DCB">
      <w:pPr>
        <w:ind w:left="-360" w:firstLine="0"/>
        <w:jc w:val="center"/>
        <w:rPr>
          <w:i/>
          <w:szCs w:val="24"/>
          <w:u w:val="single"/>
        </w:rPr>
      </w:pPr>
      <w:r w:rsidRPr="0020276D">
        <w:rPr>
          <w:i/>
          <w:szCs w:val="24"/>
          <w:u w:val="single"/>
        </w:rPr>
        <w:t>С. Нероновка</w:t>
      </w:r>
    </w:p>
    <w:p w:rsidR="00B5317D" w:rsidRPr="0020276D" w:rsidRDefault="00B5317D" w:rsidP="00FD7DCB">
      <w:pPr>
        <w:spacing w:before="240" w:after="60"/>
        <w:ind w:firstLine="0"/>
        <w:jc w:val="right"/>
        <w:outlineLvl w:val="8"/>
      </w:pPr>
      <w:r w:rsidRPr="0020276D">
        <w:t>Таблица №20</w:t>
      </w:r>
    </w:p>
    <w:p w:rsidR="00B5317D" w:rsidRPr="0020276D" w:rsidRDefault="00B5317D" w:rsidP="00FD7DCB">
      <w:pPr>
        <w:ind w:firstLine="0"/>
        <w:jc w:val="center"/>
        <w:outlineLvl w:val="0"/>
        <w:rPr>
          <w:b/>
          <w:bCs/>
          <w:kern w:val="28"/>
          <w:szCs w:val="32"/>
        </w:rPr>
      </w:pPr>
      <w:r w:rsidRPr="0020276D">
        <w:rPr>
          <w:b/>
          <w:bCs/>
          <w:kern w:val="28"/>
          <w:szCs w:val="32"/>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tc>
      </w:tr>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1</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tc>
      </w:tr>
      <w:tr w:rsidR="00B5317D" w:rsidRPr="0020276D" w:rsidTr="006D5C39">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Головные подстанции:</w:t>
            </w:r>
          </w:p>
          <w:p w:rsidR="00B5317D" w:rsidRPr="0020276D" w:rsidRDefault="00B5317D" w:rsidP="00FD7DCB">
            <w:pPr>
              <w:ind w:firstLine="0"/>
            </w:pPr>
            <w:r w:rsidRPr="0020276D">
              <w:t>ПС Серноводская 110/35/6 кВ п. Суходол – плодсовхоз</w:t>
            </w:r>
          </w:p>
          <w:p w:rsidR="00B5317D" w:rsidRPr="0020276D" w:rsidRDefault="00B5317D" w:rsidP="00FD7DCB">
            <w:pPr>
              <w:ind w:firstLine="0"/>
            </w:pPr>
            <w:r w:rsidRPr="0020276D">
              <w:t xml:space="preserve">Местоположение          </w:t>
            </w:r>
          </w:p>
          <w:p w:rsidR="00B5317D" w:rsidRPr="0020276D" w:rsidRDefault="00B5317D" w:rsidP="00FD7DCB">
            <w:pPr>
              <w:ind w:firstLine="0"/>
            </w:pPr>
            <w:r w:rsidRPr="0020276D">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p w:rsidR="00B5317D" w:rsidRPr="0020276D" w:rsidRDefault="00B5317D" w:rsidP="00FD7DCB">
            <w:pPr>
              <w:ind w:firstLine="0"/>
            </w:pPr>
          </w:p>
          <w:p w:rsidR="00B5317D" w:rsidRPr="0020276D" w:rsidRDefault="00B5317D" w:rsidP="00FD7DCB">
            <w:pPr>
              <w:ind w:firstLine="0"/>
            </w:pPr>
            <w:r w:rsidRPr="0020276D">
              <w:t>7</w:t>
            </w:r>
          </w:p>
        </w:tc>
      </w:tr>
      <w:tr w:rsidR="00B5317D" w:rsidRPr="0020276D" w:rsidTr="006D5C39">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 xml:space="preserve">Протяженность и марки электрических сетей н.п. </w:t>
            </w:r>
          </w:p>
          <w:p w:rsidR="00B5317D" w:rsidRPr="0020276D" w:rsidRDefault="00B5317D" w:rsidP="00FD7DCB">
            <w:pPr>
              <w:ind w:firstLine="0"/>
            </w:pPr>
            <w:r w:rsidRPr="0020276D">
              <w:t xml:space="preserve">Сети 6-10 кВ: </w:t>
            </w:r>
          </w:p>
          <w:p w:rsidR="00B5317D" w:rsidRPr="0020276D" w:rsidRDefault="00B5317D" w:rsidP="00FD7DCB">
            <w:pPr>
              <w:ind w:firstLine="0"/>
            </w:pPr>
            <w:r w:rsidRPr="0020276D">
              <w:t>кабельные, сечением…</w:t>
            </w:r>
          </w:p>
          <w:p w:rsidR="00B5317D" w:rsidRPr="0020276D" w:rsidRDefault="00B5317D" w:rsidP="00FD7DCB">
            <w:pPr>
              <w:ind w:firstLine="0"/>
            </w:pPr>
            <w:r w:rsidRPr="0020276D">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smartTag w:uri="urn:schemas-microsoft-com:office:smarttags" w:element="metricconverter">
              <w:smartTagPr>
                <w:attr w:name="ProductID" w:val="8,1 км"/>
              </w:smartTagPr>
              <w:r w:rsidRPr="0020276D">
                <w:t>8,1 км</w:t>
              </w:r>
            </w:smartTag>
          </w:p>
          <w:p w:rsidR="00B5317D" w:rsidRPr="0020276D" w:rsidRDefault="00B5317D" w:rsidP="00FD7DCB">
            <w:pPr>
              <w:ind w:firstLine="0"/>
            </w:pPr>
          </w:p>
          <w:p w:rsidR="00B5317D" w:rsidRPr="0020276D" w:rsidRDefault="00B5317D" w:rsidP="00FD7DCB">
            <w:pPr>
              <w:ind w:firstLine="0"/>
            </w:pPr>
            <w:r w:rsidRPr="0020276D">
              <w:t>-</w:t>
            </w:r>
          </w:p>
          <w:p w:rsidR="00B5317D" w:rsidRPr="0020276D" w:rsidRDefault="00B5317D" w:rsidP="00FD7DCB">
            <w:pPr>
              <w:ind w:firstLine="0"/>
            </w:pPr>
            <w:r w:rsidRPr="0020276D">
              <w:t>35-50 мм2</w:t>
            </w:r>
          </w:p>
        </w:tc>
      </w:tr>
    </w:tbl>
    <w:p w:rsidR="00B5317D" w:rsidRPr="0020276D" w:rsidRDefault="00B5317D" w:rsidP="00FD7DCB">
      <w:pPr>
        <w:ind w:firstLine="0"/>
        <w:rPr>
          <w:b/>
          <w:szCs w:val="24"/>
        </w:rPr>
      </w:pPr>
    </w:p>
    <w:p w:rsidR="00B5317D" w:rsidRPr="0020276D" w:rsidRDefault="00B5317D" w:rsidP="00FD7DCB">
      <w:pPr>
        <w:spacing w:before="240" w:after="60"/>
        <w:ind w:firstLine="0"/>
        <w:jc w:val="right"/>
        <w:outlineLvl w:val="8"/>
        <w:rPr>
          <w:rFonts w:ascii="Times New Roman" w:hAnsi="Times New Roman" w:cs="Times New Roman"/>
        </w:rPr>
      </w:pPr>
      <w:r w:rsidRPr="0020276D">
        <w:t>Таблица №21</w:t>
      </w:r>
    </w:p>
    <w:p w:rsidR="00B5317D" w:rsidRPr="0020276D" w:rsidRDefault="00B5317D" w:rsidP="00FD7DCB">
      <w:pPr>
        <w:ind w:firstLine="0"/>
        <w:jc w:val="center"/>
        <w:outlineLvl w:val="0"/>
        <w:rPr>
          <w:b/>
          <w:bCs/>
          <w:kern w:val="28"/>
          <w:szCs w:val="32"/>
        </w:rPr>
      </w:pPr>
      <w:r w:rsidRPr="0020276D">
        <w:rPr>
          <w:b/>
          <w:bCs/>
          <w:kern w:val="28"/>
          <w:szCs w:val="32"/>
        </w:rPr>
        <w:t>Перечень трансформаторных пунктов, расположенных в с. Нероновка, питающихся по ЛЭП 6 кВ. СРН-30 по состоянию на 01.11. 2011г.</w:t>
      </w:r>
    </w:p>
    <w:p w:rsidR="00B5317D" w:rsidRPr="0020276D" w:rsidRDefault="00B5317D" w:rsidP="00FD7DCB">
      <w:pPr>
        <w:ind w:firstLine="0"/>
        <w:jc w:val="center"/>
        <w:rPr>
          <w:b/>
          <w:color w:val="FF0000"/>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4266"/>
        <w:gridCol w:w="3600"/>
      </w:tblGrid>
      <w:tr w:rsidR="00B5317D" w:rsidRPr="0020276D" w:rsidTr="006D5C39">
        <w:trPr>
          <w:tblHeader/>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w:t>
            </w:r>
          </w:p>
          <w:p w:rsidR="00B5317D" w:rsidRPr="0020276D" w:rsidRDefault="00B5317D" w:rsidP="00FD7DCB">
            <w:pPr>
              <w:ind w:firstLine="0"/>
            </w:pPr>
            <w:r w:rsidRPr="0020276D">
              <w:t>п/п</w:t>
            </w: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rPr>
                <w:bCs/>
                <w:lang w:eastAsia="ru-RU"/>
              </w:rPr>
            </w:pPr>
            <w:r w:rsidRPr="0020276D">
              <w:rPr>
                <w:bCs/>
                <w:szCs w:val="26"/>
              </w:rPr>
              <w:t>Тип ТП,</w:t>
            </w:r>
          </w:p>
          <w:p w:rsidR="00B5317D" w:rsidRPr="0020276D" w:rsidRDefault="00B5317D" w:rsidP="00FD7DCB">
            <w:pPr>
              <w:ind w:firstLine="0"/>
            </w:pPr>
            <w:r w:rsidRPr="0020276D">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rPr>
                <w:bCs/>
                <w:kern w:val="32"/>
                <w:szCs w:val="32"/>
                <w:lang w:val="en-US"/>
              </w:rPr>
            </w:pPr>
            <w:r w:rsidRPr="0020276D">
              <w:rPr>
                <w:bCs/>
                <w:kern w:val="32"/>
                <w:szCs w:val="32"/>
                <w:lang w:val="en-US"/>
              </w:rPr>
              <w:t>Место расположения</w:t>
            </w:r>
          </w:p>
        </w:tc>
      </w:tr>
      <w:tr w:rsidR="00B5317D" w:rsidRPr="0020276D" w:rsidTr="006D5C39">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p>
          <w:p w:rsidR="00B5317D" w:rsidRPr="0020276D" w:rsidRDefault="00B5317D" w:rsidP="00FD7DCB">
            <w:pPr>
              <w:ind w:firstLine="0"/>
            </w:pPr>
            <w:r w:rsidRPr="0020276D">
              <w:t>1.</w:t>
            </w:r>
          </w:p>
          <w:p w:rsidR="00B5317D" w:rsidRPr="0020276D" w:rsidRDefault="00B5317D" w:rsidP="00FD7DCB">
            <w:pPr>
              <w:ind w:firstLine="0"/>
            </w:pPr>
            <w:r w:rsidRPr="0020276D">
              <w:t>2.</w:t>
            </w:r>
          </w:p>
          <w:p w:rsidR="00B5317D" w:rsidRPr="0020276D" w:rsidRDefault="00B5317D" w:rsidP="00FD7DCB">
            <w:pPr>
              <w:ind w:firstLine="0"/>
            </w:pPr>
            <w:r w:rsidRPr="0020276D">
              <w:t>3.</w:t>
            </w:r>
          </w:p>
          <w:p w:rsidR="00B5317D" w:rsidRPr="0020276D" w:rsidRDefault="00B5317D" w:rsidP="00FD7DCB">
            <w:pPr>
              <w:ind w:firstLine="0"/>
            </w:pPr>
            <w:r w:rsidRPr="0020276D">
              <w:t>4.</w:t>
            </w:r>
          </w:p>
          <w:p w:rsidR="00B5317D" w:rsidRPr="0020276D" w:rsidRDefault="00B5317D" w:rsidP="00FD7DCB">
            <w:pPr>
              <w:ind w:firstLine="0"/>
            </w:pPr>
            <w:r w:rsidRPr="0020276D">
              <w:t>5.</w:t>
            </w:r>
          </w:p>
          <w:p w:rsidR="00B5317D" w:rsidRPr="0020276D" w:rsidRDefault="00B5317D" w:rsidP="00FD7DCB">
            <w:pPr>
              <w:ind w:firstLine="0"/>
            </w:pPr>
            <w:r w:rsidRPr="0020276D">
              <w:t>6.</w:t>
            </w:r>
          </w:p>
          <w:p w:rsidR="00B5317D" w:rsidRPr="0020276D" w:rsidRDefault="00B5317D" w:rsidP="00FD7DCB">
            <w:pPr>
              <w:ind w:firstLine="0"/>
            </w:pPr>
            <w:r w:rsidRPr="0020276D">
              <w:t xml:space="preserve"> </w:t>
            </w:r>
          </w:p>
          <w:p w:rsidR="00B5317D" w:rsidRPr="0020276D" w:rsidRDefault="00B5317D" w:rsidP="00FD7DCB">
            <w:pPr>
              <w:ind w:firstLine="0"/>
            </w:pP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 xml:space="preserve"> </w:t>
            </w:r>
          </w:p>
          <w:p w:rsidR="00B5317D" w:rsidRPr="0020276D" w:rsidRDefault="00B5317D" w:rsidP="00FD7DCB">
            <w:pPr>
              <w:ind w:firstLine="0"/>
            </w:pPr>
            <w:r w:rsidRPr="0020276D">
              <w:t>КТПН Срн 3007/100 кВа   МРСК</w:t>
            </w:r>
          </w:p>
          <w:p w:rsidR="00B5317D" w:rsidRPr="0020276D" w:rsidRDefault="00B5317D" w:rsidP="00FD7DCB">
            <w:pPr>
              <w:ind w:firstLine="0"/>
            </w:pPr>
            <w:r w:rsidRPr="0020276D">
              <w:t>КТПН Срн 3008/250 кВа  МРСК</w:t>
            </w:r>
          </w:p>
          <w:p w:rsidR="00B5317D" w:rsidRPr="0020276D" w:rsidRDefault="00B5317D" w:rsidP="00FD7DCB">
            <w:pPr>
              <w:ind w:firstLine="0"/>
            </w:pPr>
            <w:r w:rsidRPr="0020276D">
              <w:t>КТПН Срн 3009/400 кВа   ССК</w:t>
            </w:r>
          </w:p>
          <w:p w:rsidR="00B5317D" w:rsidRPr="0020276D" w:rsidRDefault="00B5317D" w:rsidP="00FD7DCB">
            <w:pPr>
              <w:ind w:firstLine="0"/>
            </w:pPr>
            <w:r w:rsidRPr="0020276D">
              <w:t>КТПН Срн 3010/160 кВа МРСК</w:t>
            </w:r>
          </w:p>
          <w:p w:rsidR="00B5317D" w:rsidRPr="0020276D" w:rsidRDefault="00B5317D" w:rsidP="00FD7DCB">
            <w:pPr>
              <w:ind w:firstLine="0"/>
            </w:pPr>
            <w:r w:rsidRPr="0020276D">
              <w:t>КТПН Срн 3012/400 кВа МРСК</w:t>
            </w:r>
          </w:p>
          <w:p w:rsidR="00B5317D" w:rsidRPr="0020276D" w:rsidRDefault="00B5317D" w:rsidP="00FD7DCB">
            <w:pPr>
              <w:ind w:firstLine="0"/>
            </w:pPr>
            <w:r w:rsidRPr="0020276D">
              <w:t>КТПН Срн 3014/160 кВа МРСК</w:t>
            </w:r>
          </w:p>
          <w:p w:rsidR="00B5317D" w:rsidRPr="0020276D" w:rsidRDefault="00B5317D" w:rsidP="00FD7DCB">
            <w:pPr>
              <w:ind w:firstLine="0"/>
            </w:pP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 xml:space="preserve"> </w:t>
            </w:r>
          </w:p>
          <w:p w:rsidR="00B5317D" w:rsidRPr="0020276D" w:rsidRDefault="00B5317D" w:rsidP="00FD7DCB">
            <w:pPr>
              <w:ind w:firstLine="0"/>
            </w:pPr>
            <w:r w:rsidRPr="0020276D">
              <w:t>Ул. Центральная</w:t>
            </w:r>
          </w:p>
          <w:p w:rsidR="00B5317D" w:rsidRPr="0020276D" w:rsidRDefault="00B5317D" w:rsidP="00FD7DCB">
            <w:pPr>
              <w:ind w:firstLine="0"/>
            </w:pPr>
            <w:r w:rsidRPr="0020276D">
              <w:t>Ул. Центральная</w:t>
            </w:r>
          </w:p>
          <w:p w:rsidR="00B5317D" w:rsidRPr="0020276D" w:rsidRDefault="00B5317D" w:rsidP="00FD7DCB">
            <w:pPr>
              <w:ind w:firstLine="0"/>
            </w:pPr>
            <w:r w:rsidRPr="0020276D">
              <w:t>Нероновка</w:t>
            </w:r>
          </w:p>
          <w:p w:rsidR="00B5317D" w:rsidRPr="0020276D" w:rsidRDefault="00B5317D" w:rsidP="00FD7DCB">
            <w:pPr>
              <w:ind w:firstLine="0"/>
            </w:pPr>
            <w:r w:rsidRPr="0020276D">
              <w:t>Зерноток</w:t>
            </w:r>
          </w:p>
          <w:p w:rsidR="00B5317D" w:rsidRPr="0020276D" w:rsidRDefault="00B5317D" w:rsidP="00FD7DCB">
            <w:pPr>
              <w:ind w:firstLine="0"/>
            </w:pPr>
            <w:r w:rsidRPr="0020276D">
              <w:t>Ул. Молодёжная</w:t>
            </w:r>
          </w:p>
          <w:p w:rsidR="00B5317D" w:rsidRPr="0020276D" w:rsidRDefault="00B5317D" w:rsidP="00FD7DCB">
            <w:pPr>
              <w:ind w:firstLine="0"/>
            </w:pPr>
            <w:r w:rsidRPr="0020276D">
              <w:t>Ул. Центральная</w:t>
            </w:r>
          </w:p>
          <w:p w:rsidR="00B5317D" w:rsidRPr="0020276D" w:rsidRDefault="00B5317D" w:rsidP="00FD7DCB">
            <w:pPr>
              <w:ind w:firstLine="0"/>
            </w:pPr>
          </w:p>
        </w:tc>
      </w:tr>
    </w:tbl>
    <w:p w:rsidR="00B5317D" w:rsidRPr="0020276D" w:rsidRDefault="00B5317D" w:rsidP="00FD7DCB">
      <w:pPr>
        <w:ind w:firstLine="0"/>
        <w:jc w:val="center"/>
        <w:rPr>
          <w:b/>
          <w:color w:val="FF0000"/>
          <w:szCs w:val="24"/>
        </w:rPr>
      </w:pPr>
    </w:p>
    <w:p w:rsidR="00B5317D" w:rsidRPr="0020276D" w:rsidRDefault="00B5317D" w:rsidP="00FD7DCB">
      <w:pPr>
        <w:ind w:left="-360" w:firstLine="0"/>
        <w:jc w:val="center"/>
        <w:rPr>
          <w:i/>
          <w:szCs w:val="24"/>
          <w:u w:val="single"/>
        </w:rPr>
      </w:pPr>
      <w:r w:rsidRPr="0020276D">
        <w:rPr>
          <w:i/>
          <w:szCs w:val="24"/>
          <w:u w:val="single"/>
        </w:rPr>
        <w:t>П. Новая Елховка</w:t>
      </w:r>
    </w:p>
    <w:p w:rsidR="00B5317D" w:rsidRPr="0020276D" w:rsidRDefault="00B5317D" w:rsidP="00FD7DCB">
      <w:pPr>
        <w:ind w:firstLine="0"/>
        <w:jc w:val="center"/>
        <w:outlineLvl w:val="0"/>
        <w:rPr>
          <w:b/>
          <w:bCs/>
          <w:kern w:val="28"/>
          <w:szCs w:val="32"/>
        </w:rPr>
      </w:pPr>
    </w:p>
    <w:p w:rsidR="00B5317D" w:rsidRPr="0020276D" w:rsidRDefault="00B5317D" w:rsidP="00FD7DCB">
      <w:pPr>
        <w:ind w:firstLine="0"/>
        <w:jc w:val="center"/>
        <w:outlineLvl w:val="0"/>
        <w:rPr>
          <w:b/>
          <w:bCs/>
          <w:kern w:val="28"/>
          <w:szCs w:val="32"/>
        </w:rPr>
      </w:pPr>
      <w:r w:rsidRPr="0020276D">
        <w:rPr>
          <w:b/>
          <w:bCs/>
          <w:kern w:val="28"/>
          <w:szCs w:val="32"/>
        </w:rPr>
        <w:t>Данные об электроснабжении населенного пункта</w:t>
      </w:r>
    </w:p>
    <w:p w:rsidR="00B5317D" w:rsidRPr="0020276D" w:rsidRDefault="00B5317D" w:rsidP="00FD7DCB">
      <w:pPr>
        <w:spacing w:before="240" w:after="60"/>
        <w:ind w:firstLine="0"/>
        <w:jc w:val="right"/>
        <w:outlineLvl w:val="8"/>
      </w:pPr>
      <w:r w:rsidRPr="0020276D">
        <w:t>Таблица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tc>
      </w:tr>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1</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tc>
      </w:tr>
      <w:tr w:rsidR="00B5317D" w:rsidRPr="0020276D" w:rsidTr="006D5C39">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Головные подстанции:</w:t>
            </w:r>
          </w:p>
          <w:p w:rsidR="00B5317D" w:rsidRPr="0020276D" w:rsidRDefault="00B5317D" w:rsidP="00FD7DCB">
            <w:pPr>
              <w:ind w:firstLine="0"/>
            </w:pPr>
            <w:r w:rsidRPr="0020276D">
              <w:t xml:space="preserve">ПС Серноводская 220/110/10 кВ п. Суходол </w:t>
            </w:r>
          </w:p>
          <w:p w:rsidR="00B5317D" w:rsidRPr="0020276D" w:rsidRDefault="00B5317D" w:rsidP="00FD7DCB">
            <w:pPr>
              <w:ind w:firstLine="0"/>
            </w:pPr>
            <w:r w:rsidRPr="0020276D">
              <w:t xml:space="preserve">Местоположение          </w:t>
            </w:r>
          </w:p>
          <w:p w:rsidR="00B5317D" w:rsidRPr="0020276D" w:rsidRDefault="00B5317D" w:rsidP="00FD7DCB">
            <w:pPr>
              <w:ind w:firstLine="0"/>
            </w:pPr>
            <w:r w:rsidRPr="0020276D">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p w:rsidR="00B5317D" w:rsidRPr="0020276D" w:rsidRDefault="00B5317D" w:rsidP="00FD7DCB">
            <w:pPr>
              <w:ind w:firstLine="0"/>
            </w:pPr>
          </w:p>
          <w:p w:rsidR="00B5317D" w:rsidRPr="0020276D" w:rsidRDefault="00B5317D" w:rsidP="00FD7DCB">
            <w:pPr>
              <w:ind w:firstLine="0"/>
            </w:pPr>
            <w:r w:rsidRPr="0020276D">
              <w:t>2</w:t>
            </w:r>
          </w:p>
        </w:tc>
      </w:tr>
      <w:tr w:rsidR="00B5317D" w:rsidRPr="0020276D" w:rsidTr="006D5C39">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 xml:space="preserve">Протяженность и марки электрических сетей н.п. </w:t>
            </w:r>
          </w:p>
          <w:p w:rsidR="00B5317D" w:rsidRPr="0020276D" w:rsidRDefault="00B5317D" w:rsidP="00FD7DCB">
            <w:pPr>
              <w:ind w:firstLine="0"/>
            </w:pPr>
            <w:r w:rsidRPr="0020276D">
              <w:t xml:space="preserve">Сети 6-10 кВ: </w:t>
            </w:r>
          </w:p>
          <w:p w:rsidR="00B5317D" w:rsidRPr="0020276D" w:rsidRDefault="00B5317D" w:rsidP="00FD7DCB">
            <w:pPr>
              <w:ind w:firstLine="0"/>
            </w:pPr>
            <w:r w:rsidRPr="0020276D">
              <w:t>кабельные, сечением…</w:t>
            </w:r>
          </w:p>
          <w:p w:rsidR="00B5317D" w:rsidRPr="0020276D" w:rsidRDefault="00B5317D" w:rsidP="00FD7DCB">
            <w:pPr>
              <w:ind w:firstLine="0"/>
            </w:pPr>
            <w:r w:rsidRPr="0020276D">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smartTag w:uri="urn:schemas-microsoft-com:office:smarttags" w:element="metricconverter">
              <w:smartTagPr>
                <w:attr w:name="ProductID" w:val="1,6 км"/>
              </w:smartTagPr>
              <w:r w:rsidRPr="0020276D">
                <w:t>1,6 км</w:t>
              </w:r>
            </w:smartTag>
          </w:p>
          <w:p w:rsidR="00B5317D" w:rsidRPr="0020276D" w:rsidRDefault="00B5317D" w:rsidP="00FD7DCB">
            <w:pPr>
              <w:ind w:firstLine="0"/>
            </w:pPr>
          </w:p>
          <w:p w:rsidR="00B5317D" w:rsidRPr="0020276D" w:rsidRDefault="00B5317D" w:rsidP="00FD7DCB">
            <w:pPr>
              <w:ind w:firstLine="0"/>
            </w:pPr>
            <w:r w:rsidRPr="0020276D">
              <w:t>-</w:t>
            </w:r>
          </w:p>
          <w:p w:rsidR="00B5317D" w:rsidRPr="0020276D" w:rsidRDefault="00B5317D" w:rsidP="00FD7DCB">
            <w:pPr>
              <w:ind w:firstLine="0"/>
            </w:pPr>
            <w:r w:rsidRPr="0020276D">
              <w:t>35-50 мм2</w:t>
            </w:r>
          </w:p>
        </w:tc>
      </w:tr>
    </w:tbl>
    <w:p w:rsidR="00B5317D" w:rsidRPr="0020276D" w:rsidRDefault="00B5317D" w:rsidP="00FD7DCB">
      <w:pPr>
        <w:ind w:firstLine="0"/>
        <w:rPr>
          <w:b/>
          <w:szCs w:val="24"/>
        </w:rPr>
      </w:pPr>
    </w:p>
    <w:p w:rsidR="00B5317D" w:rsidRPr="0020276D" w:rsidRDefault="00B5317D" w:rsidP="00FD7DCB">
      <w:pPr>
        <w:spacing w:before="240" w:after="60"/>
        <w:ind w:firstLine="0"/>
        <w:jc w:val="right"/>
        <w:outlineLvl w:val="8"/>
        <w:rPr>
          <w:b/>
        </w:rPr>
      </w:pPr>
      <w:r w:rsidRPr="0020276D">
        <w:t>Таблица №23</w:t>
      </w:r>
    </w:p>
    <w:p w:rsidR="00B5317D" w:rsidRPr="0020276D" w:rsidRDefault="00B5317D" w:rsidP="00FD7DCB">
      <w:pPr>
        <w:ind w:firstLine="0"/>
        <w:jc w:val="center"/>
        <w:outlineLvl w:val="0"/>
        <w:rPr>
          <w:b/>
          <w:bCs/>
          <w:kern w:val="28"/>
          <w:szCs w:val="32"/>
        </w:rPr>
      </w:pPr>
      <w:r w:rsidRPr="0020276D">
        <w:rPr>
          <w:b/>
          <w:bCs/>
          <w:kern w:val="28"/>
          <w:szCs w:val="32"/>
        </w:rPr>
        <w:t>Перечень трансформаторных пунктов, расположенных в п. Новая Елховка, питающихся по ЛЭП 10 кВ. СВД-20 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4266"/>
        <w:gridCol w:w="3600"/>
      </w:tblGrid>
      <w:tr w:rsidR="00B5317D" w:rsidRPr="0020276D" w:rsidTr="006D5C39">
        <w:trPr>
          <w:tblHeader/>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w:t>
            </w:r>
          </w:p>
          <w:p w:rsidR="00B5317D" w:rsidRPr="0020276D" w:rsidRDefault="00B5317D" w:rsidP="00FD7DCB">
            <w:pPr>
              <w:ind w:firstLine="0"/>
            </w:pPr>
            <w:r w:rsidRPr="0020276D">
              <w:t>п/п</w:t>
            </w: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rPr>
                <w:bCs/>
                <w:lang w:eastAsia="ru-RU"/>
              </w:rPr>
            </w:pPr>
            <w:r w:rsidRPr="0020276D">
              <w:rPr>
                <w:bCs/>
                <w:szCs w:val="26"/>
              </w:rPr>
              <w:t>Тип ТП,</w:t>
            </w:r>
          </w:p>
          <w:p w:rsidR="00B5317D" w:rsidRPr="0020276D" w:rsidRDefault="00B5317D" w:rsidP="00FD7DCB">
            <w:pPr>
              <w:ind w:firstLine="0"/>
            </w:pPr>
            <w:r w:rsidRPr="0020276D">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rPr>
                <w:bCs/>
                <w:kern w:val="32"/>
                <w:szCs w:val="32"/>
                <w:lang w:val="en-US"/>
              </w:rPr>
            </w:pPr>
            <w:r w:rsidRPr="0020276D">
              <w:rPr>
                <w:bCs/>
                <w:kern w:val="32"/>
                <w:szCs w:val="32"/>
                <w:lang w:val="en-US"/>
              </w:rPr>
              <w:t>Место расположения</w:t>
            </w:r>
          </w:p>
        </w:tc>
      </w:tr>
      <w:tr w:rsidR="00B5317D" w:rsidRPr="0020276D" w:rsidTr="006D5C39">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1.</w:t>
            </w:r>
          </w:p>
          <w:p w:rsidR="00B5317D" w:rsidRPr="0020276D" w:rsidRDefault="00B5317D" w:rsidP="00FD7DCB">
            <w:pPr>
              <w:ind w:firstLine="0"/>
            </w:pPr>
            <w:r w:rsidRPr="0020276D">
              <w:t>2.</w:t>
            </w:r>
          </w:p>
          <w:p w:rsidR="00B5317D" w:rsidRPr="0020276D" w:rsidRDefault="00B5317D" w:rsidP="00FD7DCB">
            <w:pPr>
              <w:ind w:firstLine="0"/>
            </w:pP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КТПН Свд 2005/160 кВа ССК</w:t>
            </w:r>
          </w:p>
          <w:p w:rsidR="00B5317D" w:rsidRPr="0020276D" w:rsidRDefault="00B5317D" w:rsidP="00FD7DCB">
            <w:pPr>
              <w:ind w:firstLine="0"/>
            </w:pPr>
            <w:r w:rsidRPr="0020276D">
              <w:t>КТПН Свд 2006/250 кВа ССК</w:t>
            </w:r>
          </w:p>
          <w:p w:rsidR="00B5317D" w:rsidRPr="0020276D" w:rsidRDefault="00B5317D" w:rsidP="00FD7DCB">
            <w:pPr>
              <w:ind w:firstLine="0"/>
            </w:pP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Ул. Центральная</w:t>
            </w:r>
          </w:p>
          <w:p w:rsidR="00B5317D" w:rsidRPr="0020276D" w:rsidRDefault="00B5317D" w:rsidP="00FD7DCB">
            <w:pPr>
              <w:ind w:firstLine="0"/>
            </w:pPr>
            <w:r w:rsidRPr="0020276D">
              <w:t>Ул. Заречная</w:t>
            </w:r>
          </w:p>
          <w:p w:rsidR="00B5317D" w:rsidRPr="0020276D" w:rsidRDefault="00B5317D" w:rsidP="00FD7DCB">
            <w:pPr>
              <w:ind w:firstLine="0"/>
            </w:pPr>
          </w:p>
        </w:tc>
      </w:tr>
    </w:tbl>
    <w:p w:rsidR="00B5317D" w:rsidRPr="0020276D" w:rsidRDefault="00B5317D" w:rsidP="00FD7DCB">
      <w:pPr>
        <w:ind w:left="-360" w:firstLine="0"/>
        <w:jc w:val="center"/>
        <w:rPr>
          <w:i/>
          <w:szCs w:val="24"/>
          <w:u w:val="single"/>
        </w:rPr>
      </w:pPr>
    </w:p>
    <w:p w:rsidR="00B5317D" w:rsidRPr="0020276D" w:rsidRDefault="00B5317D" w:rsidP="00FD7DCB">
      <w:pPr>
        <w:ind w:left="-360" w:firstLine="0"/>
        <w:jc w:val="center"/>
        <w:rPr>
          <w:i/>
          <w:szCs w:val="24"/>
          <w:u w:val="single"/>
        </w:rPr>
      </w:pPr>
      <w:r w:rsidRPr="0020276D">
        <w:rPr>
          <w:i/>
          <w:szCs w:val="24"/>
          <w:u w:val="single"/>
        </w:rPr>
        <w:t>С. Новая Орлянка</w:t>
      </w:r>
    </w:p>
    <w:p w:rsidR="00B5317D" w:rsidRPr="0020276D" w:rsidRDefault="00B5317D" w:rsidP="00FD7DCB">
      <w:pPr>
        <w:spacing w:before="240" w:after="60"/>
        <w:ind w:firstLine="0"/>
        <w:jc w:val="right"/>
        <w:outlineLvl w:val="8"/>
      </w:pPr>
      <w:r w:rsidRPr="0020276D">
        <w:t>Таблица №24</w:t>
      </w:r>
    </w:p>
    <w:p w:rsidR="00B5317D" w:rsidRPr="0020276D" w:rsidRDefault="00B5317D" w:rsidP="00FD7DCB">
      <w:pPr>
        <w:ind w:firstLine="0"/>
        <w:jc w:val="center"/>
        <w:outlineLvl w:val="0"/>
        <w:rPr>
          <w:b/>
          <w:bCs/>
          <w:kern w:val="28"/>
          <w:szCs w:val="24"/>
        </w:rPr>
      </w:pPr>
      <w:r w:rsidRPr="0020276D">
        <w:rPr>
          <w:b/>
          <w:bCs/>
          <w:kern w:val="28"/>
          <w:szCs w:val="24"/>
        </w:rPr>
        <w:t>Данные об электроснабжении населенного пункта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tc>
      </w:tr>
      <w:tr w:rsidR="00B5317D" w:rsidRPr="0020276D" w:rsidTr="006D5C39">
        <w:trPr>
          <w:tblHeader/>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1</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tc>
      </w:tr>
      <w:tr w:rsidR="00B5317D" w:rsidRPr="0020276D" w:rsidTr="006D5C39">
        <w:trPr>
          <w:trHeight w:val="1169"/>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Головные подстанции:</w:t>
            </w:r>
          </w:p>
          <w:p w:rsidR="00B5317D" w:rsidRPr="0020276D" w:rsidRDefault="00B5317D" w:rsidP="00FD7DCB">
            <w:pPr>
              <w:ind w:firstLine="0"/>
            </w:pPr>
            <w:r w:rsidRPr="0020276D">
              <w:t>ПС Серноводская 110/35/6 кВ п. Суходол, плодсовхоз</w:t>
            </w:r>
          </w:p>
          <w:p w:rsidR="00B5317D" w:rsidRPr="0020276D" w:rsidRDefault="00B5317D" w:rsidP="00FD7DCB">
            <w:pPr>
              <w:ind w:firstLine="0"/>
            </w:pPr>
            <w:r w:rsidRPr="0020276D">
              <w:t xml:space="preserve">Местоположение          </w:t>
            </w:r>
          </w:p>
          <w:p w:rsidR="00B5317D" w:rsidRPr="0020276D" w:rsidRDefault="00B5317D" w:rsidP="00FD7DCB">
            <w:pPr>
              <w:ind w:firstLine="0"/>
            </w:pPr>
            <w:r w:rsidRPr="0020276D">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p w:rsidR="00B5317D" w:rsidRPr="0020276D" w:rsidRDefault="00B5317D" w:rsidP="00FD7DCB">
            <w:pPr>
              <w:ind w:firstLine="0"/>
            </w:pPr>
          </w:p>
          <w:p w:rsidR="00B5317D" w:rsidRPr="0020276D" w:rsidRDefault="00B5317D" w:rsidP="00FD7DCB">
            <w:pPr>
              <w:ind w:firstLine="0"/>
            </w:pPr>
            <w:r w:rsidRPr="0020276D">
              <w:t>2</w:t>
            </w:r>
          </w:p>
        </w:tc>
      </w:tr>
      <w:tr w:rsidR="00B5317D" w:rsidRPr="0020276D" w:rsidTr="006D5C39">
        <w:trPr>
          <w:trHeight w:val="1427"/>
          <w:jc w:val="center"/>
        </w:trPr>
        <w:tc>
          <w:tcPr>
            <w:tcW w:w="7308"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 xml:space="preserve">Протяженность и марки электрических сетей н.п. </w:t>
            </w:r>
          </w:p>
          <w:p w:rsidR="00B5317D" w:rsidRPr="0020276D" w:rsidRDefault="00B5317D" w:rsidP="00FD7DCB">
            <w:pPr>
              <w:ind w:firstLine="0"/>
            </w:pPr>
            <w:r w:rsidRPr="0020276D">
              <w:t>Сети 6-10 кВ: КТП – 250 кВ-2шт.</w:t>
            </w:r>
          </w:p>
          <w:p w:rsidR="00B5317D" w:rsidRPr="0020276D" w:rsidRDefault="00B5317D" w:rsidP="00FD7DCB">
            <w:pPr>
              <w:ind w:firstLine="0"/>
            </w:pPr>
            <w:r w:rsidRPr="0020276D">
              <w:t>кабельные, сечением…</w:t>
            </w:r>
          </w:p>
          <w:p w:rsidR="00B5317D" w:rsidRPr="0020276D" w:rsidRDefault="00B5317D" w:rsidP="00FD7DCB">
            <w:pPr>
              <w:ind w:firstLine="0"/>
            </w:pPr>
            <w:r w:rsidRPr="0020276D">
              <w:t xml:space="preserve">воздушные, сечением…                                         </w:t>
            </w:r>
          </w:p>
        </w:tc>
        <w:tc>
          <w:tcPr>
            <w:tcW w:w="19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smartTag w:uri="urn:schemas-microsoft-com:office:smarttags" w:element="metricconverter">
              <w:smartTagPr>
                <w:attr w:name="ProductID" w:val="1,5 км"/>
              </w:smartTagPr>
              <w:r w:rsidRPr="0020276D">
                <w:t>1,5 км</w:t>
              </w:r>
            </w:smartTag>
          </w:p>
          <w:p w:rsidR="00B5317D" w:rsidRPr="0020276D" w:rsidRDefault="00B5317D" w:rsidP="00FD7DCB">
            <w:pPr>
              <w:ind w:firstLine="0"/>
            </w:pPr>
          </w:p>
          <w:p w:rsidR="00B5317D" w:rsidRPr="0020276D" w:rsidRDefault="00B5317D" w:rsidP="00FD7DCB">
            <w:pPr>
              <w:ind w:firstLine="0"/>
            </w:pPr>
            <w:r w:rsidRPr="0020276D">
              <w:t>-</w:t>
            </w:r>
          </w:p>
          <w:p w:rsidR="00B5317D" w:rsidRPr="0020276D" w:rsidRDefault="00B5317D" w:rsidP="00FD7DCB">
            <w:pPr>
              <w:ind w:firstLine="0"/>
            </w:pPr>
            <w:r w:rsidRPr="0020276D">
              <w:t>35-50 мм2</w:t>
            </w:r>
          </w:p>
        </w:tc>
      </w:tr>
    </w:tbl>
    <w:p w:rsidR="00B5317D" w:rsidRPr="0020276D" w:rsidRDefault="00B5317D" w:rsidP="00FD7DCB">
      <w:pPr>
        <w:ind w:firstLine="0"/>
        <w:rPr>
          <w:iCs/>
          <w:szCs w:val="24"/>
        </w:rPr>
      </w:pPr>
    </w:p>
    <w:p w:rsidR="00B5317D" w:rsidRPr="0020276D" w:rsidRDefault="00B5317D" w:rsidP="00FD7DCB">
      <w:pPr>
        <w:spacing w:before="240" w:after="60"/>
        <w:ind w:firstLine="0"/>
        <w:jc w:val="right"/>
        <w:outlineLvl w:val="8"/>
        <w:rPr>
          <w:rFonts w:ascii="Times New Roman" w:hAnsi="Times New Roman" w:cs="Times New Roman"/>
        </w:rPr>
      </w:pPr>
      <w:r w:rsidRPr="0020276D">
        <w:t>Таблица №25</w:t>
      </w:r>
    </w:p>
    <w:p w:rsidR="00B5317D" w:rsidRPr="0020276D" w:rsidRDefault="00B5317D" w:rsidP="00FD7DCB">
      <w:pPr>
        <w:ind w:firstLine="0"/>
        <w:jc w:val="center"/>
        <w:outlineLvl w:val="0"/>
        <w:rPr>
          <w:b/>
          <w:bCs/>
          <w:kern w:val="28"/>
          <w:szCs w:val="32"/>
        </w:rPr>
      </w:pPr>
      <w:r w:rsidRPr="0020276D">
        <w:rPr>
          <w:b/>
          <w:bCs/>
          <w:kern w:val="28"/>
          <w:szCs w:val="32"/>
        </w:rPr>
        <w:t>Перечень трансформаторных пунктов, расположенных в с. Новая Орлянка, питающихся по ЛЭП по состоянию на 01.11. 2011г.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4266"/>
        <w:gridCol w:w="3600"/>
      </w:tblGrid>
      <w:tr w:rsidR="00B5317D" w:rsidRPr="0020276D" w:rsidTr="006D5C39">
        <w:trPr>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w:t>
            </w:r>
          </w:p>
          <w:p w:rsidR="00B5317D" w:rsidRPr="0020276D" w:rsidRDefault="00B5317D" w:rsidP="00FD7DCB">
            <w:pPr>
              <w:ind w:firstLine="0"/>
            </w:pPr>
            <w:r w:rsidRPr="0020276D">
              <w:t>п/п</w:t>
            </w: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rPr>
                <w:bCs/>
                <w:lang w:eastAsia="ru-RU"/>
              </w:rPr>
            </w:pPr>
            <w:r w:rsidRPr="0020276D">
              <w:rPr>
                <w:bCs/>
                <w:szCs w:val="26"/>
              </w:rPr>
              <w:t>Тип ТП,</w:t>
            </w:r>
          </w:p>
          <w:p w:rsidR="00B5317D" w:rsidRPr="0020276D" w:rsidRDefault="00B5317D" w:rsidP="00FD7DCB">
            <w:pPr>
              <w:ind w:firstLine="0"/>
            </w:pPr>
            <w:r w:rsidRPr="0020276D">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rPr>
                <w:bCs/>
                <w:kern w:val="32"/>
                <w:szCs w:val="32"/>
                <w:lang w:val="en-US"/>
              </w:rPr>
            </w:pPr>
            <w:r w:rsidRPr="0020276D">
              <w:rPr>
                <w:bCs/>
                <w:kern w:val="32"/>
                <w:szCs w:val="32"/>
                <w:lang w:val="en-US"/>
              </w:rPr>
              <w:t>Место расположения</w:t>
            </w:r>
          </w:p>
        </w:tc>
      </w:tr>
      <w:tr w:rsidR="00B5317D" w:rsidRPr="0020276D" w:rsidTr="006D5C39">
        <w:trPr>
          <w:trHeight w:val="60"/>
          <w:jc w:val="center"/>
        </w:trPr>
        <w:tc>
          <w:tcPr>
            <w:tcW w:w="1242"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1.</w:t>
            </w:r>
          </w:p>
          <w:p w:rsidR="00B5317D" w:rsidRPr="0020276D" w:rsidRDefault="00B5317D" w:rsidP="00FD7DCB">
            <w:pPr>
              <w:ind w:firstLine="0"/>
            </w:pPr>
            <w:r w:rsidRPr="0020276D">
              <w:t>2.</w:t>
            </w:r>
          </w:p>
          <w:p w:rsidR="00B5317D" w:rsidRPr="0020276D" w:rsidRDefault="00B5317D" w:rsidP="00FD7DCB">
            <w:pPr>
              <w:ind w:firstLine="0"/>
            </w:pPr>
          </w:p>
        </w:tc>
        <w:tc>
          <w:tcPr>
            <w:tcW w:w="4266"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КТПН Срн 3019/60 кВа</w:t>
            </w:r>
          </w:p>
          <w:p w:rsidR="00B5317D" w:rsidRPr="0020276D" w:rsidRDefault="00B5317D" w:rsidP="00FD7DCB">
            <w:pPr>
              <w:ind w:firstLine="0"/>
            </w:pPr>
            <w:r w:rsidRPr="0020276D">
              <w:t>КТПН Срн 3020/60 кВа</w:t>
            </w:r>
          </w:p>
          <w:p w:rsidR="00B5317D" w:rsidRPr="0020276D" w:rsidRDefault="00B5317D" w:rsidP="00FD7DCB">
            <w:pPr>
              <w:ind w:firstLine="0"/>
            </w:pPr>
          </w:p>
        </w:tc>
        <w:tc>
          <w:tcPr>
            <w:tcW w:w="3600" w:type="dxa"/>
            <w:tcBorders>
              <w:top w:val="single" w:sz="8" w:space="0" w:color="auto"/>
              <w:left w:val="single" w:sz="8" w:space="0" w:color="auto"/>
              <w:bottom w:val="single" w:sz="8" w:space="0" w:color="auto"/>
              <w:right w:val="single" w:sz="8" w:space="0" w:color="auto"/>
            </w:tcBorders>
          </w:tcPr>
          <w:p w:rsidR="00B5317D" w:rsidRPr="0020276D" w:rsidRDefault="00B5317D" w:rsidP="00FD7DCB">
            <w:pPr>
              <w:ind w:firstLine="0"/>
            </w:pPr>
            <w:r w:rsidRPr="0020276D">
              <w:t>Ул. Центральная</w:t>
            </w:r>
          </w:p>
          <w:p w:rsidR="00B5317D" w:rsidRPr="0020276D" w:rsidRDefault="00B5317D" w:rsidP="00FD7DCB">
            <w:pPr>
              <w:ind w:firstLine="0"/>
            </w:pPr>
            <w:r w:rsidRPr="0020276D">
              <w:t>Ул. Центральная</w:t>
            </w:r>
          </w:p>
          <w:p w:rsidR="00B5317D" w:rsidRPr="0020276D" w:rsidRDefault="00B5317D" w:rsidP="00FD7DCB">
            <w:pPr>
              <w:ind w:firstLine="0"/>
            </w:pPr>
          </w:p>
        </w:tc>
      </w:tr>
    </w:tbl>
    <w:p w:rsidR="00B5317D" w:rsidRPr="0020276D" w:rsidRDefault="00B5317D" w:rsidP="00FD7DCB">
      <w:pPr>
        <w:ind w:firstLine="0"/>
      </w:pPr>
    </w:p>
    <w:p w:rsidR="00B5317D" w:rsidRPr="0020276D" w:rsidRDefault="00B5317D" w:rsidP="00FD7DCB">
      <w:pPr>
        <w:ind w:firstLine="0"/>
      </w:pPr>
    </w:p>
    <w:p w:rsidR="00B5317D" w:rsidRPr="0020276D" w:rsidRDefault="00B5317D" w:rsidP="00FD7DCB">
      <w:pPr>
        <w:ind w:firstLine="0"/>
      </w:pPr>
    </w:p>
    <w:p w:rsidR="00B5317D" w:rsidRPr="0020276D" w:rsidRDefault="00B5317D" w:rsidP="00FD7DCB">
      <w:pPr>
        <w:spacing w:before="240" w:after="60"/>
        <w:ind w:firstLine="0"/>
        <w:jc w:val="center"/>
        <w:outlineLvl w:val="4"/>
        <w:rPr>
          <w:bCs/>
          <w:i/>
          <w:iCs/>
          <w:szCs w:val="26"/>
        </w:rPr>
      </w:pPr>
      <w:bookmarkStart w:id="131" w:name="_Toc309642995"/>
      <w:bookmarkStart w:id="132" w:name="_Toc326905703"/>
      <w:r w:rsidRPr="0020276D">
        <w:rPr>
          <w:bCs/>
          <w:i/>
          <w:iCs/>
          <w:szCs w:val="26"/>
        </w:rPr>
        <w:t xml:space="preserve">2.4.5.1.6. </w:t>
      </w:r>
      <w:bookmarkEnd w:id="131"/>
      <w:r w:rsidRPr="0020276D">
        <w:rPr>
          <w:bCs/>
          <w:i/>
          <w:iCs/>
          <w:szCs w:val="26"/>
        </w:rPr>
        <w:t>ЭЛЕКТРОСВЯЗЬ</w:t>
      </w:r>
      <w:bookmarkEnd w:id="132"/>
    </w:p>
    <w:p w:rsidR="00B5317D" w:rsidRPr="0020276D" w:rsidRDefault="00B5317D" w:rsidP="00FD7DCB">
      <w:pPr>
        <w:ind w:firstLine="0"/>
      </w:pPr>
      <w:bookmarkStart w:id="133" w:name="_Toc218070776"/>
      <w:r w:rsidRPr="0020276D">
        <w:t>Телефонную связь в сельском поселении Светлодольск обеспечивают АТС.</w:t>
      </w:r>
    </w:p>
    <w:p w:rsidR="00B5317D" w:rsidRPr="0020276D" w:rsidRDefault="00B5317D" w:rsidP="00FD7DCB">
      <w:pPr>
        <w:ind w:firstLine="0"/>
        <w:rPr>
          <w:rFonts w:ascii="Times New Roman" w:hAnsi="Times New Roman" w:cs="Times New Roman"/>
          <w:szCs w:val="24"/>
        </w:rPr>
      </w:pPr>
    </w:p>
    <w:p w:rsidR="00B5317D" w:rsidRPr="0020276D" w:rsidRDefault="00B5317D" w:rsidP="00FD7DCB">
      <w:pPr>
        <w:spacing w:before="240" w:after="60"/>
        <w:ind w:firstLine="0"/>
        <w:jc w:val="right"/>
        <w:outlineLvl w:val="8"/>
      </w:pPr>
      <w:r w:rsidRPr="0020276D">
        <w:t>Таблица №26</w:t>
      </w:r>
    </w:p>
    <w:p w:rsidR="00B5317D" w:rsidRPr="0020276D" w:rsidRDefault="00B5317D" w:rsidP="00FD7DCB">
      <w:pPr>
        <w:ind w:firstLine="0"/>
        <w:jc w:val="center"/>
        <w:outlineLvl w:val="0"/>
        <w:rPr>
          <w:b/>
          <w:bCs/>
          <w:kern w:val="28"/>
          <w:szCs w:val="32"/>
        </w:rPr>
      </w:pPr>
      <w:r w:rsidRPr="0020276D">
        <w:rPr>
          <w:b/>
          <w:bCs/>
          <w:kern w:val="28"/>
          <w:szCs w:val="32"/>
        </w:rPr>
        <w:t>Данные о телефонизации п. Светлодольск</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9"/>
        <w:gridCol w:w="4713"/>
      </w:tblGrid>
      <w:tr w:rsidR="00B5317D" w:rsidRPr="0020276D" w:rsidTr="006D5C39">
        <w:trPr>
          <w:tblHeader/>
          <w:jc w:val="center"/>
        </w:trPr>
        <w:tc>
          <w:tcPr>
            <w:tcW w:w="46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Сооружения, характеристики</w:t>
            </w:r>
          </w:p>
        </w:tc>
        <w:tc>
          <w:tcPr>
            <w:tcW w:w="522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Современное положение</w:t>
            </w:r>
          </w:p>
        </w:tc>
      </w:tr>
      <w:tr w:rsidR="00B5317D" w:rsidRPr="0020276D" w:rsidTr="006D5C39">
        <w:trPr>
          <w:tblHeader/>
          <w:jc w:val="center"/>
        </w:trPr>
        <w:tc>
          <w:tcPr>
            <w:tcW w:w="46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1</w:t>
            </w:r>
          </w:p>
        </w:tc>
        <w:tc>
          <w:tcPr>
            <w:tcW w:w="522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2</w:t>
            </w:r>
          </w:p>
        </w:tc>
      </w:tr>
      <w:tr w:rsidR="00B5317D" w:rsidRPr="0020276D" w:rsidTr="006D5C39">
        <w:trPr>
          <w:trHeight w:val="341"/>
          <w:jc w:val="center"/>
        </w:trPr>
        <w:tc>
          <w:tcPr>
            <w:tcW w:w="46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rPr>
                <w:rFonts w:eastAsia="Calibri"/>
              </w:rPr>
            </w:pPr>
            <w:r w:rsidRPr="0020276D">
              <w:rPr>
                <w:rFonts w:eastAsia="Calibri"/>
              </w:rPr>
              <w:t>АТС</w:t>
            </w:r>
          </w:p>
          <w:p w:rsidR="00B5317D" w:rsidRPr="0020276D" w:rsidRDefault="00B5317D" w:rsidP="00FD7DCB">
            <w:pPr>
              <w:ind w:firstLine="0"/>
              <w:rPr>
                <w:rFonts w:eastAsia="Calibri"/>
              </w:rPr>
            </w:pPr>
            <w:r w:rsidRPr="0020276D">
              <w:rPr>
                <w:rFonts w:eastAsia="Calibri"/>
              </w:rPr>
              <w:t>местоположение</w:t>
            </w:r>
          </w:p>
          <w:p w:rsidR="00B5317D" w:rsidRPr="0020276D" w:rsidRDefault="00B5317D" w:rsidP="00FD7DCB">
            <w:pPr>
              <w:ind w:firstLine="0"/>
              <w:rPr>
                <w:rFonts w:eastAsia="Calibri"/>
              </w:rPr>
            </w:pPr>
            <w:r w:rsidRPr="0020276D">
              <w:rPr>
                <w:rFonts w:eastAsia="Calibri"/>
              </w:rPr>
              <w:t>емкость</w:t>
            </w:r>
          </w:p>
        </w:tc>
        <w:tc>
          <w:tcPr>
            <w:tcW w:w="522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p>
          <w:p w:rsidR="00B5317D" w:rsidRPr="0020276D" w:rsidRDefault="00B5317D" w:rsidP="00FD7DCB">
            <w:pPr>
              <w:ind w:firstLine="0"/>
            </w:pPr>
            <w:r w:rsidRPr="0020276D">
              <w:t>Ул.Полевая, 1 (в здании СДК)</w:t>
            </w:r>
          </w:p>
          <w:p w:rsidR="00B5317D" w:rsidRPr="0020276D" w:rsidRDefault="00B5317D" w:rsidP="00FD7DCB">
            <w:pPr>
              <w:ind w:firstLine="0"/>
            </w:pPr>
            <w:r w:rsidRPr="0020276D">
              <w:t>140 номеров</w:t>
            </w:r>
          </w:p>
        </w:tc>
      </w:tr>
      <w:tr w:rsidR="00B5317D" w:rsidRPr="0020276D" w:rsidTr="006D5C39">
        <w:trPr>
          <w:trHeight w:val="779"/>
          <w:jc w:val="center"/>
        </w:trPr>
        <w:tc>
          <w:tcPr>
            <w:tcW w:w="46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Наличие распределительных телефонных шкафов</w:t>
            </w:r>
          </w:p>
        </w:tc>
        <w:tc>
          <w:tcPr>
            <w:tcW w:w="522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1</w:t>
            </w:r>
          </w:p>
        </w:tc>
      </w:tr>
    </w:tbl>
    <w:p w:rsidR="00B5317D" w:rsidRPr="0020276D" w:rsidRDefault="00B5317D" w:rsidP="00FD7DCB">
      <w:pPr>
        <w:spacing w:before="240" w:after="60"/>
        <w:ind w:firstLine="0"/>
        <w:jc w:val="right"/>
        <w:outlineLvl w:val="8"/>
      </w:pPr>
      <w:r w:rsidRPr="0020276D">
        <w:t>Таблица №27</w:t>
      </w:r>
    </w:p>
    <w:p w:rsidR="00B5317D" w:rsidRPr="0020276D" w:rsidRDefault="00B5317D" w:rsidP="00FD7DCB">
      <w:pPr>
        <w:ind w:firstLine="0"/>
        <w:jc w:val="center"/>
        <w:outlineLvl w:val="0"/>
        <w:rPr>
          <w:b/>
          <w:bCs/>
          <w:kern w:val="28"/>
          <w:szCs w:val="32"/>
        </w:rPr>
      </w:pPr>
      <w:r w:rsidRPr="0020276D">
        <w:rPr>
          <w:b/>
          <w:bCs/>
          <w:kern w:val="28"/>
          <w:szCs w:val="32"/>
        </w:rPr>
        <w:t>Данные о телефонизации с. Нероновка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8"/>
        <w:gridCol w:w="4714"/>
      </w:tblGrid>
      <w:tr w:rsidR="00B5317D" w:rsidRPr="0020276D" w:rsidTr="006D5C39">
        <w:trPr>
          <w:tblHeader/>
          <w:jc w:val="center"/>
        </w:trPr>
        <w:tc>
          <w:tcPr>
            <w:tcW w:w="46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Сооружения, характеристики</w:t>
            </w:r>
          </w:p>
        </w:tc>
        <w:tc>
          <w:tcPr>
            <w:tcW w:w="522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Современное положение</w:t>
            </w:r>
          </w:p>
        </w:tc>
      </w:tr>
      <w:tr w:rsidR="00B5317D" w:rsidRPr="0020276D" w:rsidTr="006D5C39">
        <w:trPr>
          <w:tblHeader/>
          <w:jc w:val="center"/>
        </w:trPr>
        <w:tc>
          <w:tcPr>
            <w:tcW w:w="46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1</w:t>
            </w:r>
          </w:p>
        </w:tc>
        <w:tc>
          <w:tcPr>
            <w:tcW w:w="522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2</w:t>
            </w:r>
          </w:p>
        </w:tc>
      </w:tr>
      <w:tr w:rsidR="00B5317D" w:rsidRPr="0020276D" w:rsidTr="006D5C39">
        <w:trPr>
          <w:trHeight w:val="341"/>
          <w:jc w:val="center"/>
        </w:trPr>
        <w:tc>
          <w:tcPr>
            <w:tcW w:w="46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rPr>
                <w:rFonts w:eastAsia="Calibri"/>
              </w:rPr>
            </w:pPr>
            <w:r w:rsidRPr="0020276D">
              <w:rPr>
                <w:rFonts w:eastAsia="Calibri"/>
              </w:rPr>
              <w:t>АТС</w:t>
            </w:r>
          </w:p>
          <w:p w:rsidR="00B5317D" w:rsidRPr="0020276D" w:rsidRDefault="00B5317D" w:rsidP="00FD7DCB">
            <w:pPr>
              <w:ind w:firstLine="0"/>
              <w:rPr>
                <w:rFonts w:eastAsia="Calibri"/>
              </w:rPr>
            </w:pPr>
            <w:r w:rsidRPr="0020276D">
              <w:rPr>
                <w:rFonts w:eastAsia="Calibri"/>
              </w:rPr>
              <w:t>местоположение</w:t>
            </w:r>
          </w:p>
          <w:p w:rsidR="00B5317D" w:rsidRPr="0020276D" w:rsidRDefault="00B5317D" w:rsidP="00FD7DCB">
            <w:pPr>
              <w:ind w:firstLine="0"/>
              <w:rPr>
                <w:rFonts w:eastAsia="Calibri"/>
              </w:rPr>
            </w:pPr>
            <w:r w:rsidRPr="0020276D">
              <w:rPr>
                <w:rFonts w:eastAsia="Calibri"/>
              </w:rPr>
              <w:t>емкость</w:t>
            </w:r>
          </w:p>
        </w:tc>
        <w:tc>
          <w:tcPr>
            <w:tcW w:w="522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С. Нероновка</w:t>
            </w:r>
          </w:p>
          <w:p w:rsidR="00B5317D" w:rsidRPr="0020276D" w:rsidRDefault="00B5317D" w:rsidP="00FD7DCB">
            <w:pPr>
              <w:ind w:firstLine="0"/>
            </w:pPr>
            <w:r w:rsidRPr="0020276D">
              <w:t>Ул. Центральная, 68а(в здании СДК)</w:t>
            </w:r>
          </w:p>
          <w:p w:rsidR="00B5317D" w:rsidRPr="0020276D" w:rsidRDefault="00B5317D" w:rsidP="00FD7DCB">
            <w:pPr>
              <w:ind w:firstLine="0"/>
            </w:pPr>
            <w:r w:rsidRPr="0020276D">
              <w:t>50 номеров</w:t>
            </w:r>
          </w:p>
        </w:tc>
      </w:tr>
      <w:tr w:rsidR="00B5317D" w:rsidRPr="0020276D" w:rsidTr="006D5C39">
        <w:trPr>
          <w:trHeight w:val="779"/>
          <w:jc w:val="center"/>
        </w:trPr>
        <w:tc>
          <w:tcPr>
            <w:tcW w:w="468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Наличие распределительных телефонных шкафов</w:t>
            </w:r>
          </w:p>
        </w:tc>
        <w:tc>
          <w:tcPr>
            <w:tcW w:w="5220" w:type="dxa"/>
            <w:tcBorders>
              <w:top w:val="single" w:sz="4" w:space="0" w:color="auto"/>
              <w:left w:val="single" w:sz="4" w:space="0" w:color="auto"/>
              <w:bottom w:val="single" w:sz="4" w:space="0" w:color="auto"/>
              <w:right w:val="single" w:sz="4" w:space="0" w:color="auto"/>
            </w:tcBorders>
          </w:tcPr>
          <w:p w:rsidR="00B5317D" w:rsidRPr="0020276D" w:rsidRDefault="00B5317D" w:rsidP="00FD7DCB">
            <w:pPr>
              <w:ind w:firstLine="0"/>
            </w:pPr>
            <w:r w:rsidRPr="0020276D">
              <w:t>отсутствуют</w:t>
            </w:r>
          </w:p>
        </w:tc>
      </w:tr>
    </w:tbl>
    <w:p w:rsidR="00B5317D" w:rsidRPr="0020276D" w:rsidRDefault="00B5317D" w:rsidP="00B5317D">
      <w:pPr>
        <w:ind w:left="-360" w:firstLine="360"/>
        <w:jc w:val="center"/>
        <w:rPr>
          <w:b/>
          <w:szCs w:val="24"/>
          <w:u w:val="single"/>
        </w:rPr>
      </w:pPr>
    </w:p>
    <w:p w:rsidR="00B5317D" w:rsidRPr="0020276D" w:rsidRDefault="00B5317D" w:rsidP="00B5317D">
      <w:pPr>
        <w:rPr>
          <w:b/>
          <w:u w:val="single"/>
        </w:rPr>
      </w:pPr>
      <w:r w:rsidRPr="0020276D">
        <w:rPr>
          <w:lang w:eastAsia="ru-RU"/>
        </w:rPr>
        <w:t>Телефонизация с.п. Павловка,н.п. Новая Орлянка, н.п. Новая Елховка  осуществляется от АТС, расположенной вн.п.Нероновка.</w:t>
      </w:r>
    </w:p>
    <w:p w:rsidR="00B5317D" w:rsidRPr="0020276D" w:rsidRDefault="00B5317D" w:rsidP="00B5317D">
      <w:pPr>
        <w:rPr>
          <w:b/>
          <w:u w:val="single"/>
        </w:rPr>
      </w:pPr>
    </w:p>
    <w:p w:rsidR="00B5317D" w:rsidRPr="0020276D" w:rsidRDefault="00B5317D" w:rsidP="00B5317D">
      <w:pPr>
        <w:rPr>
          <w:b/>
          <w:u w:val="single"/>
        </w:rPr>
      </w:pPr>
      <w:r w:rsidRPr="0020276D">
        <w:rPr>
          <w:lang w:eastAsia="ru-RU"/>
        </w:rPr>
        <w:t>Телефонизация с.п. Участок Сок осуществляется от АТС, расположенной в н.п.Сергиевск.</w:t>
      </w:r>
    </w:p>
    <w:p w:rsidR="00B5317D" w:rsidRPr="0020276D" w:rsidRDefault="00B5317D" w:rsidP="00B5317D">
      <w:pPr>
        <w:ind w:left="-360" w:firstLine="360"/>
        <w:jc w:val="center"/>
        <w:rPr>
          <w:b/>
          <w:szCs w:val="24"/>
          <w:u w:val="single"/>
        </w:rPr>
      </w:pPr>
    </w:p>
    <w:p w:rsidR="00B5317D" w:rsidRPr="0020276D" w:rsidRDefault="00B5317D" w:rsidP="00B5317D">
      <w:pPr>
        <w:ind w:left="-360" w:firstLine="360"/>
        <w:jc w:val="center"/>
        <w:rPr>
          <w:b/>
          <w:i/>
          <w:szCs w:val="24"/>
          <w:u w:val="single"/>
        </w:rPr>
      </w:pPr>
      <w:r w:rsidRPr="0020276D">
        <w:rPr>
          <w:b/>
          <w:i/>
          <w:szCs w:val="24"/>
          <w:u w:val="single"/>
        </w:rPr>
        <w:t xml:space="preserve">П. Светлодольск, п. Участок Сок, с. Павловка, с. Нероновка, </w:t>
      </w:r>
    </w:p>
    <w:p w:rsidR="00B5317D" w:rsidRPr="0020276D" w:rsidRDefault="00B5317D" w:rsidP="00B5317D">
      <w:pPr>
        <w:ind w:left="-360" w:firstLine="360"/>
        <w:jc w:val="center"/>
        <w:rPr>
          <w:b/>
          <w:i/>
          <w:szCs w:val="24"/>
          <w:u w:val="single"/>
        </w:rPr>
      </w:pPr>
      <w:r w:rsidRPr="0020276D">
        <w:rPr>
          <w:b/>
          <w:i/>
          <w:szCs w:val="24"/>
          <w:u w:val="single"/>
        </w:rPr>
        <w:t>п. Новая Елховка, с. Новая Орлянка</w:t>
      </w:r>
    </w:p>
    <w:p w:rsidR="00B5317D" w:rsidRPr="0020276D" w:rsidRDefault="00B5317D" w:rsidP="00B5317D">
      <w:pPr>
        <w:rPr>
          <w:szCs w:val="24"/>
        </w:rPr>
      </w:pPr>
    </w:p>
    <w:p w:rsidR="00B5317D" w:rsidRDefault="00B5317D" w:rsidP="00FD7DCB">
      <w:pPr>
        <w:rPr>
          <w:lang w:eastAsia="ru-RU"/>
        </w:rPr>
      </w:pPr>
      <w:r w:rsidRPr="0020276D">
        <w:rPr>
          <w:lang w:eastAsia="ru-RU"/>
        </w:rPr>
        <w:t>Все населенные пункты сельского поселения имеют коммутируемый доступ в Интернет. На территории населенных пунктов сельского поселения работают следующие операторы мобильной связи: МТС, Мегафон, БИЛАЙН, СМАРТС.</w:t>
      </w:r>
      <w:bookmarkStart w:id="134" w:name="_Toc309642996"/>
      <w:bookmarkStart w:id="135" w:name="_Toc309643070"/>
      <w:bookmarkEnd w:id="133"/>
    </w:p>
    <w:p w:rsidR="00FD7DCB" w:rsidRPr="00FD7DCB" w:rsidRDefault="00FD7DCB" w:rsidP="00FD7DCB">
      <w:pPr>
        <w:rPr>
          <w:lang w:eastAsia="ru-RU"/>
        </w:rPr>
      </w:pPr>
    </w:p>
    <w:p w:rsidR="00B5317D" w:rsidRPr="0020276D" w:rsidRDefault="00B5317D" w:rsidP="00B5317D">
      <w:pPr>
        <w:keepNext/>
        <w:spacing w:before="240" w:after="60"/>
        <w:jc w:val="center"/>
        <w:outlineLvl w:val="2"/>
        <w:rPr>
          <w:bCs/>
          <w:sz w:val="28"/>
          <w:szCs w:val="26"/>
        </w:rPr>
      </w:pPr>
      <w:bookmarkStart w:id="136" w:name="_Toc326905704"/>
      <w:r w:rsidRPr="0020276D">
        <w:rPr>
          <w:bCs/>
          <w:sz w:val="28"/>
          <w:szCs w:val="26"/>
        </w:rPr>
        <w:t>2.4.6. РЕКРЕАЦИОННЫЕ ЗОНЫ</w:t>
      </w:r>
      <w:bookmarkEnd w:id="134"/>
      <w:bookmarkEnd w:id="135"/>
      <w:bookmarkEnd w:id="136"/>
    </w:p>
    <w:p w:rsidR="00B5317D" w:rsidRPr="0020276D" w:rsidRDefault="00B5317D" w:rsidP="00B5317D">
      <w:r w:rsidRPr="0020276D">
        <w:t>Природные рекреационные ресурсы с.п. Светлодольск представлены лесами, акваторией и прибрежными территориями рр. Сок, Орлянка; озер и прудов, используемые жителями для отдыха и рыболовства. Кроме того на территории поселения находится памятник природы регионального значения – «Горы на реке Казачка» - представляющий собой правый коренной берег, круто спускающийся в долину малой реки Казачка. Является степным природным комплексом, местом обитания редких животных и растений,  в том числе занесенных в Красную книгу Самарской области.</w:t>
      </w:r>
    </w:p>
    <w:p w:rsidR="00B5317D" w:rsidRPr="0020276D" w:rsidRDefault="00B5317D" w:rsidP="00B5317D">
      <w:r w:rsidRPr="0020276D">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B5317D" w:rsidRPr="0020276D" w:rsidRDefault="00B5317D" w:rsidP="00B5317D">
      <w:r w:rsidRPr="0020276D">
        <w:t>Через территорию поселения проходит исторический вал представляющий интерес для туристов.</w:t>
      </w:r>
    </w:p>
    <w:p w:rsidR="00B5317D" w:rsidRPr="0020276D" w:rsidRDefault="00B5317D" w:rsidP="00B5317D">
      <w:r w:rsidRPr="0020276D">
        <w:t>На территории сельского поселения Светлодольск расположены леса относящиеся к Чекалинскому. участковому лесничеству Сергиевского лесничества.</w:t>
      </w:r>
    </w:p>
    <w:p w:rsidR="00B5317D" w:rsidRPr="0020276D" w:rsidRDefault="00B5317D" w:rsidP="00B5317D"/>
    <w:p w:rsidR="00B5317D" w:rsidRPr="0020276D" w:rsidRDefault="00B5317D" w:rsidP="00B5317D">
      <w:pPr>
        <w:keepNext/>
        <w:spacing w:before="240" w:after="60"/>
        <w:jc w:val="center"/>
        <w:outlineLvl w:val="2"/>
        <w:rPr>
          <w:bCs/>
          <w:sz w:val="28"/>
          <w:szCs w:val="26"/>
        </w:rPr>
      </w:pPr>
      <w:bookmarkStart w:id="137" w:name="_Toc309642997"/>
      <w:bookmarkStart w:id="138" w:name="_Toc309643071"/>
      <w:bookmarkStart w:id="139" w:name="_Toc326905705"/>
      <w:r w:rsidRPr="0020276D">
        <w:rPr>
          <w:bCs/>
          <w:sz w:val="28"/>
          <w:szCs w:val="26"/>
        </w:rPr>
        <w:t>2.4.7. ЗОНЫ СЕЛЬСКОХОЗЯЙСТВЕННОГО ИСПОЛЬЗОВАНИЯ</w:t>
      </w:r>
      <w:bookmarkEnd w:id="137"/>
      <w:bookmarkEnd w:id="138"/>
      <w:bookmarkEnd w:id="139"/>
    </w:p>
    <w:p w:rsidR="00B5317D" w:rsidRPr="0020276D" w:rsidRDefault="00B5317D" w:rsidP="00B5317D">
      <w:r w:rsidRPr="0020276D">
        <w:t>Зона сельскохозяйственного использования включает в себя преимущественно территории сельскохозяйственных угодий - пашни, пастбища, земли, занятые многолетними насаждениями, древесно-кустарниковой растительностью, не входящей в лесной фонд, как за пределами населённых пунктов, так и в их границах.</w:t>
      </w:r>
    </w:p>
    <w:p w:rsidR="00B5317D" w:rsidRPr="0020276D" w:rsidRDefault="00B5317D" w:rsidP="00B5317D">
      <w:r w:rsidRPr="0020276D">
        <w:t xml:space="preserve">Сельскохозяйственные угодья в целом в административных границах сельского поселения Светлодольск составляют </w:t>
      </w:r>
      <w:smartTag w:uri="urn:schemas-microsoft-com:office:smarttags" w:element="metricconverter">
        <w:smartTagPr>
          <w:attr w:name="ProductID" w:val="20086,6 га"/>
        </w:smartTagPr>
        <w:r w:rsidRPr="0020276D">
          <w:t>20086,6 га</w:t>
        </w:r>
      </w:smartTag>
      <w:r w:rsidRPr="0020276D">
        <w:t xml:space="preserve">. Сельскохозяйственные угодья расположены на землях различных категорий, к которым, в первую очередь, относятся земли сельскохозяйственного назначения </w:t>
      </w:r>
      <w:smartTag w:uri="urn:schemas-microsoft-com:office:smarttags" w:element="metricconverter">
        <w:smartTagPr>
          <w:attr w:name="ProductID" w:val="19333,6 Га"/>
        </w:smartTagPr>
        <w:r w:rsidRPr="0020276D">
          <w:t>19333,6 Га</w:t>
        </w:r>
      </w:smartTag>
      <w:r w:rsidRPr="0020276D">
        <w:t xml:space="preserve"> (в том числе: пашни – </w:t>
      </w:r>
      <w:smartTag w:uri="urn:schemas-microsoft-com:office:smarttags" w:element="metricconverter">
        <w:smartTagPr>
          <w:attr w:name="ProductID" w:val="13740,9 га"/>
        </w:smartTagPr>
        <w:r w:rsidRPr="0020276D">
          <w:t>13740,9 га</w:t>
        </w:r>
      </w:smartTag>
      <w:r w:rsidRPr="0020276D">
        <w:t xml:space="preserve">, сенокосы – </w:t>
      </w:r>
      <w:smartTag w:uri="urn:schemas-microsoft-com:office:smarttags" w:element="metricconverter">
        <w:smartTagPr>
          <w:attr w:name="ProductID" w:val="587,3 га"/>
        </w:smartTagPr>
        <w:r w:rsidRPr="0020276D">
          <w:t>587,3 га</w:t>
        </w:r>
      </w:smartTag>
      <w:r w:rsidRPr="0020276D">
        <w:t xml:space="preserve">, пастбища – </w:t>
      </w:r>
      <w:smartTag w:uri="urn:schemas-microsoft-com:office:smarttags" w:element="metricconverter">
        <w:smartTagPr>
          <w:attr w:name="ProductID" w:val="4995,4 га"/>
        </w:smartTagPr>
        <w:r w:rsidRPr="0020276D">
          <w:t>4995,4 га</w:t>
        </w:r>
      </w:smartTag>
      <w:r w:rsidRPr="0020276D">
        <w:t xml:space="preserve">). В границах населённых пунктов сельскохозяйственные угодья занимают </w:t>
      </w:r>
      <w:smartTag w:uri="urn:schemas-microsoft-com:office:smarttags" w:element="metricconverter">
        <w:smartTagPr>
          <w:attr w:name="ProductID" w:val="753 га"/>
        </w:smartTagPr>
        <w:r w:rsidRPr="0020276D">
          <w:t>753 га</w:t>
        </w:r>
      </w:smartTag>
      <w:r w:rsidRPr="0020276D">
        <w:t xml:space="preserve"> (в том числе: пашни – </w:t>
      </w:r>
      <w:smartTag w:uri="urn:schemas-microsoft-com:office:smarttags" w:element="metricconverter">
        <w:smartTagPr>
          <w:attr w:name="ProductID" w:val="63,1 га"/>
        </w:smartTagPr>
        <w:r w:rsidRPr="0020276D">
          <w:t>63,1 га</w:t>
        </w:r>
      </w:smartTag>
      <w:r w:rsidRPr="0020276D">
        <w:t xml:space="preserve">, сенокосы – </w:t>
      </w:r>
      <w:smartTag w:uri="urn:schemas-microsoft-com:office:smarttags" w:element="metricconverter">
        <w:smartTagPr>
          <w:attr w:name="ProductID" w:val="2,6 га"/>
        </w:smartTagPr>
        <w:r w:rsidRPr="0020276D">
          <w:t>2,6 га</w:t>
        </w:r>
      </w:smartTag>
      <w:r w:rsidRPr="0020276D">
        <w:t xml:space="preserve">, пастбища – </w:t>
      </w:r>
      <w:smartTag w:uri="urn:schemas-microsoft-com:office:smarttags" w:element="metricconverter">
        <w:smartTagPr>
          <w:attr w:name="ProductID" w:val="687,3 га"/>
        </w:smartTagPr>
        <w:r w:rsidRPr="0020276D">
          <w:t>687,3 га</w:t>
        </w:r>
      </w:smartTag>
      <w:r w:rsidRPr="0020276D">
        <w:t>).</w:t>
      </w:r>
    </w:p>
    <w:p w:rsidR="00B5317D" w:rsidRPr="0020276D" w:rsidRDefault="00B5317D" w:rsidP="00B5317D">
      <w:r w:rsidRPr="0020276D">
        <w:t xml:space="preserve">Застройка занимает </w:t>
      </w:r>
      <w:smartTag w:uri="urn:schemas-microsoft-com:office:smarttags" w:element="metricconverter">
        <w:smartTagPr>
          <w:attr w:name="ProductID" w:val="53 га"/>
        </w:smartTagPr>
        <w:r w:rsidRPr="0020276D">
          <w:t>53 га</w:t>
        </w:r>
      </w:smartTag>
      <w:r w:rsidRPr="0020276D">
        <w:t xml:space="preserve"> на землях сельскохозяйственного назначения.</w:t>
      </w:r>
    </w:p>
    <w:p w:rsidR="00B5317D" w:rsidRPr="0020276D" w:rsidRDefault="00B5317D" w:rsidP="00B5317D">
      <w:pPr>
        <w:ind w:firstLine="425"/>
        <w:rPr>
          <w:bCs/>
          <w:szCs w:val="24"/>
          <w:lang w:eastAsia="ru-RU"/>
        </w:rPr>
      </w:pPr>
      <w:r w:rsidRPr="0020276D">
        <w:rPr>
          <w:bCs/>
          <w:szCs w:val="24"/>
          <w:lang w:eastAsia="ru-RU"/>
        </w:rPr>
        <w:t xml:space="preserve">На территории Самарской области выделено три сельскохозяйственные природно-экономические зоны с характерной специализацией каждой из них.  </w:t>
      </w:r>
      <w:r w:rsidRPr="0020276D">
        <w:rPr>
          <w:b/>
          <w:bCs/>
          <w:szCs w:val="24"/>
          <w:lang w:eastAsia="ru-RU"/>
        </w:rPr>
        <w:t>Сергиевский</w:t>
      </w:r>
      <w:r w:rsidRPr="0020276D">
        <w:rPr>
          <w:bCs/>
          <w:szCs w:val="24"/>
          <w:lang w:eastAsia="ru-RU"/>
        </w:rPr>
        <w:t xml:space="preserve"> район относится к </w:t>
      </w:r>
      <w:r w:rsidRPr="0020276D">
        <w:rPr>
          <w:b/>
          <w:bCs/>
          <w:szCs w:val="24"/>
          <w:lang w:eastAsia="ru-RU"/>
        </w:rPr>
        <w:t>северной зоне</w:t>
      </w:r>
      <w:r w:rsidRPr="0020276D">
        <w:rPr>
          <w:bCs/>
          <w:szCs w:val="24"/>
          <w:lang w:eastAsia="ru-RU"/>
        </w:rPr>
        <w:t xml:space="preserve">, основная специализация которой </w:t>
      </w:r>
      <w:r w:rsidRPr="0020276D">
        <w:rPr>
          <w:b/>
          <w:bCs/>
          <w:szCs w:val="24"/>
          <w:lang w:eastAsia="ru-RU"/>
        </w:rPr>
        <w:t>молочно-зерновая с развитым свиноводством</w:t>
      </w:r>
      <w:r w:rsidRPr="0020276D">
        <w:rPr>
          <w:bCs/>
          <w:szCs w:val="24"/>
          <w:lang w:eastAsia="ru-RU"/>
        </w:rPr>
        <w:t>.</w:t>
      </w:r>
    </w:p>
    <w:p w:rsidR="00B5317D" w:rsidRPr="0020276D" w:rsidRDefault="00B5317D" w:rsidP="00B5317D">
      <w:pPr>
        <w:rPr>
          <w:b/>
        </w:rPr>
      </w:pPr>
    </w:p>
    <w:p w:rsidR="00B5317D" w:rsidRDefault="00B5317D" w:rsidP="00FD7DCB">
      <w:pPr>
        <w:rPr>
          <w:b/>
        </w:rPr>
      </w:pPr>
      <w:r w:rsidRPr="0020276D">
        <w:rPr>
          <w:b/>
        </w:rPr>
        <w:t>В с. Нижняя Орлянка</w:t>
      </w:r>
      <w:r w:rsidRPr="0020276D">
        <w:t xml:space="preserve"> и п.</w:t>
      </w:r>
      <w:r w:rsidRPr="0020276D">
        <w:rPr>
          <w:b/>
        </w:rPr>
        <w:t xml:space="preserve">Новая Елховка </w:t>
      </w:r>
      <w:r w:rsidRPr="0020276D">
        <w:t>– нет объектов сельскохозяйственного назначения.</w:t>
      </w:r>
    </w:p>
    <w:p w:rsidR="00FD7DCB" w:rsidRPr="0020276D" w:rsidRDefault="00FD7DCB" w:rsidP="00FD7DCB">
      <w:pPr>
        <w:rPr>
          <w:b/>
        </w:rPr>
      </w:pPr>
    </w:p>
    <w:p w:rsidR="00B5317D" w:rsidRPr="0020276D" w:rsidRDefault="00B5317D" w:rsidP="00B5317D">
      <w:pPr>
        <w:rPr>
          <w:b/>
        </w:rPr>
      </w:pPr>
    </w:p>
    <w:p w:rsidR="00B5317D" w:rsidRPr="0020276D" w:rsidRDefault="00B5317D" w:rsidP="00B5317D">
      <w:pPr>
        <w:ind w:firstLine="570"/>
        <w:jc w:val="right"/>
      </w:pPr>
      <w:r w:rsidRPr="0020276D">
        <w:t xml:space="preserve">Таблица №28 </w:t>
      </w:r>
    </w:p>
    <w:p w:rsidR="00B5317D" w:rsidRPr="0020276D" w:rsidRDefault="00B5317D" w:rsidP="00B5317D">
      <w:pPr>
        <w:jc w:val="center"/>
        <w:outlineLvl w:val="0"/>
        <w:rPr>
          <w:b/>
          <w:bCs/>
          <w:kern w:val="28"/>
          <w:szCs w:val="32"/>
        </w:rPr>
      </w:pPr>
      <w:r w:rsidRPr="0020276D">
        <w:rPr>
          <w:b/>
          <w:bCs/>
          <w:kern w:val="28"/>
          <w:szCs w:val="32"/>
        </w:rPr>
        <w:t>Объекты сельскохозяйственного назначения сельского поселения Светлодольск</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960"/>
        <w:gridCol w:w="2680"/>
        <w:gridCol w:w="1960"/>
        <w:gridCol w:w="2040"/>
      </w:tblGrid>
      <w:tr w:rsidR="00B5317D" w:rsidRPr="0020276D" w:rsidTr="006D5C39">
        <w:tc>
          <w:tcPr>
            <w:tcW w:w="720" w:type="dxa"/>
          </w:tcPr>
          <w:p w:rsidR="00B5317D" w:rsidRPr="0020276D" w:rsidRDefault="00B5317D" w:rsidP="00FD7DCB">
            <w:pPr>
              <w:ind w:firstLine="0"/>
              <w:rPr>
                <w:sz w:val="20"/>
                <w:szCs w:val="20"/>
              </w:rPr>
            </w:pPr>
            <w:r w:rsidRPr="0020276D">
              <w:rPr>
                <w:sz w:val="20"/>
                <w:szCs w:val="20"/>
              </w:rPr>
              <w:t>№п/п</w:t>
            </w:r>
          </w:p>
        </w:tc>
        <w:tc>
          <w:tcPr>
            <w:tcW w:w="1960" w:type="dxa"/>
          </w:tcPr>
          <w:p w:rsidR="00B5317D" w:rsidRPr="0020276D" w:rsidRDefault="00B5317D" w:rsidP="00FD7DCB">
            <w:pPr>
              <w:ind w:firstLine="0"/>
              <w:rPr>
                <w:sz w:val="20"/>
                <w:szCs w:val="20"/>
              </w:rPr>
            </w:pPr>
            <w:r w:rsidRPr="0020276D">
              <w:rPr>
                <w:sz w:val="20"/>
                <w:szCs w:val="20"/>
              </w:rPr>
              <w:t>Наименование объекта</w:t>
            </w:r>
          </w:p>
        </w:tc>
        <w:tc>
          <w:tcPr>
            <w:tcW w:w="2680" w:type="dxa"/>
          </w:tcPr>
          <w:p w:rsidR="00B5317D" w:rsidRPr="0020276D" w:rsidRDefault="00B5317D" w:rsidP="00FD7DCB">
            <w:pPr>
              <w:ind w:firstLine="0"/>
              <w:rPr>
                <w:sz w:val="20"/>
                <w:szCs w:val="20"/>
              </w:rPr>
            </w:pPr>
            <w:r w:rsidRPr="0020276D">
              <w:rPr>
                <w:sz w:val="20"/>
                <w:szCs w:val="20"/>
              </w:rPr>
              <w:t>Характер производственной  деятельности</w:t>
            </w:r>
          </w:p>
        </w:tc>
        <w:tc>
          <w:tcPr>
            <w:tcW w:w="1960" w:type="dxa"/>
          </w:tcPr>
          <w:p w:rsidR="00B5317D" w:rsidRPr="0020276D" w:rsidRDefault="00B5317D" w:rsidP="00FD7DCB">
            <w:pPr>
              <w:ind w:firstLine="0"/>
              <w:rPr>
                <w:sz w:val="20"/>
                <w:szCs w:val="20"/>
              </w:rPr>
            </w:pPr>
            <w:r w:rsidRPr="0020276D">
              <w:rPr>
                <w:sz w:val="20"/>
                <w:szCs w:val="20"/>
              </w:rPr>
              <w:t>Местоположение (адрес)</w:t>
            </w:r>
          </w:p>
        </w:tc>
        <w:tc>
          <w:tcPr>
            <w:tcW w:w="2040" w:type="dxa"/>
          </w:tcPr>
          <w:p w:rsidR="00B5317D" w:rsidRPr="0020276D" w:rsidRDefault="00B5317D" w:rsidP="00FD7DCB">
            <w:pPr>
              <w:ind w:firstLine="0"/>
              <w:rPr>
                <w:sz w:val="20"/>
                <w:szCs w:val="20"/>
              </w:rPr>
            </w:pPr>
            <w:r w:rsidRPr="0020276D">
              <w:rPr>
                <w:sz w:val="20"/>
                <w:szCs w:val="20"/>
              </w:rPr>
              <w:t>Ориентировочный радиус СЗЗ, м</w:t>
            </w:r>
          </w:p>
        </w:tc>
      </w:tr>
      <w:tr w:rsidR="00B5317D" w:rsidRPr="0020276D" w:rsidTr="006D5C39">
        <w:tc>
          <w:tcPr>
            <w:tcW w:w="720" w:type="dxa"/>
          </w:tcPr>
          <w:p w:rsidR="00B5317D" w:rsidRPr="0020276D" w:rsidRDefault="00B5317D" w:rsidP="00FD7DCB">
            <w:pPr>
              <w:ind w:firstLine="0"/>
            </w:pPr>
            <w:r w:rsidRPr="0020276D">
              <w:t>2.1</w:t>
            </w:r>
          </w:p>
        </w:tc>
        <w:tc>
          <w:tcPr>
            <w:tcW w:w="1960" w:type="dxa"/>
          </w:tcPr>
          <w:p w:rsidR="00B5317D" w:rsidRPr="0020276D" w:rsidRDefault="00B5317D" w:rsidP="00FD7DCB">
            <w:pPr>
              <w:ind w:firstLine="0"/>
            </w:pPr>
            <w:r w:rsidRPr="0020276D">
              <w:t>Ферма КРС</w:t>
            </w:r>
          </w:p>
        </w:tc>
        <w:tc>
          <w:tcPr>
            <w:tcW w:w="2680" w:type="dxa"/>
          </w:tcPr>
          <w:p w:rsidR="00B5317D" w:rsidRPr="0020276D" w:rsidRDefault="00B5317D" w:rsidP="00FD7DCB">
            <w:pPr>
              <w:ind w:firstLine="0"/>
            </w:pPr>
            <w:r w:rsidRPr="0020276D">
              <w:t>Содержание животных 100 голов</w:t>
            </w:r>
          </w:p>
        </w:tc>
        <w:tc>
          <w:tcPr>
            <w:tcW w:w="1960" w:type="dxa"/>
          </w:tcPr>
          <w:p w:rsidR="00B5317D" w:rsidRPr="0020276D" w:rsidRDefault="00B5317D" w:rsidP="00FD7DCB">
            <w:pPr>
              <w:ind w:firstLine="0"/>
            </w:pPr>
            <w:r w:rsidRPr="0020276D">
              <w:t>с. Нероновка</w:t>
            </w:r>
          </w:p>
        </w:tc>
        <w:tc>
          <w:tcPr>
            <w:tcW w:w="2040" w:type="dxa"/>
          </w:tcPr>
          <w:p w:rsidR="00B5317D" w:rsidRPr="0020276D" w:rsidRDefault="00B5317D" w:rsidP="00FD7DCB">
            <w:pPr>
              <w:ind w:firstLine="0"/>
            </w:pPr>
            <w:r w:rsidRPr="0020276D">
              <w:t>100</w:t>
            </w:r>
          </w:p>
        </w:tc>
      </w:tr>
      <w:tr w:rsidR="00B5317D" w:rsidRPr="0020276D" w:rsidTr="006D5C39">
        <w:tc>
          <w:tcPr>
            <w:tcW w:w="720" w:type="dxa"/>
          </w:tcPr>
          <w:p w:rsidR="00B5317D" w:rsidRPr="0020276D" w:rsidRDefault="00B5317D" w:rsidP="00FD7DCB">
            <w:pPr>
              <w:ind w:firstLine="0"/>
            </w:pPr>
            <w:r w:rsidRPr="0020276D">
              <w:t>2.2</w:t>
            </w:r>
          </w:p>
        </w:tc>
        <w:tc>
          <w:tcPr>
            <w:tcW w:w="1960" w:type="dxa"/>
          </w:tcPr>
          <w:p w:rsidR="00B5317D" w:rsidRPr="0020276D" w:rsidRDefault="00B5317D" w:rsidP="00FD7DCB">
            <w:pPr>
              <w:ind w:firstLine="0"/>
            </w:pPr>
            <w:r w:rsidRPr="0020276D">
              <w:t>Ферма КРС</w:t>
            </w:r>
          </w:p>
        </w:tc>
        <w:tc>
          <w:tcPr>
            <w:tcW w:w="2680" w:type="dxa"/>
          </w:tcPr>
          <w:p w:rsidR="00B5317D" w:rsidRPr="0020276D" w:rsidRDefault="00B5317D" w:rsidP="00FD7DCB">
            <w:pPr>
              <w:ind w:firstLine="0"/>
            </w:pPr>
          </w:p>
        </w:tc>
        <w:tc>
          <w:tcPr>
            <w:tcW w:w="1960" w:type="dxa"/>
          </w:tcPr>
          <w:p w:rsidR="00B5317D" w:rsidRPr="0020276D" w:rsidRDefault="00B5317D" w:rsidP="00FD7DCB">
            <w:pPr>
              <w:ind w:firstLine="0"/>
            </w:pPr>
            <w:r w:rsidRPr="0020276D">
              <w:t>с. Павловка</w:t>
            </w:r>
          </w:p>
        </w:tc>
        <w:tc>
          <w:tcPr>
            <w:tcW w:w="2040" w:type="dxa"/>
          </w:tcPr>
          <w:p w:rsidR="00B5317D" w:rsidRPr="0020276D" w:rsidRDefault="00B5317D" w:rsidP="00FD7DCB">
            <w:pPr>
              <w:ind w:firstLine="0"/>
            </w:pPr>
          </w:p>
        </w:tc>
      </w:tr>
      <w:tr w:rsidR="00B5317D" w:rsidRPr="0020276D" w:rsidTr="006D5C39">
        <w:tc>
          <w:tcPr>
            <w:tcW w:w="720" w:type="dxa"/>
          </w:tcPr>
          <w:p w:rsidR="00B5317D" w:rsidRPr="0020276D" w:rsidRDefault="00B5317D" w:rsidP="00FD7DCB">
            <w:pPr>
              <w:ind w:firstLine="0"/>
            </w:pPr>
            <w:r w:rsidRPr="0020276D">
              <w:t>2.3</w:t>
            </w:r>
          </w:p>
        </w:tc>
        <w:tc>
          <w:tcPr>
            <w:tcW w:w="1960" w:type="dxa"/>
          </w:tcPr>
          <w:p w:rsidR="00B5317D" w:rsidRPr="0020276D" w:rsidRDefault="00B5317D" w:rsidP="00FD7DCB">
            <w:pPr>
              <w:ind w:firstLine="0"/>
            </w:pPr>
            <w:r w:rsidRPr="0020276D">
              <w:t>Зерносклад</w:t>
            </w:r>
          </w:p>
        </w:tc>
        <w:tc>
          <w:tcPr>
            <w:tcW w:w="2680" w:type="dxa"/>
          </w:tcPr>
          <w:p w:rsidR="00B5317D" w:rsidRPr="0020276D" w:rsidRDefault="00B5317D" w:rsidP="00FD7DCB">
            <w:pPr>
              <w:ind w:firstLine="0"/>
            </w:pPr>
          </w:p>
        </w:tc>
        <w:tc>
          <w:tcPr>
            <w:tcW w:w="1960" w:type="dxa"/>
          </w:tcPr>
          <w:p w:rsidR="00B5317D" w:rsidRPr="0020276D" w:rsidRDefault="00B5317D" w:rsidP="00FD7DCB">
            <w:pPr>
              <w:ind w:firstLine="0"/>
            </w:pPr>
            <w:r w:rsidRPr="0020276D">
              <w:t>с. Нероновка</w:t>
            </w:r>
          </w:p>
        </w:tc>
        <w:tc>
          <w:tcPr>
            <w:tcW w:w="2040" w:type="dxa"/>
          </w:tcPr>
          <w:p w:rsidR="00B5317D" w:rsidRPr="0020276D" w:rsidRDefault="00B5317D" w:rsidP="00FD7DCB">
            <w:pPr>
              <w:ind w:firstLine="0"/>
            </w:pPr>
            <w:r w:rsidRPr="0020276D">
              <w:t>недействующий</w:t>
            </w:r>
          </w:p>
        </w:tc>
      </w:tr>
    </w:tbl>
    <w:p w:rsidR="00B5317D" w:rsidRPr="0020276D" w:rsidRDefault="00B5317D" w:rsidP="00FD7DCB">
      <w:pPr>
        <w:ind w:firstLine="0"/>
        <w:rPr>
          <w:i/>
          <w:u w:val="single"/>
        </w:rPr>
      </w:pPr>
    </w:p>
    <w:p w:rsidR="00B5317D" w:rsidRPr="0020276D" w:rsidRDefault="00B5317D" w:rsidP="00B5317D">
      <w:pPr>
        <w:ind w:firstLine="570"/>
        <w:jc w:val="right"/>
      </w:pPr>
    </w:p>
    <w:p w:rsidR="00B5317D" w:rsidRPr="0020276D" w:rsidRDefault="00B5317D" w:rsidP="00B5317D">
      <w:pPr>
        <w:keepNext/>
        <w:spacing w:before="240" w:after="60"/>
        <w:jc w:val="center"/>
        <w:outlineLvl w:val="2"/>
        <w:rPr>
          <w:bCs/>
          <w:sz w:val="28"/>
          <w:szCs w:val="26"/>
        </w:rPr>
      </w:pPr>
      <w:bookmarkStart w:id="140" w:name="_Toc309642998"/>
      <w:bookmarkStart w:id="141" w:name="_Toc309643072"/>
      <w:bookmarkStart w:id="142" w:name="_Toc326905706"/>
      <w:r w:rsidRPr="0020276D">
        <w:rPr>
          <w:bCs/>
          <w:sz w:val="28"/>
          <w:szCs w:val="26"/>
        </w:rPr>
        <w:t>2.4.8. ЗОНЫ СПЕЦИАЛЬНОГО НАЗНАЧЕНИЯ</w:t>
      </w:r>
      <w:bookmarkEnd w:id="140"/>
      <w:bookmarkEnd w:id="141"/>
      <w:bookmarkEnd w:id="142"/>
    </w:p>
    <w:p w:rsidR="00B5317D" w:rsidRPr="0020276D" w:rsidRDefault="00B5317D" w:rsidP="00B5317D">
      <w:r w:rsidRPr="0020276D">
        <w:t>На территории поселения расположены объекты специального назначения, к которым относятся кладбища, свалки, скотомогильники.</w:t>
      </w:r>
    </w:p>
    <w:p w:rsidR="00B5317D" w:rsidRPr="0020276D" w:rsidRDefault="00B5317D" w:rsidP="00B5317D">
      <w:pPr>
        <w:tabs>
          <w:tab w:val="left" w:pos="996"/>
        </w:tabs>
        <w:rPr>
          <w:i/>
        </w:rPr>
      </w:pPr>
    </w:p>
    <w:p w:rsidR="00B5317D" w:rsidRPr="0020276D" w:rsidRDefault="00B5317D" w:rsidP="00B5317D">
      <w:pPr>
        <w:tabs>
          <w:tab w:val="left" w:pos="996"/>
        </w:tabs>
        <w:rPr>
          <w:i/>
        </w:rPr>
      </w:pPr>
      <w:r w:rsidRPr="0020276D">
        <w:rPr>
          <w:i/>
        </w:rPr>
        <w:t>Кладбища</w:t>
      </w:r>
    </w:p>
    <w:p w:rsidR="00B5317D" w:rsidRPr="0020276D" w:rsidRDefault="00B5317D" w:rsidP="00B5317D">
      <w:pPr>
        <w:tabs>
          <w:tab w:val="left" w:pos="996"/>
        </w:tabs>
      </w:pPr>
      <w:r w:rsidRPr="0020276D">
        <w:t>На территории с.п. Светлодольск расположены кладбища:</w:t>
      </w:r>
    </w:p>
    <w:p w:rsidR="00B5317D" w:rsidRPr="0020276D" w:rsidRDefault="00B5317D" w:rsidP="00B5317D">
      <w:pPr>
        <w:numPr>
          <w:ilvl w:val="0"/>
          <w:numId w:val="39"/>
        </w:numPr>
        <w:tabs>
          <w:tab w:val="left" w:pos="996"/>
        </w:tabs>
      </w:pPr>
      <w:r w:rsidRPr="0020276D">
        <w:t xml:space="preserve">В центральной части п. Светлодольск (площадь </w:t>
      </w:r>
      <w:smartTag w:uri="urn:schemas-microsoft-com:office:smarttags" w:element="metricconverter">
        <w:smartTagPr>
          <w:attr w:name="ProductID" w:val="0,7 га"/>
        </w:smartTagPr>
        <w:r w:rsidRPr="0020276D">
          <w:t>0,7 га</w:t>
        </w:r>
      </w:smartTag>
      <w:r w:rsidRPr="0020276D">
        <w:t>);</w:t>
      </w:r>
    </w:p>
    <w:p w:rsidR="00B5317D" w:rsidRPr="0020276D" w:rsidRDefault="00B5317D" w:rsidP="00B5317D">
      <w:pPr>
        <w:numPr>
          <w:ilvl w:val="0"/>
          <w:numId w:val="39"/>
        </w:numPr>
        <w:tabs>
          <w:tab w:val="left" w:pos="996"/>
        </w:tabs>
      </w:pPr>
      <w:r w:rsidRPr="0020276D">
        <w:t xml:space="preserve">В </w:t>
      </w:r>
      <w:smartTag w:uri="urn:schemas-microsoft-com:office:smarttags" w:element="metricconverter">
        <w:smartTagPr>
          <w:attr w:name="ProductID" w:val="150 м"/>
        </w:smartTagPr>
        <w:r w:rsidRPr="0020276D">
          <w:t>150 м</w:t>
        </w:r>
      </w:smartTag>
      <w:r w:rsidRPr="0020276D">
        <w:t xml:space="preserve"> на юг от п. Участок Сок (площадь </w:t>
      </w:r>
      <w:smartTag w:uri="urn:schemas-microsoft-com:office:smarttags" w:element="metricconverter">
        <w:smartTagPr>
          <w:attr w:name="ProductID" w:val="2,67 га"/>
        </w:smartTagPr>
        <w:r w:rsidRPr="0020276D">
          <w:t>2,67 га</w:t>
        </w:r>
      </w:smartTag>
      <w:r w:rsidRPr="0020276D">
        <w:t>);</w:t>
      </w:r>
    </w:p>
    <w:p w:rsidR="00B5317D" w:rsidRPr="0020276D" w:rsidRDefault="00B5317D" w:rsidP="00B5317D">
      <w:pPr>
        <w:numPr>
          <w:ilvl w:val="0"/>
          <w:numId w:val="39"/>
        </w:numPr>
        <w:tabs>
          <w:tab w:val="left" w:pos="996"/>
        </w:tabs>
      </w:pPr>
      <w:r w:rsidRPr="0020276D">
        <w:t xml:space="preserve">В юго-восточной части с. Павловка (площадь </w:t>
      </w:r>
      <w:smartTag w:uri="urn:schemas-microsoft-com:office:smarttags" w:element="metricconverter">
        <w:smartTagPr>
          <w:attr w:name="ProductID" w:val="0,38 га"/>
        </w:smartTagPr>
        <w:r w:rsidRPr="0020276D">
          <w:t>0,38 га</w:t>
        </w:r>
      </w:smartTag>
      <w:r w:rsidRPr="0020276D">
        <w:t>);</w:t>
      </w:r>
    </w:p>
    <w:p w:rsidR="00B5317D" w:rsidRPr="0020276D" w:rsidRDefault="00B5317D" w:rsidP="00B5317D">
      <w:pPr>
        <w:numPr>
          <w:ilvl w:val="0"/>
          <w:numId w:val="39"/>
        </w:numPr>
        <w:tabs>
          <w:tab w:val="left" w:pos="996"/>
        </w:tabs>
      </w:pPr>
      <w:r w:rsidRPr="0020276D">
        <w:t xml:space="preserve">В юго-западной части с. Нероновка (площадь </w:t>
      </w:r>
      <w:smartTag w:uri="urn:schemas-microsoft-com:office:smarttags" w:element="metricconverter">
        <w:smartTagPr>
          <w:attr w:name="ProductID" w:val="0,74 га"/>
        </w:smartTagPr>
        <w:r w:rsidRPr="0020276D">
          <w:t>0,74 га</w:t>
        </w:r>
      </w:smartTag>
      <w:r w:rsidRPr="0020276D">
        <w:t>);</w:t>
      </w:r>
    </w:p>
    <w:p w:rsidR="00B5317D" w:rsidRPr="0020276D" w:rsidRDefault="00B5317D" w:rsidP="00B5317D">
      <w:pPr>
        <w:numPr>
          <w:ilvl w:val="0"/>
          <w:numId w:val="39"/>
        </w:numPr>
        <w:tabs>
          <w:tab w:val="left" w:pos="996"/>
        </w:tabs>
      </w:pPr>
      <w:r w:rsidRPr="0020276D">
        <w:t xml:space="preserve">В </w:t>
      </w:r>
      <w:smartTag w:uri="urn:schemas-microsoft-com:office:smarttags" w:element="metricconverter">
        <w:smartTagPr>
          <w:attr w:name="ProductID" w:val="30 м"/>
        </w:smartTagPr>
        <w:r w:rsidRPr="0020276D">
          <w:t>30 м</w:t>
        </w:r>
      </w:smartTag>
      <w:r w:rsidRPr="0020276D">
        <w:t xml:space="preserve"> на юго-запад от с. Нижняя Орлянка (площадь </w:t>
      </w:r>
      <w:smartTag w:uri="urn:schemas-microsoft-com:office:smarttags" w:element="metricconverter">
        <w:smartTagPr>
          <w:attr w:name="ProductID" w:val="0,3 га"/>
        </w:smartTagPr>
        <w:r w:rsidRPr="0020276D">
          <w:t>0,3 га</w:t>
        </w:r>
      </w:smartTag>
      <w:r w:rsidRPr="0020276D">
        <w:t>);</w:t>
      </w:r>
    </w:p>
    <w:p w:rsidR="00B5317D" w:rsidRPr="0020276D" w:rsidRDefault="00B5317D" w:rsidP="00B5317D">
      <w:pPr>
        <w:tabs>
          <w:tab w:val="left" w:pos="996"/>
        </w:tabs>
        <w:rPr>
          <w:bCs/>
          <w:color w:val="000000"/>
        </w:rPr>
      </w:pPr>
      <w:r w:rsidRPr="0020276D">
        <w:t xml:space="preserve">Согласно п.7.1.12 </w:t>
      </w:r>
      <w:r w:rsidRPr="0020276D">
        <w:rPr>
          <w:i/>
          <w:color w:val="000000"/>
        </w:rPr>
        <w:t xml:space="preserve">СанПиН 2.2.1/2.1.1.1200-03, </w:t>
      </w:r>
      <w:r w:rsidRPr="0020276D">
        <w:rPr>
          <w:color w:val="000000"/>
        </w:rPr>
        <w:t xml:space="preserve">санитарно-защитная зона сельских кладбищ составляет </w:t>
      </w:r>
      <w:smartTag w:uri="urn:schemas-microsoft-com:office:smarttags" w:element="metricconverter">
        <w:smartTagPr>
          <w:attr w:name="ProductID" w:val="50 м"/>
        </w:smartTagPr>
        <w:r w:rsidRPr="0020276D">
          <w:rPr>
            <w:color w:val="000000"/>
          </w:rPr>
          <w:t>50 м</w:t>
        </w:r>
      </w:smartTag>
      <w:r w:rsidRPr="0020276D">
        <w:rPr>
          <w:color w:val="000000"/>
        </w:rPr>
        <w:t xml:space="preserve">. </w:t>
      </w:r>
      <w:r w:rsidRPr="0020276D">
        <w:rPr>
          <w:bCs/>
          <w:color w:val="000000"/>
        </w:rPr>
        <w:t>Санитарно-гигиенические разрывы до жилой застройки выдержаны.</w:t>
      </w:r>
    </w:p>
    <w:p w:rsidR="00B5317D" w:rsidRPr="0020276D" w:rsidRDefault="00B5317D" w:rsidP="00B5317D">
      <w:pPr>
        <w:tabs>
          <w:tab w:val="left" w:pos="996"/>
        </w:tabs>
      </w:pPr>
    </w:p>
    <w:p w:rsidR="00B5317D" w:rsidRPr="0020276D" w:rsidRDefault="00B5317D" w:rsidP="00B5317D">
      <w:pPr>
        <w:rPr>
          <w:bCs/>
          <w:i/>
        </w:rPr>
      </w:pPr>
      <w:r w:rsidRPr="0020276D">
        <w:rPr>
          <w:bCs/>
          <w:i/>
        </w:rPr>
        <w:t>Скотомогильники</w:t>
      </w:r>
    </w:p>
    <w:p w:rsidR="00B5317D" w:rsidRPr="0020276D" w:rsidRDefault="00B5317D" w:rsidP="00B5317D">
      <w:pPr>
        <w:ind w:firstLine="720"/>
      </w:pPr>
    </w:p>
    <w:p w:rsidR="00B5317D" w:rsidRPr="0020276D" w:rsidRDefault="00B5317D" w:rsidP="00B5317D">
      <w:pPr>
        <w:ind w:firstLine="720"/>
      </w:pPr>
      <w:r w:rsidRPr="0020276D">
        <w:t xml:space="preserve">В границах сельского поселения Светлодольск расположено два скотомогильника (в районе с.Нероновка и п.Светлодольск). В настоящее время скотомогильники закрыты. Биологические отходы сельского поселения Светлодольск вывозятся на ОАО «Ветсанутильзавод» Сергиевский», расположенный на территории с.п. Светлодольск, на восточной границе поселения. Ориентировочный радиус СЗЗ объекта </w:t>
      </w:r>
      <w:smartTag w:uri="urn:schemas-microsoft-com:office:smarttags" w:element="metricconverter">
        <w:smartTagPr>
          <w:attr w:name="ProductID" w:val="1000 м"/>
        </w:smartTagPr>
        <w:r w:rsidRPr="0020276D">
          <w:t>1000 м</w:t>
        </w:r>
      </w:smartTag>
      <w:r w:rsidRPr="0020276D">
        <w:t>.</w:t>
      </w:r>
    </w:p>
    <w:p w:rsidR="00B5317D" w:rsidRPr="0020276D" w:rsidRDefault="00B5317D" w:rsidP="00B5317D"/>
    <w:p w:rsidR="00B5317D" w:rsidRPr="0020276D" w:rsidRDefault="00B5317D" w:rsidP="00B5317D">
      <w:pPr>
        <w:ind w:left="1080"/>
        <w:rPr>
          <w:i/>
        </w:rPr>
      </w:pPr>
      <w:r w:rsidRPr="0020276D">
        <w:rPr>
          <w:i/>
        </w:rPr>
        <w:t>ТБО и свалки</w:t>
      </w:r>
    </w:p>
    <w:p w:rsidR="00B5317D" w:rsidRPr="0020276D" w:rsidRDefault="00B5317D" w:rsidP="00B5317D">
      <w:pPr>
        <w:rPr>
          <w:lang w:eastAsia="ru-RU"/>
        </w:rPr>
      </w:pPr>
      <w:r w:rsidRPr="0020276D">
        <w:t xml:space="preserve">На территории с.п. Светлодольск располагается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20276D">
          <w:t>10 км</w:t>
        </w:r>
      </w:smartTag>
      <w:r w:rsidRPr="0020276D">
        <w:t xml:space="preserve"> к югу от с.Сергиевск, по трассе «Москва-Самара-Уфа-Челябинск (М5)». На полигоне применяются современные технологии складирования и частичная утилизация отходов. Занимаемая площадь: проектная – </w:t>
      </w:r>
      <w:smartTag w:uri="urn:schemas-microsoft-com:office:smarttags" w:element="metricconverter">
        <w:smartTagPr>
          <w:attr w:name="ProductID" w:val="15 га"/>
        </w:smartTagPr>
        <w:r w:rsidRPr="0020276D">
          <w:t>15 га</w:t>
        </w:r>
      </w:smartTag>
      <w:r w:rsidRPr="0020276D">
        <w:t xml:space="preserve">, фактическая порядка </w:t>
      </w:r>
      <w:smartTag w:uri="urn:schemas-microsoft-com:office:smarttags" w:element="metricconverter">
        <w:smartTagPr>
          <w:attr w:name="ProductID" w:val="10 га"/>
        </w:smartTagPr>
        <w:r w:rsidRPr="0020276D">
          <w:t>10 га</w:t>
        </w:r>
      </w:smartTag>
      <w:r w:rsidRPr="0020276D">
        <w:t>. Размер установленной проектом санитарно-защитной зоны составляет 500м. Мощность полигона – 78 тыс.м</w:t>
      </w:r>
      <w:r w:rsidRPr="0020276D">
        <w:rPr>
          <w:vertAlign w:val="superscript"/>
        </w:rPr>
        <w:t>3</w:t>
      </w:r>
      <w:r w:rsidRPr="0020276D">
        <w:t>/год. Общий объем накопленных отходов, с расчетным сроком эксплуатации предприятия 22 года, составит 331410м</w:t>
      </w:r>
      <w:r w:rsidRPr="0020276D">
        <w:rPr>
          <w:vertAlign w:val="superscript"/>
        </w:rPr>
        <w:t>3</w:t>
      </w:r>
      <w:r w:rsidRPr="0020276D">
        <w:t xml:space="preserve">. На территории полигона выделены три основных участка складирования ТБО, занимающих около 90 % всей площади: 1 участок, занимаемый котлованами № 4, №5; 2 участок, занимаемый котлованами №2, №3 и действующей в настоящее время рабочей картой приема ТБО; 3 участок, занимаемый котлованом №1 (существующий карьер). Участок размещения малотоксичных промышленных отходов  занимает территорию 200 х </w:t>
      </w:r>
      <w:smartTag w:uri="urn:schemas-microsoft-com:office:smarttags" w:element="metricconverter">
        <w:smartTagPr>
          <w:attr w:name="ProductID" w:val="200 м"/>
        </w:smartTagPr>
        <w:r w:rsidRPr="0020276D">
          <w:t>200 м</w:t>
        </w:r>
      </w:smartTag>
      <w:r w:rsidRPr="0020276D">
        <w:t>.</w:t>
      </w:r>
    </w:p>
    <w:p w:rsidR="00B5317D" w:rsidRPr="0020276D" w:rsidRDefault="00B5317D" w:rsidP="00B5317D">
      <w:pPr>
        <w:ind w:firstLine="708"/>
      </w:pPr>
      <w:r w:rsidRPr="0020276D">
        <w:t>Также на территории с.п. Светлодольск имеются три  несанкционированные свалки:</w:t>
      </w:r>
    </w:p>
    <w:p w:rsidR="00B5317D" w:rsidRPr="0020276D" w:rsidRDefault="00B5317D" w:rsidP="00B5317D">
      <w:pPr>
        <w:ind w:left="936"/>
        <w:rPr>
          <w:u w:val="single"/>
        </w:rPr>
      </w:pPr>
      <w:r w:rsidRPr="0020276D">
        <w:rPr>
          <w:u w:val="single"/>
        </w:rPr>
        <w:t>п. Светлодольск</w:t>
      </w:r>
    </w:p>
    <w:p w:rsidR="00B5317D" w:rsidRPr="0020276D" w:rsidRDefault="00B5317D" w:rsidP="00B5317D">
      <w:pPr>
        <w:numPr>
          <w:ilvl w:val="0"/>
          <w:numId w:val="41"/>
        </w:numPr>
      </w:pPr>
      <w:r w:rsidRPr="0020276D">
        <w:t xml:space="preserve">В </w:t>
      </w:r>
      <w:smartTag w:uri="urn:schemas-microsoft-com:office:smarttags" w:element="metricconverter">
        <w:smartTagPr>
          <w:attr w:name="ProductID" w:val="1,5 км"/>
        </w:smartTagPr>
        <w:r w:rsidRPr="0020276D">
          <w:t>1,5 км</w:t>
        </w:r>
      </w:smartTag>
      <w:r w:rsidRPr="0020276D">
        <w:t xml:space="preserve"> на запад от границ н.п.(площадь </w:t>
      </w:r>
      <w:smartTag w:uri="urn:schemas-microsoft-com:office:smarttags" w:element="metricconverter">
        <w:smartTagPr>
          <w:attr w:name="ProductID" w:val="1,5 га"/>
        </w:smartTagPr>
        <w:r w:rsidRPr="0020276D">
          <w:t>1,5 га</w:t>
        </w:r>
      </w:smartTag>
      <w:r w:rsidRPr="0020276D">
        <w:t>);</w:t>
      </w:r>
    </w:p>
    <w:p w:rsidR="00B5317D" w:rsidRPr="0020276D" w:rsidRDefault="00B5317D" w:rsidP="00B5317D">
      <w:pPr>
        <w:numPr>
          <w:ilvl w:val="0"/>
          <w:numId w:val="41"/>
        </w:numPr>
      </w:pPr>
      <w:r w:rsidRPr="0020276D">
        <w:t xml:space="preserve">В </w:t>
      </w:r>
      <w:smartTag w:uri="urn:schemas-microsoft-com:office:smarttags" w:element="metricconverter">
        <w:smartTagPr>
          <w:attr w:name="ProductID" w:val="0,3 км"/>
        </w:smartTagPr>
        <w:r w:rsidRPr="0020276D">
          <w:t>0,3 км</w:t>
        </w:r>
      </w:smartTag>
      <w:r w:rsidRPr="0020276D">
        <w:t xml:space="preserve"> на юго-запад от границ н.п. (площадь </w:t>
      </w:r>
      <w:smartTag w:uri="urn:schemas-microsoft-com:office:smarttags" w:element="metricconverter">
        <w:smartTagPr>
          <w:attr w:name="ProductID" w:val="0,5 га"/>
        </w:smartTagPr>
        <w:r w:rsidRPr="0020276D">
          <w:t>0,5 га</w:t>
        </w:r>
      </w:smartTag>
      <w:r w:rsidRPr="0020276D">
        <w:t>);</w:t>
      </w:r>
    </w:p>
    <w:p w:rsidR="00B5317D" w:rsidRPr="0020276D" w:rsidRDefault="00B5317D" w:rsidP="00B5317D"/>
    <w:p w:rsidR="00B5317D" w:rsidRPr="0020276D" w:rsidRDefault="00B5317D" w:rsidP="00B5317D">
      <w:pPr>
        <w:ind w:left="936"/>
        <w:rPr>
          <w:u w:val="single"/>
        </w:rPr>
      </w:pPr>
      <w:r w:rsidRPr="0020276D">
        <w:rPr>
          <w:u w:val="single"/>
        </w:rPr>
        <w:t>п. Участок Сок</w:t>
      </w:r>
    </w:p>
    <w:p w:rsidR="00B5317D" w:rsidRPr="0020276D" w:rsidRDefault="00B5317D" w:rsidP="00B5317D">
      <w:pPr>
        <w:numPr>
          <w:ilvl w:val="0"/>
          <w:numId w:val="41"/>
        </w:numPr>
      </w:pPr>
      <w:r w:rsidRPr="0020276D">
        <w:t xml:space="preserve">В </w:t>
      </w:r>
      <w:smartTag w:uri="urn:schemas-microsoft-com:office:smarttags" w:element="metricconverter">
        <w:smartTagPr>
          <w:attr w:name="ProductID" w:val="1 км"/>
        </w:smartTagPr>
        <w:r w:rsidRPr="0020276D">
          <w:t>1 км</w:t>
        </w:r>
      </w:smartTag>
      <w:r w:rsidRPr="0020276D">
        <w:t xml:space="preserve"> от границ н.п.(площадь </w:t>
      </w:r>
      <w:smartTag w:uri="urn:schemas-microsoft-com:office:smarttags" w:element="metricconverter">
        <w:smartTagPr>
          <w:attr w:name="ProductID" w:val="1 га"/>
        </w:smartTagPr>
        <w:r w:rsidRPr="0020276D">
          <w:t>1 га</w:t>
        </w:r>
      </w:smartTag>
      <w:r w:rsidRPr="0020276D">
        <w:t>).</w:t>
      </w:r>
    </w:p>
    <w:p w:rsidR="00B5317D" w:rsidRPr="0020276D" w:rsidRDefault="00B5317D" w:rsidP="00B5317D">
      <w:pPr>
        <w:rPr>
          <w:color w:val="00B0F0"/>
        </w:rPr>
      </w:pPr>
    </w:p>
    <w:p w:rsidR="00B5317D" w:rsidRPr="0020276D" w:rsidRDefault="00B5317D" w:rsidP="00B5317D">
      <w:pPr>
        <w:keepNext/>
        <w:spacing w:before="240" w:after="60"/>
        <w:jc w:val="center"/>
        <w:outlineLvl w:val="1"/>
        <w:rPr>
          <w:bCs/>
          <w:iCs/>
          <w:sz w:val="32"/>
          <w:szCs w:val="28"/>
        </w:rPr>
      </w:pPr>
      <w:bookmarkStart w:id="143" w:name="_Toc309642999"/>
      <w:bookmarkStart w:id="144" w:name="_Toc309643073"/>
      <w:bookmarkStart w:id="145" w:name="_Toc326905707"/>
      <w:r w:rsidRPr="0020276D">
        <w:rPr>
          <w:bCs/>
          <w:iCs/>
          <w:sz w:val="32"/>
          <w:szCs w:val="28"/>
        </w:rPr>
        <w:t>2.5. ЗОНЫ С ОСОБЫМИ УСЛОВИЯМИ ИСПОЛЬЗОВАНИЯ ТЕРРИТОРИИ</w:t>
      </w:r>
      <w:bookmarkEnd w:id="143"/>
      <w:bookmarkEnd w:id="144"/>
      <w:bookmarkEnd w:id="145"/>
    </w:p>
    <w:p w:rsidR="00B5317D" w:rsidRPr="0020276D" w:rsidRDefault="00B5317D" w:rsidP="00B5317D">
      <w:pPr>
        <w:rPr>
          <w:i/>
        </w:rPr>
      </w:pPr>
      <w:r w:rsidRPr="0020276D">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20276D">
        <w:rPr>
          <w:i/>
        </w:rPr>
        <w:t>Ст.  1. ФЗ «Градостроительный кодекс Российской Федерации» от 29.12.2004 г. № 190-ФЗ.</w:t>
      </w:r>
    </w:p>
    <w:p w:rsidR="00B5317D" w:rsidRPr="0020276D" w:rsidRDefault="00B5317D" w:rsidP="00B5317D"/>
    <w:p w:rsidR="00B5317D" w:rsidRPr="0020276D" w:rsidRDefault="00B5317D" w:rsidP="00B5317D">
      <w:pPr>
        <w:keepNext/>
        <w:spacing w:before="240" w:after="60"/>
        <w:jc w:val="center"/>
        <w:outlineLvl w:val="2"/>
        <w:rPr>
          <w:bCs/>
          <w:sz w:val="28"/>
          <w:szCs w:val="26"/>
        </w:rPr>
      </w:pPr>
      <w:bookmarkStart w:id="146" w:name="_Toc309643000"/>
      <w:bookmarkStart w:id="147" w:name="_Toc309643074"/>
      <w:bookmarkStart w:id="148" w:name="_Toc326905708"/>
      <w:r w:rsidRPr="0020276D">
        <w:rPr>
          <w:bCs/>
          <w:sz w:val="28"/>
          <w:szCs w:val="26"/>
        </w:rPr>
        <w:t>2.5.1. ЗОНЫ ОСОБО ОХРАНЯЕМЫХ ТЕРРИТОРИЙ</w:t>
      </w:r>
      <w:bookmarkEnd w:id="146"/>
      <w:bookmarkEnd w:id="147"/>
      <w:bookmarkEnd w:id="148"/>
    </w:p>
    <w:p w:rsidR="00B5317D" w:rsidRPr="0020276D" w:rsidRDefault="00B5317D" w:rsidP="00B5317D">
      <w:pPr>
        <w:keepNext/>
        <w:spacing w:before="240" w:after="60"/>
        <w:jc w:val="center"/>
        <w:outlineLvl w:val="3"/>
        <w:rPr>
          <w:bCs/>
          <w:i/>
          <w:sz w:val="28"/>
          <w:szCs w:val="28"/>
        </w:rPr>
      </w:pPr>
      <w:bookmarkStart w:id="149" w:name="_Toc185153223"/>
      <w:bookmarkStart w:id="150" w:name="_Toc206302225"/>
      <w:bookmarkStart w:id="151" w:name="_Toc231876863"/>
      <w:bookmarkStart w:id="152" w:name="_Toc237943634"/>
      <w:bookmarkStart w:id="153" w:name="_Toc259184115"/>
      <w:bookmarkStart w:id="154" w:name="_Toc189985911"/>
      <w:bookmarkStart w:id="155" w:name="_Toc189988813"/>
      <w:bookmarkStart w:id="156" w:name="_Toc196033605"/>
      <w:bookmarkStart w:id="157" w:name="_Toc309643001"/>
      <w:bookmarkStart w:id="158" w:name="_Toc309643075"/>
      <w:bookmarkStart w:id="159" w:name="_Toc326905709"/>
      <w:r w:rsidRPr="0020276D">
        <w:rPr>
          <w:bCs/>
          <w:i/>
          <w:sz w:val="28"/>
          <w:szCs w:val="28"/>
        </w:rPr>
        <w:t>2.5.1.1. ЗОНЫ ОХРАНЫ ОБЪЕКТОВ КУЛЬТУРНОГО НАСЛЕДИЯ</w:t>
      </w:r>
      <w:bookmarkEnd w:id="149"/>
      <w:bookmarkEnd w:id="150"/>
      <w:bookmarkEnd w:id="151"/>
      <w:bookmarkEnd w:id="152"/>
      <w:bookmarkEnd w:id="153"/>
      <w:bookmarkEnd w:id="154"/>
      <w:bookmarkEnd w:id="155"/>
      <w:bookmarkEnd w:id="156"/>
      <w:bookmarkEnd w:id="157"/>
      <w:bookmarkEnd w:id="158"/>
      <w:bookmarkEnd w:id="159"/>
    </w:p>
    <w:p w:rsidR="00B5317D" w:rsidRPr="0020276D" w:rsidRDefault="00B5317D" w:rsidP="00B5317D">
      <w:pPr>
        <w:jc w:val="right"/>
        <w:rPr>
          <w:szCs w:val="24"/>
          <w:lang w:eastAsia="ru-RU"/>
        </w:rPr>
      </w:pPr>
    </w:p>
    <w:p w:rsidR="00B5317D" w:rsidRPr="0020276D" w:rsidRDefault="00B5317D" w:rsidP="00B5317D">
      <w:bookmarkStart w:id="160" w:name="_Toc314667799"/>
      <w:bookmarkStart w:id="161" w:name="_Toc320704094"/>
      <w:r w:rsidRPr="0020276D">
        <w:t>В сельском поселении Светлодольск имеется 3 памятника архитектуры (таблица 29) и 10 памятников археологии (таблица 30).</w:t>
      </w:r>
      <w:bookmarkEnd w:id="160"/>
      <w:bookmarkEnd w:id="161"/>
    </w:p>
    <w:p w:rsidR="00B5317D" w:rsidRPr="0020276D" w:rsidRDefault="00B5317D" w:rsidP="00B5317D">
      <w:pPr>
        <w:widowControl w:val="0"/>
        <w:ind w:firstLine="720"/>
        <w:contextualSpacing/>
        <w:rPr>
          <w:i/>
        </w:rPr>
      </w:pPr>
      <w:r w:rsidRPr="0020276D">
        <w:t xml:space="preserve">Наличие на проектируемой территории памятников истории и культуры </w:t>
      </w:r>
      <w:r w:rsidRPr="0020276D">
        <w:rPr>
          <w:color w:val="000000"/>
        </w:rPr>
        <w:t>требует соблюдения</w:t>
      </w:r>
      <w:r w:rsidRPr="0020276D">
        <w:t xml:space="preserve"> требований </w:t>
      </w:r>
      <w:r w:rsidRPr="0020276D">
        <w:rPr>
          <w:i/>
          <w:color w:val="000000"/>
        </w:rPr>
        <w:t>ФЗ Российской Федерации от 25 мая 2002г. № 73-ФЗ «Об объектах культурного наследия (памятниках истории и культуры) народов Российской Федерации».</w:t>
      </w:r>
    </w:p>
    <w:p w:rsidR="00B5317D" w:rsidRPr="0020276D" w:rsidRDefault="00B5317D" w:rsidP="00B5317D">
      <w:pPr>
        <w:widowControl w:val="0"/>
        <w:ind w:firstLine="720"/>
        <w:contextualSpacing/>
      </w:pPr>
      <w:r w:rsidRPr="0020276D">
        <w:rPr>
          <w:i/>
          <w:color w:val="000000"/>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20276D">
        <w:t>объекты культурного наследия подразделяются на следующие категории историко-культурного значения:</w:t>
      </w:r>
    </w:p>
    <w:p w:rsidR="00B5317D" w:rsidRPr="0020276D" w:rsidRDefault="00B5317D" w:rsidP="00B5317D">
      <w:pPr>
        <w:widowControl w:val="0"/>
        <w:ind w:firstLine="720"/>
        <w:contextualSpacing/>
      </w:pPr>
      <w:r w:rsidRPr="0020276D">
        <w:rPr>
          <w:i/>
          <w:u w:val="single"/>
        </w:rPr>
        <w:t>объекты культурного наследия регионального значения</w:t>
      </w:r>
      <w:r w:rsidRPr="0020276D">
        <w:t xml:space="preserve"> - объекты, обладающие историко-архитектурной, художественной, научной и мемориальной ценностью;</w:t>
      </w:r>
    </w:p>
    <w:p w:rsidR="00B5317D" w:rsidRPr="0020276D" w:rsidRDefault="00B5317D" w:rsidP="00B5317D">
      <w:pPr>
        <w:autoSpaceDE w:val="0"/>
        <w:ind w:firstLine="425"/>
        <w:rPr>
          <w:rFonts w:eastAsia="Arial"/>
          <w:i/>
          <w:szCs w:val="24"/>
          <w:u w:val="single"/>
        </w:rPr>
      </w:pPr>
      <w:r w:rsidRPr="0020276D">
        <w:rPr>
          <w:rFonts w:eastAsia="Arial"/>
          <w:i/>
          <w:szCs w:val="24"/>
          <w:u w:val="single"/>
        </w:rPr>
        <w:t>Зоны охраны объектов историко-культурного наследия</w:t>
      </w:r>
    </w:p>
    <w:p w:rsidR="00B5317D" w:rsidRPr="0020276D" w:rsidRDefault="00B5317D" w:rsidP="00B5317D">
      <w:pPr>
        <w:widowControl w:val="0"/>
        <w:suppressLineNumbers/>
        <w:ind w:firstLine="425"/>
        <w:contextualSpacing/>
      </w:pPr>
      <w:r w:rsidRPr="0020276D">
        <w:t xml:space="preserve">Согласно </w:t>
      </w:r>
      <w:r w:rsidRPr="0020276D">
        <w:rPr>
          <w:i/>
        </w:rPr>
        <w:t>ФЗ от 25 мая 2002г. № 73-ФЗ</w:t>
      </w:r>
      <w:r w:rsidRPr="0020276D">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5317D" w:rsidRPr="0020276D" w:rsidRDefault="00B5317D" w:rsidP="00B5317D">
      <w:pPr>
        <w:widowControl w:val="0"/>
        <w:suppressLineNumbers/>
        <w:ind w:firstLine="425"/>
        <w:contextualSpacing/>
      </w:pPr>
      <w:r w:rsidRPr="0020276D">
        <w:t xml:space="preserve">Необходимый состав зон охраны объекта культурного наследия определяется </w:t>
      </w:r>
      <w:r w:rsidRPr="0020276D">
        <w:rPr>
          <w:i/>
          <w:u w:val="single"/>
        </w:rPr>
        <w:t>проектом зон охраны объекта культурного наследия</w:t>
      </w:r>
      <w:r w:rsidRPr="0020276D">
        <w:t>.</w:t>
      </w:r>
    </w:p>
    <w:p w:rsidR="00B5317D" w:rsidRPr="0020276D" w:rsidRDefault="00B5317D" w:rsidP="00B5317D">
      <w:pPr>
        <w:widowControl w:val="0"/>
        <w:suppressLineNumbers/>
        <w:ind w:firstLine="425"/>
        <w:contextualSpacing/>
      </w:pPr>
      <w:r w:rsidRPr="0020276D">
        <w:rPr>
          <w:i/>
          <w:u w:val="single"/>
        </w:rPr>
        <w:t>Охранная зона</w:t>
      </w:r>
      <w:r w:rsidRPr="0020276D">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5317D" w:rsidRPr="0020276D" w:rsidRDefault="00B5317D" w:rsidP="00B5317D">
      <w:pPr>
        <w:widowControl w:val="0"/>
        <w:suppressLineNumbers/>
        <w:ind w:firstLine="425"/>
        <w:contextualSpacing/>
      </w:pPr>
      <w:r w:rsidRPr="0020276D">
        <w:rPr>
          <w:i/>
          <w:u w:val="single"/>
        </w:rPr>
        <w:t>Зона регулирования застройки и хозяйственной деятельности</w:t>
      </w:r>
      <w:r w:rsidRPr="0020276D">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B5317D" w:rsidRPr="0020276D" w:rsidRDefault="00B5317D" w:rsidP="00B5317D">
      <w:pPr>
        <w:widowControl w:val="0"/>
        <w:suppressLineNumbers/>
        <w:ind w:firstLine="425"/>
        <w:contextualSpacing/>
      </w:pPr>
      <w:r w:rsidRPr="0020276D">
        <w:rPr>
          <w:i/>
          <w:u w:val="single"/>
        </w:rPr>
        <w:t>Зона охраняемого природного ландшафта</w:t>
      </w:r>
      <w:r w:rsidRPr="0020276D">
        <w:rPr>
          <w:i/>
        </w:rPr>
        <w:t xml:space="preserve"> </w:t>
      </w:r>
      <w:r w:rsidRPr="0020276D">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5317D" w:rsidRPr="0020276D" w:rsidRDefault="00B5317D" w:rsidP="00B5317D">
      <w:pPr>
        <w:widowControl w:val="0"/>
        <w:suppressLineNumbers/>
        <w:ind w:firstLine="425"/>
        <w:contextualSpacing/>
      </w:pPr>
      <w:r w:rsidRPr="0020276D">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5317D" w:rsidRPr="0020276D" w:rsidRDefault="00B5317D" w:rsidP="00B5317D">
      <w:pPr>
        <w:widowControl w:val="0"/>
        <w:suppressLineNumbers/>
        <w:ind w:firstLine="425"/>
        <w:contextualSpacing/>
      </w:pPr>
      <w:r w:rsidRPr="0020276D">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5317D" w:rsidRPr="0020276D" w:rsidRDefault="00B5317D" w:rsidP="00B5317D">
      <w:pPr>
        <w:widowControl w:val="0"/>
        <w:ind w:firstLine="720"/>
        <w:contextualSpacing/>
      </w:pPr>
      <w:r w:rsidRPr="0020276D">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B5317D" w:rsidRPr="0020276D" w:rsidRDefault="00B5317D" w:rsidP="00B5317D">
      <w:pPr>
        <w:widowControl w:val="0"/>
        <w:ind w:firstLine="720"/>
        <w:contextualSpacing/>
        <w:rPr>
          <w:i/>
        </w:rPr>
      </w:pPr>
      <w:r w:rsidRPr="0020276D">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20276D">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B5317D" w:rsidRPr="0020276D" w:rsidRDefault="00B5317D" w:rsidP="00B5317D">
      <w:pPr>
        <w:widowControl w:val="0"/>
        <w:ind w:firstLine="720"/>
        <w:contextualSpacing/>
      </w:pPr>
      <w:r w:rsidRPr="0020276D">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B5317D" w:rsidRPr="0020276D" w:rsidRDefault="00B5317D" w:rsidP="00B5317D">
      <w:pPr>
        <w:widowControl w:val="0"/>
        <w:ind w:firstLine="720"/>
        <w:contextualSpacing/>
      </w:pPr>
      <w:r w:rsidRPr="0020276D">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B5317D" w:rsidRPr="0020276D" w:rsidRDefault="00B5317D" w:rsidP="00B5317D">
      <w:pPr>
        <w:widowControl w:val="0"/>
        <w:ind w:firstLine="720"/>
        <w:contextualSpacing/>
      </w:pPr>
      <w:r w:rsidRPr="0020276D">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B5317D" w:rsidRPr="0020276D" w:rsidRDefault="00B5317D" w:rsidP="00B5317D">
      <w:pPr>
        <w:widowControl w:val="0"/>
        <w:ind w:firstLine="720"/>
        <w:contextualSpacing/>
      </w:pPr>
      <w:r w:rsidRPr="0020276D">
        <w:t>До настоящего времени, проекты зон охраны объектов культурного наследия с.п. Светлодольск, включающие градостроительные регламенты, не разработаны.</w:t>
      </w:r>
    </w:p>
    <w:p w:rsidR="00B5317D" w:rsidRPr="0020276D" w:rsidRDefault="00B5317D" w:rsidP="00B5317D">
      <w:pPr>
        <w:widowControl w:val="0"/>
        <w:ind w:firstLine="720"/>
        <w:contextualSpacing/>
      </w:pPr>
      <w:r w:rsidRPr="0020276D">
        <w:t xml:space="preserve">Согласно </w:t>
      </w:r>
      <w:r w:rsidRPr="0020276D">
        <w:rPr>
          <w:i/>
        </w:rPr>
        <w:t xml:space="preserve">СНиП 2.07.01-89* «Градостроительство. Планировка и застройка городских и сельских поселений», </w:t>
      </w:r>
      <w:r w:rsidRPr="0020276D">
        <w:t xml:space="preserve"> расстояния от памятников истории и культуры до транспортных и инженерных коммуникаций следует принимать не менее:</w:t>
      </w:r>
    </w:p>
    <w:p w:rsidR="00B5317D" w:rsidRPr="0020276D" w:rsidRDefault="00B5317D" w:rsidP="00B5317D">
      <w:pPr>
        <w:widowControl w:val="0"/>
        <w:numPr>
          <w:ilvl w:val="0"/>
          <w:numId w:val="36"/>
        </w:numPr>
        <w:contextualSpacing/>
      </w:pPr>
      <w:smartTag w:uri="urn:schemas-microsoft-com:office:smarttags" w:element="metricconverter">
        <w:smartTagPr>
          <w:attr w:name="ProductID" w:val="100 м"/>
        </w:smartTagPr>
        <w:r w:rsidRPr="0020276D">
          <w:t>100 м</w:t>
        </w:r>
      </w:smartTag>
      <w:r w:rsidRPr="0020276D">
        <w:t xml:space="preserve"> в условиях сложного рельефа;</w:t>
      </w:r>
    </w:p>
    <w:p w:rsidR="00B5317D" w:rsidRPr="0020276D" w:rsidRDefault="00B5317D" w:rsidP="00B5317D">
      <w:pPr>
        <w:widowControl w:val="0"/>
        <w:numPr>
          <w:ilvl w:val="0"/>
          <w:numId w:val="36"/>
        </w:numPr>
        <w:contextualSpacing/>
      </w:pPr>
      <w:smartTag w:uri="urn:schemas-microsoft-com:office:smarttags" w:element="metricconverter">
        <w:smartTagPr>
          <w:attr w:name="ProductID" w:val="50 м"/>
        </w:smartTagPr>
        <w:r w:rsidRPr="0020276D">
          <w:t>50 м</w:t>
        </w:r>
      </w:smartTag>
      <w:r w:rsidRPr="0020276D">
        <w:t xml:space="preserve"> на плоском рельефе;</w:t>
      </w:r>
    </w:p>
    <w:p w:rsidR="00B5317D" w:rsidRPr="0020276D" w:rsidRDefault="00B5317D" w:rsidP="00B5317D">
      <w:pPr>
        <w:widowControl w:val="0"/>
        <w:numPr>
          <w:ilvl w:val="0"/>
          <w:numId w:val="36"/>
        </w:numPr>
        <w:contextualSpacing/>
      </w:pPr>
      <w:smartTag w:uri="urn:schemas-microsoft-com:office:smarttags" w:element="metricconverter">
        <w:smartTagPr>
          <w:attr w:name="ProductID" w:val="15 м"/>
        </w:smartTagPr>
        <w:r w:rsidRPr="0020276D">
          <w:t>15 м</w:t>
        </w:r>
      </w:smartTag>
      <w:r w:rsidRPr="0020276D">
        <w:t xml:space="preserve"> до сетей водопровода, канализации и теплоснабжения (кроме</w:t>
      </w:r>
    </w:p>
    <w:p w:rsidR="00B5317D" w:rsidRPr="0020276D" w:rsidRDefault="00B5317D" w:rsidP="00B5317D">
      <w:pPr>
        <w:widowControl w:val="0"/>
        <w:numPr>
          <w:ilvl w:val="0"/>
          <w:numId w:val="36"/>
        </w:numPr>
        <w:contextualSpacing/>
      </w:pPr>
      <w:r w:rsidRPr="0020276D">
        <w:t>разводящих);</w:t>
      </w:r>
    </w:p>
    <w:p w:rsidR="00B5317D" w:rsidRPr="0020276D" w:rsidRDefault="00B5317D" w:rsidP="00B5317D">
      <w:pPr>
        <w:widowControl w:val="0"/>
        <w:numPr>
          <w:ilvl w:val="0"/>
          <w:numId w:val="36"/>
        </w:numPr>
        <w:contextualSpacing/>
      </w:pPr>
      <w:smartTag w:uri="urn:schemas-microsoft-com:office:smarttags" w:element="metricconverter">
        <w:smartTagPr>
          <w:attr w:name="ProductID" w:val="5 м"/>
        </w:smartTagPr>
        <w:r w:rsidRPr="0020276D">
          <w:t>5 м</w:t>
        </w:r>
      </w:smartTag>
      <w:r w:rsidRPr="0020276D">
        <w:t xml:space="preserve"> до других подземных инженерных сетей.</w:t>
      </w:r>
    </w:p>
    <w:p w:rsidR="00B5317D" w:rsidRPr="0020276D" w:rsidRDefault="00B5317D" w:rsidP="00B5317D">
      <w:pPr>
        <w:spacing w:before="240" w:after="60"/>
        <w:ind w:firstLine="720"/>
        <w:outlineLvl w:val="8"/>
      </w:pPr>
      <w:r w:rsidRPr="0020276D">
        <w:t xml:space="preserve">В условиях реконструкции указанные расстояния до инженерных сетей допускается сокращать, но принимать не менее: </w:t>
      </w:r>
      <w:smartTag w:uri="urn:schemas-microsoft-com:office:smarttags" w:element="metricconverter">
        <w:smartTagPr>
          <w:attr w:name="ProductID" w:val="5 м"/>
        </w:smartTagPr>
        <w:r w:rsidRPr="0020276D">
          <w:t>5 м</w:t>
        </w:r>
      </w:smartTag>
      <w:r w:rsidRPr="0020276D">
        <w:t xml:space="preserve"> до водонесущих сетей; </w:t>
      </w:r>
      <w:smartTag w:uri="urn:schemas-microsoft-com:office:smarttags" w:element="metricconverter">
        <w:smartTagPr>
          <w:attr w:name="ProductID" w:val="2 м"/>
        </w:smartTagPr>
        <w:r w:rsidRPr="0020276D">
          <w:t>2 м</w:t>
        </w:r>
      </w:smartTag>
      <w:r w:rsidRPr="0020276D">
        <w:t xml:space="preserve"> - неводонесущих. При этом необходимо обеспечивать проведение специальных технических мероприятий при производстве строительных работ.</w:t>
      </w:r>
    </w:p>
    <w:p w:rsidR="00B5317D" w:rsidRPr="0020276D" w:rsidRDefault="00B5317D" w:rsidP="00FD7DCB">
      <w:pPr>
        <w:spacing w:before="240" w:after="60"/>
        <w:ind w:firstLine="0"/>
        <w:jc w:val="right"/>
        <w:outlineLvl w:val="8"/>
      </w:pPr>
      <w:r w:rsidRPr="0020276D">
        <w:t>Таблица №29</w:t>
      </w:r>
    </w:p>
    <w:p w:rsidR="00B5317D" w:rsidRPr="0020276D" w:rsidRDefault="00B5317D" w:rsidP="00FD7DCB">
      <w:pPr>
        <w:ind w:firstLine="0"/>
        <w:jc w:val="center"/>
        <w:outlineLvl w:val="0"/>
        <w:rPr>
          <w:b/>
          <w:bCs/>
          <w:kern w:val="28"/>
          <w:szCs w:val="32"/>
        </w:rPr>
      </w:pPr>
      <w:r w:rsidRPr="0020276D">
        <w:rPr>
          <w:b/>
          <w:bCs/>
          <w:kern w:val="28"/>
          <w:szCs w:val="32"/>
        </w:rPr>
        <w:t>Памятники архитектуры сельского поселения Светлодольск</w:t>
      </w:r>
    </w:p>
    <w:tbl>
      <w:tblPr>
        <w:tblW w:w="9441"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2"/>
        <w:gridCol w:w="1776"/>
        <w:gridCol w:w="2178"/>
        <w:gridCol w:w="1795"/>
      </w:tblGrid>
      <w:tr w:rsidR="00B5317D" w:rsidRPr="0020276D" w:rsidTr="006D5C39">
        <w:trPr>
          <w:jc w:val="center"/>
        </w:trPr>
        <w:tc>
          <w:tcPr>
            <w:tcW w:w="3692" w:type="dxa"/>
          </w:tcPr>
          <w:p w:rsidR="00B5317D" w:rsidRPr="0020276D" w:rsidRDefault="00B5317D" w:rsidP="00FD7DCB">
            <w:pPr>
              <w:ind w:firstLine="0"/>
            </w:pPr>
            <w:r w:rsidRPr="0020276D">
              <w:t>Наименование объекта</w:t>
            </w:r>
          </w:p>
        </w:tc>
        <w:tc>
          <w:tcPr>
            <w:tcW w:w="1776" w:type="dxa"/>
          </w:tcPr>
          <w:p w:rsidR="00B5317D" w:rsidRPr="0020276D" w:rsidRDefault="00B5317D" w:rsidP="00FD7DCB">
            <w:pPr>
              <w:ind w:firstLine="0"/>
            </w:pPr>
            <w:r w:rsidRPr="0020276D">
              <w:t>Датировка</w:t>
            </w:r>
          </w:p>
        </w:tc>
        <w:tc>
          <w:tcPr>
            <w:tcW w:w="2178" w:type="dxa"/>
          </w:tcPr>
          <w:p w:rsidR="00B5317D" w:rsidRPr="0020276D" w:rsidRDefault="00B5317D" w:rsidP="00FD7DCB">
            <w:pPr>
              <w:ind w:firstLine="0"/>
            </w:pPr>
            <w:r w:rsidRPr="0020276D">
              <w:t>Местонахождение</w:t>
            </w:r>
          </w:p>
          <w:p w:rsidR="00B5317D" w:rsidRPr="0020276D" w:rsidRDefault="00B5317D" w:rsidP="00FD7DCB">
            <w:pPr>
              <w:ind w:firstLine="0"/>
            </w:pPr>
            <w:r w:rsidRPr="0020276D">
              <w:t>объекта (адрес)</w:t>
            </w:r>
          </w:p>
        </w:tc>
        <w:tc>
          <w:tcPr>
            <w:tcW w:w="1795" w:type="dxa"/>
          </w:tcPr>
          <w:p w:rsidR="00B5317D" w:rsidRPr="0020276D" w:rsidRDefault="00B5317D" w:rsidP="00FD7DCB">
            <w:pPr>
              <w:ind w:firstLine="0"/>
            </w:pPr>
            <w:r w:rsidRPr="0020276D">
              <w:t>Заключение экспертизы</w:t>
            </w:r>
          </w:p>
        </w:tc>
      </w:tr>
      <w:tr w:rsidR="00B5317D" w:rsidRPr="0020276D" w:rsidTr="006D5C39">
        <w:trPr>
          <w:jc w:val="center"/>
        </w:trPr>
        <w:tc>
          <w:tcPr>
            <w:tcW w:w="3692" w:type="dxa"/>
          </w:tcPr>
          <w:p w:rsidR="00B5317D" w:rsidRPr="0020276D" w:rsidRDefault="00B5317D" w:rsidP="00FD7DCB">
            <w:pPr>
              <w:ind w:firstLine="0"/>
            </w:pPr>
            <w:r w:rsidRPr="0020276D">
              <w:t>Церковь Казанской Божьей Матери</w:t>
            </w:r>
          </w:p>
        </w:tc>
        <w:tc>
          <w:tcPr>
            <w:tcW w:w="1776" w:type="dxa"/>
          </w:tcPr>
          <w:p w:rsidR="00B5317D" w:rsidRPr="0020276D" w:rsidRDefault="00B5317D" w:rsidP="00FD7DCB">
            <w:pPr>
              <w:ind w:firstLine="0"/>
            </w:pPr>
            <w:smartTag w:uri="urn:schemas-microsoft-com:office:smarttags" w:element="metricconverter">
              <w:smartTagPr>
                <w:attr w:name="ProductID" w:val="1860 г"/>
              </w:smartTagPr>
              <w:r w:rsidRPr="0020276D">
                <w:t>1860 г</w:t>
              </w:r>
            </w:smartTag>
            <w:r w:rsidRPr="0020276D">
              <w:t>.</w:t>
            </w:r>
          </w:p>
        </w:tc>
        <w:tc>
          <w:tcPr>
            <w:tcW w:w="2178" w:type="dxa"/>
          </w:tcPr>
          <w:p w:rsidR="00B5317D" w:rsidRPr="0020276D" w:rsidRDefault="00B5317D" w:rsidP="00FD7DCB">
            <w:pPr>
              <w:ind w:firstLine="0"/>
            </w:pPr>
            <w:r w:rsidRPr="0020276D">
              <w:t>Сергиевский р.,</w:t>
            </w:r>
          </w:p>
          <w:p w:rsidR="00B5317D" w:rsidRPr="0020276D" w:rsidRDefault="00B5317D" w:rsidP="00FD7DCB">
            <w:pPr>
              <w:ind w:firstLine="0"/>
            </w:pPr>
            <w:r w:rsidRPr="0020276D">
              <w:t>с.Нероновка</w:t>
            </w:r>
          </w:p>
        </w:tc>
        <w:tc>
          <w:tcPr>
            <w:tcW w:w="1795" w:type="dxa"/>
          </w:tcPr>
          <w:p w:rsidR="00B5317D" w:rsidRPr="0020276D" w:rsidRDefault="00B5317D" w:rsidP="00FD7DCB">
            <w:pPr>
              <w:ind w:firstLine="0"/>
            </w:pPr>
            <w:r w:rsidRPr="0020276D">
              <w:t xml:space="preserve">      426</w:t>
            </w:r>
          </w:p>
        </w:tc>
      </w:tr>
      <w:tr w:rsidR="00B5317D" w:rsidRPr="0020276D" w:rsidTr="006D5C39">
        <w:trPr>
          <w:jc w:val="center"/>
        </w:trPr>
        <w:tc>
          <w:tcPr>
            <w:tcW w:w="3692" w:type="dxa"/>
          </w:tcPr>
          <w:p w:rsidR="00B5317D" w:rsidRPr="0020276D" w:rsidRDefault="00B5317D" w:rsidP="00FD7DCB">
            <w:pPr>
              <w:ind w:firstLine="0"/>
            </w:pPr>
            <w:r w:rsidRPr="0020276D">
              <w:t>Церковь Святого Михаила Архангела</w:t>
            </w:r>
          </w:p>
        </w:tc>
        <w:tc>
          <w:tcPr>
            <w:tcW w:w="1776" w:type="dxa"/>
          </w:tcPr>
          <w:p w:rsidR="00B5317D" w:rsidRPr="0020276D" w:rsidRDefault="00B5317D" w:rsidP="00FD7DCB">
            <w:pPr>
              <w:ind w:firstLine="0"/>
            </w:pPr>
            <w:smartTag w:uri="urn:schemas-microsoft-com:office:smarttags" w:element="metricconverter">
              <w:smartTagPr>
                <w:attr w:name="ProductID" w:val="1866 г"/>
              </w:smartTagPr>
              <w:r w:rsidRPr="0020276D">
                <w:t>1866 г</w:t>
              </w:r>
            </w:smartTag>
            <w:r w:rsidRPr="0020276D">
              <w:t>.</w:t>
            </w:r>
          </w:p>
        </w:tc>
        <w:tc>
          <w:tcPr>
            <w:tcW w:w="2178" w:type="dxa"/>
          </w:tcPr>
          <w:p w:rsidR="00B5317D" w:rsidRPr="0020276D" w:rsidRDefault="00B5317D" w:rsidP="00FD7DCB">
            <w:pPr>
              <w:ind w:firstLine="0"/>
            </w:pPr>
            <w:r w:rsidRPr="0020276D">
              <w:t>Сергиевский р.,</w:t>
            </w:r>
          </w:p>
          <w:p w:rsidR="00B5317D" w:rsidRPr="0020276D" w:rsidRDefault="00B5317D" w:rsidP="00FD7DCB">
            <w:pPr>
              <w:ind w:firstLine="0"/>
            </w:pPr>
            <w:r w:rsidRPr="0020276D">
              <w:t>с. Павловка</w:t>
            </w:r>
          </w:p>
        </w:tc>
        <w:tc>
          <w:tcPr>
            <w:tcW w:w="1795" w:type="dxa"/>
          </w:tcPr>
          <w:p w:rsidR="00B5317D" w:rsidRPr="0020276D" w:rsidRDefault="00B5317D" w:rsidP="00FD7DCB">
            <w:pPr>
              <w:ind w:firstLine="0"/>
            </w:pPr>
            <w:r w:rsidRPr="0020276D">
              <w:t xml:space="preserve">      426 </w:t>
            </w:r>
          </w:p>
        </w:tc>
      </w:tr>
      <w:tr w:rsidR="00B5317D" w:rsidRPr="0020276D" w:rsidTr="006D5C39">
        <w:trPr>
          <w:jc w:val="center"/>
        </w:trPr>
        <w:tc>
          <w:tcPr>
            <w:tcW w:w="3692" w:type="dxa"/>
          </w:tcPr>
          <w:p w:rsidR="00B5317D" w:rsidRPr="0020276D" w:rsidRDefault="00B5317D" w:rsidP="00FD7DCB">
            <w:pPr>
              <w:ind w:firstLine="0"/>
            </w:pPr>
            <w:r w:rsidRPr="0020276D">
              <w:t>Усадьба Голициных (комплекс):</w:t>
            </w:r>
          </w:p>
          <w:p w:rsidR="00B5317D" w:rsidRPr="0020276D" w:rsidRDefault="00B5317D" w:rsidP="00FD7DCB">
            <w:pPr>
              <w:ind w:firstLine="0"/>
            </w:pPr>
            <w:r w:rsidRPr="0020276D">
              <w:t>1/дом князя;</w:t>
            </w:r>
          </w:p>
          <w:p w:rsidR="00B5317D" w:rsidRPr="0020276D" w:rsidRDefault="00B5317D" w:rsidP="00FD7DCB">
            <w:pPr>
              <w:ind w:firstLine="0"/>
            </w:pPr>
            <w:r w:rsidRPr="0020276D">
              <w:t>2/конюшня;</w:t>
            </w:r>
          </w:p>
          <w:p w:rsidR="00B5317D" w:rsidRPr="0020276D" w:rsidRDefault="00B5317D" w:rsidP="00FD7DCB">
            <w:pPr>
              <w:ind w:firstLine="0"/>
            </w:pPr>
            <w:r w:rsidRPr="0020276D">
              <w:t>3/пруд</w:t>
            </w:r>
          </w:p>
        </w:tc>
        <w:tc>
          <w:tcPr>
            <w:tcW w:w="1776" w:type="dxa"/>
          </w:tcPr>
          <w:p w:rsidR="00B5317D" w:rsidRPr="0020276D" w:rsidRDefault="00B5317D" w:rsidP="00FD7DCB">
            <w:pPr>
              <w:ind w:firstLine="0"/>
            </w:pPr>
          </w:p>
          <w:p w:rsidR="00B5317D" w:rsidRPr="0020276D" w:rsidRDefault="00B5317D" w:rsidP="00FD7DCB">
            <w:pPr>
              <w:ind w:firstLine="0"/>
            </w:pPr>
          </w:p>
          <w:p w:rsidR="00B5317D" w:rsidRPr="0020276D" w:rsidRDefault="00B5317D" w:rsidP="00FD7DCB">
            <w:pPr>
              <w:ind w:firstLine="0"/>
            </w:pPr>
            <w:r w:rsidRPr="0020276D">
              <w:t>Конец ХYIII в.</w:t>
            </w:r>
          </w:p>
          <w:p w:rsidR="00B5317D" w:rsidRPr="0020276D" w:rsidRDefault="00B5317D" w:rsidP="00FD7DCB">
            <w:pPr>
              <w:ind w:firstLine="0"/>
            </w:pPr>
            <w:r w:rsidRPr="0020276D">
              <w:t xml:space="preserve">Конец ХYIII в. </w:t>
            </w:r>
          </w:p>
        </w:tc>
        <w:tc>
          <w:tcPr>
            <w:tcW w:w="2178" w:type="dxa"/>
          </w:tcPr>
          <w:p w:rsidR="00B5317D" w:rsidRPr="0020276D" w:rsidRDefault="00B5317D" w:rsidP="00FD7DCB">
            <w:pPr>
              <w:ind w:firstLine="0"/>
            </w:pPr>
            <w:r w:rsidRPr="0020276D">
              <w:t>Сергиевский р.,</w:t>
            </w:r>
          </w:p>
          <w:p w:rsidR="00B5317D" w:rsidRPr="0020276D" w:rsidRDefault="00B5317D" w:rsidP="00FD7DCB">
            <w:pPr>
              <w:ind w:firstLine="0"/>
            </w:pPr>
            <w:r w:rsidRPr="0020276D">
              <w:t>с. Светлодольск</w:t>
            </w:r>
          </w:p>
        </w:tc>
        <w:tc>
          <w:tcPr>
            <w:tcW w:w="1795" w:type="dxa"/>
          </w:tcPr>
          <w:p w:rsidR="00B5317D" w:rsidRPr="0020276D" w:rsidRDefault="00B5317D" w:rsidP="00FD7DCB">
            <w:pPr>
              <w:ind w:firstLine="0"/>
            </w:pPr>
            <w:r w:rsidRPr="0020276D">
              <w:t xml:space="preserve">      426</w:t>
            </w:r>
          </w:p>
        </w:tc>
      </w:tr>
    </w:tbl>
    <w:p w:rsidR="00B5317D" w:rsidRPr="0020276D" w:rsidRDefault="00B5317D" w:rsidP="00FD7DCB">
      <w:pPr>
        <w:spacing w:before="240" w:after="60"/>
        <w:ind w:firstLine="0"/>
        <w:jc w:val="right"/>
        <w:outlineLvl w:val="8"/>
      </w:pPr>
      <w:r w:rsidRPr="0020276D">
        <w:t>Таблица №30</w:t>
      </w:r>
    </w:p>
    <w:p w:rsidR="00B5317D" w:rsidRPr="0020276D" w:rsidRDefault="00B5317D" w:rsidP="00FD7DCB">
      <w:pPr>
        <w:ind w:firstLine="0"/>
        <w:jc w:val="center"/>
        <w:outlineLvl w:val="0"/>
        <w:rPr>
          <w:b/>
          <w:bCs/>
          <w:kern w:val="28"/>
          <w:szCs w:val="32"/>
        </w:rPr>
      </w:pPr>
      <w:r w:rsidRPr="0020276D">
        <w:rPr>
          <w:b/>
          <w:bCs/>
          <w:kern w:val="28"/>
          <w:szCs w:val="32"/>
        </w:rPr>
        <w:t>Памятники археологии сельского поселения Светлодольск</w:t>
      </w:r>
    </w:p>
    <w:tbl>
      <w:tblPr>
        <w:tblW w:w="9072" w:type="dxa"/>
        <w:jc w:val="center"/>
        <w:tblLayout w:type="fixed"/>
        <w:tblCellMar>
          <w:left w:w="70" w:type="dxa"/>
          <w:right w:w="70" w:type="dxa"/>
        </w:tblCellMar>
        <w:tblLook w:val="0000"/>
      </w:tblPr>
      <w:tblGrid>
        <w:gridCol w:w="2024"/>
        <w:gridCol w:w="1683"/>
        <w:gridCol w:w="1823"/>
        <w:gridCol w:w="1038"/>
        <w:gridCol w:w="1715"/>
        <w:gridCol w:w="789"/>
      </w:tblGrid>
      <w:tr w:rsidR="00B5317D" w:rsidRPr="0020276D" w:rsidTr="006D5C39">
        <w:trPr>
          <w:trHeight w:val="24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Наименование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Типология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Село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Размещение </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Дата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Площадь  </w:t>
            </w:r>
            <w:r w:rsidRPr="0020276D">
              <w:br/>
              <w:t xml:space="preserve">(Га)   </w:t>
            </w:r>
          </w:p>
        </w:tc>
      </w:tr>
      <w:tr w:rsidR="00B5317D" w:rsidRPr="0020276D" w:rsidTr="006D5C39">
        <w:trPr>
          <w:trHeight w:val="24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Нероновка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кург. мог.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Нероновка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2 км"/>
              </w:smartTagPr>
              <w:r w:rsidRPr="0020276D">
                <w:t>2 км</w:t>
              </w:r>
            </w:smartTag>
            <w:r w:rsidRPr="0020276D">
              <w:t xml:space="preserve"> св  </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15,00   </w:t>
            </w:r>
          </w:p>
        </w:tc>
      </w:tr>
      <w:tr w:rsidR="00B5317D" w:rsidRPr="0020276D" w:rsidTr="006D5C39">
        <w:trPr>
          <w:trHeight w:val="24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кург. один&lt;*&gt;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0,25 км"/>
              </w:smartTagPr>
              <w:r w:rsidRPr="0020276D">
                <w:t>0,25 км</w:t>
              </w:r>
            </w:smartTag>
            <w:r w:rsidRPr="0020276D">
              <w:t xml:space="preserve"> юз</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0,00   </w:t>
            </w:r>
          </w:p>
        </w:tc>
      </w:tr>
      <w:tr w:rsidR="00B5317D" w:rsidRPr="0020276D" w:rsidTr="006D5C39">
        <w:trPr>
          <w:trHeight w:val="36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Нижняя Орлянка III</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кург. мог.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3,5 км"/>
              </w:smartTagPr>
              <w:r w:rsidRPr="0020276D">
                <w:t>3,5 км</w:t>
              </w:r>
            </w:smartTag>
            <w:r w:rsidRPr="0020276D">
              <w:t xml:space="preserve"> сз </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II тыс. до н.э.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70,00   </w:t>
            </w:r>
          </w:p>
        </w:tc>
      </w:tr>
      <w:tr w:rsidR="00B5317D" w:rsidRPr="0020276D" w:rsidTr="006D5C39">
        <w:trPr>
          <w:trHeight w:val="24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I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кург. мог.&lt;*&gt;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1 км"/>
              </w:smartTagPr>
              <w:r w:rsidRPr="0020276D">
                <w:t>1 км</w:t>
              </w:r>
            </w:smartTag>
            <w:r w:rsidRPr="0020276D">
              <w:t xml:space="preserve"> ю   </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50,00   </w:t>
            </w:r>
          </w:p>
        </w:tc>
      </w:tr>
      <w:tr w:rsidR="00B5317D" w:rsidRPr="0020276D" w:rsidTr="006D5C39">
        <w:trPr>
          <w:trHeight w:val="36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I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селище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3 км"/>
              </w:smartTagPr>
              <w:r w:rsidRPr="0020276D">
                <w:t>3 км</w:t>
              </w:r>
            </w:smartTag>
            <w:r w:rsidRPr="0020276D">
              <w:t xml:space="preserve"> сз  </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II тыс. до н.э.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0,90   </w:t>
            </w:r>
          </w:p>
        </w:tc>
      </w:tr>
      <w:tr w:rsidR="00B5317D" w:rsidRPr="0020276D" w:rsidTr="006D5C39">
        <w:trPr>
          <w:trHeight w:val="24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II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кург. мог.&lt;*&gt;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0,00   </w:t>
            </w:r>
          </w:p>
        </w:tc>
      </w:tr>
      <w:tr w:rsidR="00B5317D" w:rsidRPr="0020276D" w:rsidTr="006D5C39">
        <w:trPr>
          <w:trHeight w:val="36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II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селище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Нижняя Орлянка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4,5 км"/>
              </w:smartTagPr>
              <w:r w:rsidRPr="0020276D">
                <w:t>4,5 км</w:t>
              </w:r>
            </w:smartTag>
            <w:r w:rsidRPr="0020276D">
              <w:t xml:space="preserve"> сз </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II тыс. до н.э.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1,20   </w:t>
            </w:r>
          </w:p>
        </w:tc>
      </w:tr>
      <w:tr w:rsidR="00B5317D" w:rsidRPr="0020276D" w:rsidTr="006D5C39">
        <w:trPr>
          <w:trHeight w:val="24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Павловка I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кург. мог.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Павловка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1,5 км"/>
              </w:smartTagPr>
              <w:r w:rsidRPr="0020276D">
                <w:t>1,5 км</w:t>
              </w:r>
            </w:smartTag>
            <w:r w:rsidRPr="0020276D">
              <w:t xml:space="preserve"> юв </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1,92   </w:t>
            </w:r>
          </w:p>
        </w:tc>
      </w:tr>
      <w:tr w:rsidR="00B5317D" w:rsidRPr="0020276D" w:rsidTr="006D5C39">
        <w:trPr>
          <w:trHeight w:val="24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Павловка II       </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кург. мог.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Павловка            </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0,1 км"/>
              </w:smartTagPr>
              <w:r w:rsidRPr="0020276D">
                <w:t>0,1 км</w:t>
              </w:r>
            </w:smartTag>
            <w:r w:rsidRPr="0020276D">
              <w:t xml:space="preserve"> юз </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1,20   </w:t>
            </w:r>
          </w:p>
        </w:tc>
      </w:tr>
      <w:tr w:rsidR="00B5317D" w:rsidRPr="0020276D" w:rsidTr="006D5C39">
        <w:trPr>
          <w:trHeight w:val="240"/>
          <w:jc w:val="center"/>
        </w:trPr>
        <w:tc>
          <w:tcPr>
            <w:tcW w:w="2024"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Нижняя Орлянка VII</w:t>
            </w:r>
          </w:p>
        </w:tc>
        <w:tc>
          <w:tcPr>
            <w:tcW w:w="168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кург. мог.    </w:t>
            </w:r>
          </w:p>
        </w:tc>
        <w:tc>
          <w:tcPr>
            <w:tcW w:w="1823"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Нижняя Орлянка</w:t>
            </w:r>
          </w:p>
        </w:tc>
        <w:tc>
          <w:tcPr>
            <w:tcW w:w="1038" w:type="dxa"/>
            <w:tcBorders>
              <w:top w:val="single" w:sz="4" w:space="0" w:color="000000"/>
              <w:left w:val="single" w:sz="4" w:space="0" w:color="000000"/>
              <w:bottom w:val="single" w:sz="4" w:space="0" w:color="000000"/>
            </w:tcBorders>
          </w:tcPr>
          <w:p w:rsidR="00B5317D" w:rsidRPr="0020276D" w:rsidRDefault="00B5317D" w:rsidP="00FD7DCB">
            <w:pPr>
              <w:ind w:firstLine="0"/>
            </w:pPr>
            <w:smartTag w:uri="urn:schemas-microsoft-com:office:smarttags" w:element="metricconverter">
              <w:smartTagPr>
                <w:attr w:name="ProductID" w:val="0,57 км"/>
              </w:smartTagPr>
              <w:r w:rsidRPr="0020276D">
                <w:t>0,57 км</w:t>
              </w:r>
            </w:smartTag>
            <w:r w:rsidRPr="0020276D">
              <w:t xml:space="preserve"> юв</w:t>
            </w:r>
          </w:p>
        </w:tc>
        <w:tc>
          <w:tcPr>
            <w:tcW w:w="1715" w:type="dxa"/>
            <w:tcBorders>
              <w:top w:val="single" w:sz="4" w:space="0" w:color="000000"/>
              <w:left w:val="single" w:sz="4" w:space="0" w:color="000000"/>
              <w:bottom w:val="single" w:sz="4" w:space="0" w:color="000000"/>
            </w:tcBorders>
          </w:tcPr>
          <w:p w:rsidR="00B5317D" w:rsidRPr="0020276D" w:rsidRDefault="00B5317D" w:rsidP="00FD7DCB">
            <w:pPr>
              <w:ind w:firstLine="0"/>
            </w:pPr>
            <w:r w:rsidRPr="0020276D">
              <w:t xml:space="preserve">не определ.   </w:t>
            </w:r>
          </w:p>
        </w:tc>
        <w:tc>
          <w:tcPr>
            <w:tcW w:w="789" w:type="dxa"/>
            <w:tcBorders>
              <w:top w:val="single" w:sz="4" w:space="0" w:color="000000"/>
              <w:left w:val="single" w:sz="4" w:space="0" w:color="000000"/>
              <w:bottom w:val="single" w:sz="4" w:space="0" w:color="000000"/>
              <w:right w:val="single" w:sz="4" w:space="0" w:color="000000"/>
            </w:tcBorders>
          </w:tcPr>
          <w:p w:rsidR="00B5317D" w:rsidRPr="0020276D" w:rsidRDefault="00B5317D" w:rsidP="00FD7DCB">
            <w:pPr>
              <w:ind w:firstLine="0"/>
            </w:pPr>
            <w:r w:rsidRPr="0020276D">
              <w:t xml:space="preserve">0,00   </w:t>
            </w:r>
          </w:p>
        </w:tc>
      </w:tr>
    </w:tbl>
    <w:p w:rsidR="00B5317D" w:rsidRPr="0020276D" w:rsidRDefault="00B5317D" w:rsidP="00B5317D">
      <w:pPr>
        <w:keepNext/>
        <w:spacing w:before="240" w:after="60"/>
        <w:jc w:val="center"/>
        <w:outlineLvl w:val="3"/>
        <w:rPr>
          <w:bCs/>
          <w:i/>
          <w:sz w:val="28"/>
          <w:szCs w:val="28"/>
        </w:rPr>
      </w:pPr>
      <w:bookmarkStart w:id="162" w:name="_Toc309643002"/>
      <w:bookmarkStart w:id="163" w:name="_Toc309643077"/>
      <w:bookmarkStart w:id="164" w:name="_Toc326905710"/>
      <w:r w:rsidRPr="0020276D">
        <w:rPr>
          <w:bCs/>
          <w:i/>
          <w:sz w:val="28"/>
          <w:szCs w:val="28"/>
        </w:rPr>
        <w:t>2.5.1.2 ЗОНЫ ОСОБООХРАНЯЕМЫХ ПРИРОДНЫХ ТЕРРИТОРИЙ</w:t>
      </w:r>
      <w:bookmarkEnd w:id="162"/>
      <w:bookmarkEnd w:id="163"/>
      <w:bookmarkEnd w:id="164"/>
    </w:p>
    <w:p w:rsidR="00B5317D" w:rsidRPr="0020276D" w:rsidRDefault="00B5317D" w:rsidP="00B5317D">
      <w:pPr>
        <w:widowControl w:val="0"/>
        <w:suppressLineNumbers/>
        <w:autoSpaceDE w:val="0"/>
        <w:autoSpaceDN w:val="0"/>
        <w:adjustRightInd w:val="0"/>
        <w:ind w:firstLine="485"/>
      </w:pPr>
      <w:r w:rsidRPr="0020276D">
        <w:rPr>
          <w:color w:val="000000"/>
        </w:rPr>
        <w:t xml:space="preserve">Согласно </w:t>
      </w:r>
      <w:r w:rsidRPr="0020276D">
        <w:rPr>
          <w:i/>
          <w:color w:val="000000"/>
        </w:rPr>
        <w:t xml:space="preserve">Закону Самарской области "Об охране окружающей среды и природопользовании в Самарской области" от 6 апреля </w:t>
      </w:r>
      <w:smartTag w:uri="urn:schemas-microsoft-com:office:smarttags" w:element="metricconverter">
        <w:smartTagPr>
          <w:attr w:name="ProductID" w:val="2009 г"/>
        </w:smartTagPr>
        <w:r w:rsidRPr="0020276D">
          <w:rPr>
            <w:i/>
            <w:color w:val="000000"/>
          </w:rPr>
          <w:t>2009 г</w:t>
        </w:r>
      </w:smartTag>
      <w:r w:rsidRPr="0020276D">
        <w:rPr>
          <w:i/>
          <w:color w:val="000000"/>
        </w:rPr>
        <w:t xml:space="preserve">. №46 - ГД,  </w:t>
      </w:r>
      <w:r w:rsidRPr="0020276D">
        <w:rPr>
          <w:color w:val="000000"/>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B5317D" w:rsidRPr="0020276D" w:rsidRDefault="00B5317D" w:rsidP="00B5317D">
      <w:r w:rsidRPr="0020276D">
        <w:t xml:space="preserve">Согласно </w:t>
      </w:r>
      <w:r w:rsidRPr="0020276D">
        <w:rPr>
          <w:i/>
        </w:rPr>
        <w:t>статье 2 «Категории и виды особо охраняемых природных территорий»</w:t>
      </w:r>
      <w:r w:rsidRPr="0020276D">
        <w:t xml:space="preserve"> </w:t>
      </w:r>
      <w:r w:rsidRPr="0020276D">
        <w:rPr>
          <w:i/>
        </w:rPr>
        <w:t>ФЗ «Об особо охраняемых природных территориях» от 14.03.1995 г № 33 ФЗ»</w:t>
      </w:r>
      <w:r w:rsidRPr="0020276D">
        <w:t xml:space="preserve"> с изменениями, внесенными Федеральными законами </w:t>
      </w:r>
      <w:r w:rsidRPr="0020276D">
        <w:rPr>
          <w:i/>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20276D">
        <w:t xml:space="preserve"> ФЗ, различаются следующие категории особо охраняемых природных территорий (ООПТ):</w:t>
      </w:r>
    </w:p>
    <w:p w:rsidR="00B5317D" w:rsidRPr="0020276D" w:rsidRDefault="00B5317D" w:rsidP="00B5317D">
      <w:pPr>
        <w:numPr>
          <w:ilvl w:val="1"/>
          <w:numId w:val="37"/>
        </w:numPr>
        <w:tabs>
          <w:tab w:val="num" w:pos="0"/>
        </w:tabs>
        <w:ind w:left="1066" w:hanging="357"/>
      </w:pPr>
      <w:r w:rsidRPr="0020276D">
        <w:t>государственные природные заповедники, в том числе биосферные;</w:t>
      </w:r>
    </w:p>
    <w:p w:rsidR="00B5317D" w:rsidRPr="0020276D" w:rsidRDefault="00B5317D" w:rsidP="00B5317D">
      <w:pPr>
        <w:numPr>
          <w:ilvl w:val="1"/>
          <w:numId w:val="37"/>
        </w:numPr>
        <w:tabs>
          <w:tab w:val="num" w:pos="0"/>
        </w:tabs>
        <w:ind w:left="1066" w:hanging="357"/>
      </w:pPr>
      <w:r w:rsidRPr="0020276D">
        <w:t>национальные парки;</w:t>
      </w:r>
    </w:p>
    <w:p w:rsidR="00B5317D" w:rsidRPr="0020276D" w:rsidRDefault="00B5317D" w:rsidP="00B5317D">
      <w:pPr>
        <w:numPr>
          <w:ilvl w:val="1"/>
          <w:numId w:val="37"/>
        </w:numPr>
        <w:tabs>
          <w:tab w:val="num" w:pos="0"/>
        </w:tabs>
        <w:ind w:left="1066" w:hanging="357"/>
      </w:pPr>
      <w:r w:rsidRPr="0020276D">
        <w:t>природные парки;</w:t>
      </w:r>
    </w:p>
    <w:p w:rsidR="00B5317D" w:rsidRPr="0020276D" w:rsidRDefault="00B5317D" w:rsidP="00B5317D">
      <w:pPr>
        <w:numPr>
          <w:ilvl w:val="1"/>
          <w:numId w:val="37"/>
        </w:numPr>
        <w:tabs>
          <w:tab w:val="num" w:pos="0"/>
        </w:tabs>
        <w:ind w:left="1066" w:hanging="357"/>
      </w:pPr>
      <w:r w:rsidRPr="0020276D">
        <w:t>государственные природные заказники;</w:t>
      </w:r>
    </w:p>
    <w:p w:rsidR="00B5317D" w:rsidRPr="0020276D" w:rsidRDefault="00B5317D" w:rsidP="00B5317D">
      <w:pPr>
        <w:numPr>
          <w:ilvl w:val="1"/>
          <w:numId w:val="37"/>
        </w:numPr>
        <w:tabs>
          <w:tab w:val="num" w:pos="0"/>
        </w:tabs>
        <w:ind w:left="1066" w:hanging="357"/>
      </w:pPr>
      <w:r w:rsidRPr="0020276D">
        <w:t>памятники природы;</w:t>
      </w:r>
    </w:p>
    <w:p w:rsidR="00B5317D" w:rsidRPr="0020276D" w:rsidRDefault="00B5317D" w:rsidP="00B5317D">
      <w:pPr>
        <w:numPr>
          <w:ilvl w:val="1"/>
          <w:numId w:val="37"/>
        </w:numPr>
        <w:tabs>
          <w:tab w:val="num" w:pos="0"/>
        </w:tabs>
        <w:ind w:left="1066" w:hanging="357"/>
      </w:pPr>
      <w:r w:rsidRPr="0020276D">
        <w:t>дендрологические парки и ботанические сады;</w:t>
      </w:r>
    </w:p>
    <w:p w:rsidR="00B5317D" w:rsidRPr="0020276D" w:rsidRDefault="00B5317D" w:rsidP="00B5317D">
      <w:pPr>
        <w:numPr>
          <w:ilvl w:val="1"/>
          <w:numId w:val="37"/>
        </w:numPr>
        <w:tabs>
          <w:tab w:val="num" w:pos="0"/>
        </w:tabs>
        <w:ind w:left="1066" w:hanging="357"/>
      </w:pPr>
      <w:r w:rsidRPr="0020276D">
        <w:t>лечебно-оздоровительные местности и курорты.</w:t>
      </w:r>
    </w:p>
    <w:p w:rsidR="00B5317D" w:rsidRPr="0020276D" w:rsidRDefault="00B5317D" w:rsidP="00B5317D">
      <w:pPr>
        <w:widowControl w:val="0"/>
        <w:ind w:firstLine="720"/>
        <w:contextualSpacing/>
      </w:pPr>
    </w:p>
    <w:p w:rsidR="00B5317D" w:rsidRPr="0020276D" w:rsidRDefault="00B5317D" w:rsidP="00B5317D">
      <w:pPr>
        <w:widowControl w:val="0"/>
        <w:ind w:firstLine="720"/>
        <w:contextualSpacing/>
      </w:pPr>
      <w:r w:rsidRPr="0020276D">
        <w:t>На территории муниципального района Сергиевский находится 10 особо охраняемых территорий:</w:t>
      </w:r>
    </w:p>
    <w:p w:rsidR="00B5317D" w:rsidRPr="0020276D" w:rsidRDefault="00B5317D" w:rsidP="00B5317D">
      <w:pPr>
        <w:widowControl w:val="0"/>
        <w:numPr>
          <w:ilvl w:val="2"/>
          <w:numId w:val="38"/>
        </w:numPr>
        <w:contextualSpacing/>
      </w:pPr>
      <w:r w:rsidRPr="0020276D">
        <w:t>Голубое озеро;</w:t>
      </w:r>
    </w:p>
    <w:p w:rsidR="00B5317D" w:rsidRPr="0020276D" w:rsidRDefault="00B5317D" w:rsidP="00B5317D">
      <w:pPr>
        <w:widowControl w:val="0"/>
        <w:numPr>
          <w:ilvl w:val="2"/>
          <w:numId w:val="38"/>
        </w:numPr>
        <w:contextualSpacing/>
      </w:pPr>
      <w:r w:rsidRPr="0020276D">
        <w:t>Гора «Высокая);</w:t>
      </w:r>
    </w:p>
    <w:p w:rsidR="00B5317D" w:rsidRPr="0020276D" w:rsidRDefault="00B5317D" w:rsidP="00B5317D">
      <w:pPr>
        <w:widowControl w:val="0"/>
        <w:numPr>
          <w:ilvl w:val="2"/>
          <w:numId w:val="38"/>
        </w:numPr>
        <w:contextualSpacing/>
      </w:pPr>
      <w:r w:rsidRPr="0020276D">
        <w:t>Горы на реке Казачка;</w:t>
      </w:r>
    </w:p>
    <w:p w:rsidR="00B5317D" w:rsidRPr="0020276D" w:rsidRDefault="00B5317D" w:rsidP="00B5317D">
      <w:pPr>
        <w:widowControl w:val="0"/>
        <w:numPr>
          <w:ilvl w:val="2"/>
          <w:numId w:val="38"/>
        </w:numPr>
        <w:contextualSpacing/>
      </w:pPr>
      <w:r w:rsidRPr="0020276D">
        <w:t>Нефтяной овраг;</w:t>
      </w:r>
    </w:p>
    <w:p w:rsidR="00B5317D" w:rsidRPr="0020276D" w:rsidRDefault="00B5317D" w:rsidP="00B5317D">
      <w:pPr>
        <w:widowControl w:val="0"/>
        <w:numPr>
          <w:ilvl w:val="2"/>
          <w:numId w:val="38"/>
        </w:numPr>
        <w:contextualSpacing/>
      </w:pPr>
      <w:r w:rsidRPr="0020276D">
        <w:t>Серебристые тополя;</w:t>
      </w:r>
    </w:p>
    <w:p w:rsidR="00B5317D" w:rsidRPr="0020276D" w:rsidRDefault="00B5317D" w:rsidP="00B5317D">
      <w:pPr>
        <w:widowControl w:val="0"/>
        <w:numPr>
          <w:ilvl w:val="2"/>
          <w:numId w:val="38"/>
        </w:numPr>
        <w:contextualSpacing/>
      </w:pPr>
      <w:r w:rsidRPr="0020276D">
        <w:t>Серноводский шихан;</w:t>
      </w:r>
    </w:p>
    <w:p w:rsidR="00B5317D" w:rsidRPr="0020276D" w:rsidRDefault="00B5317D" w:rsidP="00B5317D">
      <w:pPr>
        <w:widowControl w:val="0"/>
        <w:numPr>
          <w:ilvl w:val="2"/>
          <w:numId w:val="38"/>
        </w:numPr>
        <w:contextualSpacing/>
      </w:pPr>
      <w:r w:rsidRPr="0020276D">
        <w:t>Серноводская пещера;</w:t>
      </w:r>
    </w:p>
    <w:p w:rsidR="00B5317D" w:rsidRPr="0020276D" w:rsidRDefault="00B5317D" w:rsidP="00B5317D">
      <w:pPr>
        <w:widowControl w:val="0"/>
        <w:numPr>
          <w:ilvl w:val="2"/>
          <w:numId w:val="38"/>
        </w:numPr>
        <w:contextualSpacing/>
      </w:pPr>
      <w:r w:rsidRPr="0020276D">
        <w:t>Студеный Ключ;</w:t>
      </w:r>
    </w:p>
    <w:p w:rsidR="00B5317D" w:rsidRPr="0020276D" w:rsidRDefault="00B5317D" w:rsidP="00B5317D">
      <w:pPr>
        <w:widowControl w:val="0"/>
        <w:numPr>
          <w:ilvl w:val="2"/>
          <w:numId w:val="38"/>
        </w:numPr>
        <w:contextualSpacing/>
      </w:pPr>
      <w:r w:rsidRPr="0020276D">
        <w:t>Якушкинские источники;</w:t>
      </w:r>
    </w:p>
    <w:p w:rsidR="00B5317D" w:rsidRPr="0020276D" w:rsidRDefault="00B5317D" w:rsidP="00B5317D">
      <w:pPr>
        <w:widowControl w:val="0"/>
        <w:numPr>
          <w:ilvl w:val="2"/>
          <w:numId w:val="38"/>
        </w:numPr>
        <w:contextualSpacing/>
      </w:pPr>
      <w:r w:rsidRPr="0020276D">
        <w:t>Кондурчинская лесостепь.</w:t>
      </w:r>
    </w:p>
    <w:p w:rsidR="00B5317D" w:rsidRPr="0020276D" w:rsidRDefault="00B5317D" w:rsidP="00B5317D">
      <w:pPr>
        <w:widowControl w:val="0"/>
        <w:ind w:firstLine="720"/>
        <w:contextualSpacing/>
      </w:pPr>
      <w:r w:rsidRPr="0020276D">
        <w:t xml:space="preserve">На территории сельского поселения Светлодольск располагается одна особо охраняемая природная территория – «Горы на реке Казачка». </w:t>
      </w:r>
    </w:p>
    <w:p w:rsidR="00B5317D" w:rsidRPr="0020276D" w:rsidRDefault="00B5317D" w:rsidP="00B5317D">
      <w:pPr>
        <w:widowControl w:val="0"/>
        <w:ind w:firstLine="720"/>
        <w:contextualSpacing/>
      </w:pPr>
      <w:r w:rsidRPr="0020276D">
        <w:t>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B5317D" w:rsidRPr="0020276D" w:rsidRDefault="00B5317D" w:rsidP="00B5317D">
      <w:pPr>
        <w:widowControl w:val="0"/>
        <w:ind w:firstLine="720"/>
        <w:contextualSpacing/>
      </w:pPr>
      <w:r w:rsidRPr="0020276D">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B5317D" w:rsidRPr="0020276D" w:rsidRDefault="00B5317D" w:rsidP="00B5317D"/>
    <w:p w:rsidR="00B5317D" w:rsidRPr="0020276D" w:rsidRDefault="00B5317D" w:rsidP="00B5317D">
      <w:pPr>
        <w:keepNext/>
        <w:spacing w:before="240" w:after="60"/>
        <w:jc w:val="center"/>
        <w:outlineLvl w:val="2"/>
        <w:rPr>
          <w:bCs/>
          <w:sz w:val="28"/>
          <w:szCs w:val="26"/>
        </w:rPr>
      </w:pPr>
      <w:bookmarkStart w:id="165" w:name="_Toc309643003"/>
      <w:bookmarkStart w:id="166" w:name="_Toc309643078"/>
      <w:bookmarkStart w:id="167" w:name="_Toc326905711"/>
      <w:r w:rsidRPr="0020276D">
        <w:rPr>
          <w:bCs/>
          <w:sz w:val="28"/>
          <w:szCs w:val="26"/>
        </w:rPr>
        <w:t>2.5.2 САНИТАРНО-ЗАЩИТНЫЕ И ОХРАННЫЕ ЗОНЫ</w:t>
      </w:r>
      <w:bookmarkEnd w:id="165"/>
      <w:bookmarkEnd w:id="166"/>
      <w:bookmarkEnd w:id="167"/>
    </w:p>
    <w:p w:rsidR="00B5317D" w:rsidRPr="0020276D" w:rsidRDefault="00B5317D" w:rsidP="00B5317D">
      <w:pPr>
        <w:widowControl w:val="0"/>
        <w:ind w:firstLine="720"/>
        <w:rPr>
          <w:i/>
          <w:color w:val="000000"/>
        </w:rPr>
      </w:pPr>
      <w:r w:rsidRPr="0020276D">
        <w:rPr>
          <w:i/>
          <w:color w:val="000000"/>
          <w:u w:val="single"/>
        </w:rPr>
        <w:t>Санитарно-защитные зоны</w:t>
      </w:r>
      <w:r w:rsidRPr="0020276D">
        <w:rPr>
          <w:color w:val="000000"/>
        </w:rPr>
        <w:t xml:space="preserve"> (СЗЗ) определяются в соответствии с </w:t>
      </w:r>
      <w:r w:rsidRPr="0020276D">
        <w:rPr>
          <w:i/>
          <w:color w:val="000000"/>
        </w:rPr>
        <w:t>СанПиН 2.2.1/2.1.1.1200-03 «Санитарно-защитные зоны и санитарная классификация предприятий, сооружений и иных объектов». – М.: Минздрав РФ, 2008г.</w:t>
      </w:r>
    </w:p>
    <w:p w:rsidR="00B5317D" w:rsidRPr="0020276D" w:rsidRDefault="00B5317D" w:rsidP="00B5317D">
      <w:pPr>
        <w:widowControl w:val="0"/>
        <w:ind w:firstLine="720"/>
        <w:rPr>
          <w:color w:val="000000"/>
        </w:rPr>
      </w:pPr>
      <w:r w:rsidRPr="0020276D">
        <w:rPr>
          <w:color w:val="000000"/>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B5317D" w:rsidRPr="0020276D" w:rsidRDefault="00B5317D" w:rsidP="00B5317D">
      <w:pPr>
        <w:widowControl w:val="0"/>
        <w:ind w:firstLine="720"/>
        <w:rPr>
          <w:color w:val="000000"/>
        </w:rPr>
      </w:pPr>
      <w:r w:rsidRPr="0020276D">
        <w:rPr>
          <w:color w:val="000000"/>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B5317D" w:rsidRPr="0020276D" w:rsidRDefault="00B5317D" w:rsidP="00B5317D">
      <w:pPr>
        <w:widowControl w:val="0"/>
        <w:suppressLineNumbers/>
        <w:ind w:firstLine="720"/>
        <w:rPr>
          <w:color w:val="000000"/>
        </w:rPr>
      </w:pPr>
      <w:r w:rsidRPr="0020276D">
        <w:rPr>
          <w:color w:val="000000"/>
        </w:rPr>
        <w:t xml:space="preserve">В новой редакции </w:t>
      </w:r>
      <w:r w:rsidRPr="0020276D">
        <w:rPr>
          <w:i/>
          <w:color w:val="000000"/>
        </w:rPr>
        <w:t>СанПиН 2.2.1/2.1.1.1200-03 «Санитарно-защитные зоны и санитарная классификация предприятий, сооружений и иных объектов, вступившими в силу  01.03.2008г.,</w:t>
      </w:r>
      <w:r w:rsidRPr="0020276D">
        <w:rPr>
          <w:color w:val="000000"/>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B5317D" w:rsidRPr="0020276D" w:rsidRDefault="00B5317D" w:rsidP="00B5317D">
      <w:pPr>
        <w:widowControl w:val="0"/>
        <w:suppressLineNumbers/>
        <w:ind w:firstLine="720"/>
        <w:rPr>
          <w:color w:val="000000"/>
        </w:rPr>
      </w:pPr>
      <w:r w:rsidRPr="0020276D">
        <w:rPr>
          <w:color w:val="000000"/>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B5317D" w:rsidRPr="0020276D" w:rsidRDefault="00B5317D" w:rsidP="00B5317D">
      <w:pPr>
        <w:widowControl w:val="0"/>
        <w:suppressLineNumbers/>
        <w:ind w:right="-158"/>
        <w:rPr>
          <w:color w:val="000000"/>
        </w:rPr>
      </w:pPr>
      <w:r w:rsidRPr="0020276D">
        <w:rPr>
          <w:color w:val="00000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B5317D" w:rsidRPr="0020276D" w:rsidRDefault="00B5317D" w:rsidP="00B5317D">
      <w:pPr>
        <w:widowControl w:val="0"/>
        <w:suppressLineNumbers/>
        <w:rPr>
          <w:i/>
          <w:color w:val="000000"/>
        </w:rPr>
      </w:pPr>
      <w:r w:rsidRPr="0020276D">
        <w:rPr>
          <w:color w:val="000000"/>
        </w:rPr>
        <w:t>Санитарно-защитная зона должна быть  максимально озеленена.</w:t>
      </w:r>
    </w:p>
    <w:p w:rsidR="00B5317D" w:rsidRPr="0020276D" w:rsidRDefault="00B5317D" w:rsidP="00B5317D"/>
    <w:p w:rsidR="00B5317D" w:rsidRPr="0020276D" w:rsidRDefault="00B5317D" w:rsidP="00B5317D">
      <w:pPr>
        <w:keepNext/>
        <w:spacing w:before="240" w:after="60"/>
        <w:jc w:val="center"/>
        <w:outlineLvl w:val="3"/>
        <w:rPr>
          <w:bCs/>
          <w:i/>
          <w:sz w:val="28"/>
          <w:szCs w:val="28"/>
          <w:lang w:eastAsia="ru-RU"/>
        </w:rPr>
      </w:pPr>
      <w:bookmarkStart w:id="168" w:name="_Toc271708660"/>
      <w:bookmarkStart w:id="169" w:name="_Toc272748858"/>
      <w:bookmarkStart w:id="170" w:name="_Toc309643079"/>
      <w:bookmarkStart w:id="171" w:name="_Toc326905712"/>
      <w:bookmarkStart w:id="172" w:name="_Toc259184118"/>
      <w:r w:rsidRPr="0020276D">
        <w:rPr>
          <w:bCs/>
          <w:i/>
          <w:sz w:val="28"/>
          <w:szCs w:val="28"/>
          <w:lang w:eastAsia="ru-RU"/>
        </w:rPr>
        <w:t>2.5.2.1 САНИТАРНО-ЗАЩИТНЫЕ ЗОНЫ ОБЪЕКТОВ ПРОИЗВОДСТВЕННОГО КОМПЛЕКСА</w:t>
      </w:r>
      <w:bookmarkEnd w:id="168"/>
      <w:bookmarkEnd w:id="169"/>
      <w:bookmarkEnd w:id="170"/>
      <w:bookmarkEnd w:id="171"/>
    </w:p>
    <w:p w:rsidR="00B5317D" w:rsidRPr="0020276D" w:rsidRDefault="00B5317D" w:rsidP="00B5317D">
      <w:pPr>
        <w:rPr>
          <w:i/>
        </w:rPr>
      </w:pPr>
      <w:bookmarkStart w:id="173" w:name="_Toc271708662"/>
      <w:bookmarkStart w:id="174" w:name="_Toc272748860"/>
      <w:bookmarkStart w:id="175" w:name="_Toc309643004"/>
      <w:bookmarkStart w:id="176" w:name="_Toc309643081"/>
      <w:r w:rsidRPr="0020276D">
        <w:t xml:space="preserve">Перечень  крупных производственных объектов с.п. Светлодольск представлен в </w:t>
      </w:r>
      <w:r w:rsidRPr="0020276D">
        <w:rPr>
          <w:i/>
        </w:rPr>
        <w:t>таблице №31</w:t>
      </w:r>
    </w:p>
    <w:p w:rsidR="00B5317D" w:rsidRPr="0020276D" w:rsidRDefault="00B5317D" w:rsidP="00B5317D">
      <w:pPr>
        <w:rPr>
          <w:i/>
        </w:rPr>
      </w:pPr>
    </w:p>
    <w:p w:rsidR="00B5317D" w:rsidRPr="0020276D" w:rsidRDefault="00B5317D" w:rsidP="00B5317D">
      <w:pPr>
        <w:spacing w:before="240" w:after="60"/>
        <w:jc w:val="right"/>
        <w:outlineLvl w:val="8"/>
      </w:pPr>
      <w:r w:rsidRPr="0020276D">
        <w:t>Таблица №31</w:t>
      </w:r>
    </w:p>
    <w:p w:rsidR="00B5317D" w:rsidRPr="0020276D" w:rsidRDefault="00B5317D" w:rsidP="00B5317D">
      <w:pPr>
        <w:jc w:val="center"/>
        <w:outlineLvl w:val="0"/>
        <w:rPr>
          <w:b/>
          <w:bCs/>
          <w:kern w:val="28"/>
          <w:szCs w:val="32"/>
        </w:rPr>
      </w:pPr>
      <w:r w:rsidRPr="0020276D">
        <w:rPr>
          <w:b/>
          <w:bCs/>
          <w:kern w:val="28"/>
          <w:szCs w:val="32"/>
        </w:rPr>
        <w:t>Объекты производственного назначения сельского поселения Светлодольск</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8"/>
        <w:gridCol w:w="2680"/>
        <w:gridCol w:w="2520"/>
        <w:gridCol w:w="2142"/>
      </w:tblGrid>
      <w:tr w:rsidR="00B5317D" w:rsidRPr="0020276D" w:rsidTr="006D5C39">
        <w:tc>
          <w:tcPr>
            <w:tcW w:w="2228" w:type="dxa"/>
          </w:tcPr>
          <w:p w:rsidR="00B5317D" w:rsidRPr="0020276D" w:rsidRDefault="00B5317D" w:rsidP="00FD7DCB">
            <w:pPr>
              <w:ind w:firstLine="0"/>
            </w:pPr>
            <w:r w:rsidRPr="0020276D">
              <w:t>Наименование объекта</w:t>
            </w:r>
          </w:p>
        </w:tc>
        <w:tc>
          <w:tcPr>
            <w:tcW w:w="2680" w:type="dxa"/>
          </w:tcPr>
          <w:p w:rsidR="00B5317D" w:rsidRPr="0020276D" w:rsidRDefault="00B5317D" w:rsidP="00FD7DCB">
            <w:pPr>
              <w:ind w:firstLine="0"/>
            </w:pPr>
            <w:r w:rsidRPr="0020276D">
              <w:t>Характер производственной  деятельности</w:t>
            </w:r>
          </w:p>
        </w:tc>
        <w:tc>
          <w:tcPr>
            <w:tcW w:w="2520" w:type="dxa"/>
          </w:tcPr>
          <w:p w:rsidR="00B5317D" w:rsidRPr="0020276D" w:rsidRDefault="00B5317D" w:rsidP="00FD7DCB">
            <w:pPr>
              <w:ind w:firstLine="0"/>
            </w:pPr>
            <w:r w:rsidRPr="0020276D">
              <w:t>Местоположение (адрес)</w:t>
            </w:r>
          </w:p>
        </w:tc>
        <w:tc>
          <w:tcPr>
            <w:tcW w:w="2142" w:type="dxa"/>
          </w:tcPr>
          <w:p w:rsidR="00B5317D" w:rsidRPr="0020276D" w:rsidRDefault="00B5317D" w:rsidP="00FD7DCB">
            <w:pPr>
              <w:ind w:firstLine="0"/>
            </w:pPr>
            <w:r w:rsidRPr="0020276D">
              <w:t>Ориентировочный радиус СЗЗ, м</w:t>
            </w:r>
          </w:p>
        </w:tc>
      </w:tr>
      <w:tr w:rsidR="00B5317D" w:rsidRPr="0020276D" w:rsidTr="006D5C39">
        <w:tc>
          <w:tcPr>
            <w:tcW w:w="2228" w:type="dxa"/>
          </w:tcPr>
          <w:p w:rsidR="00B5317D" w:rsidRPr="0020276D" w:rsidRDefault="00B5317D" w:rsidP="00FD7DCB">
            <w:pPr>
              <w:ind w:firstLine="0"/>
            </w:pPr>
            <w:r w:rsidRPr="0020276D">
              <w:t>Машинно-тракторная станция</w:t>
            </w:r>
          </w:p>
        </w:tc>
        <w:tc>
          <w:tcPr>
            <w:tcW w:w="2680" w:type="dxa"/>
          </w:tcPr>
          <w:p w:rsidR="00B5317D" w:rsidRPr="0020276D" w:rsidRDefault="00B5317D" w:rsidP="00FD7DCB">
            <w:pPr>
              <w:ind w:firstLine="0"/>
            </w:pPr>
          </w:p>
        </w:tc>
        <w:tc>
          <w:tcPr>
            <w:tcW w:w="2520" w:type="dxa"/>
          </w:tcPr>
          <w:p w:rsidR="00B5317D" w:rsidRPr="0020276D" w:rsidRDefault="00B5317D" w:rsidP="00FD7DCB">
            <w:pPr>
              <w:ind w:firstLine="0"/>
            </w:pPr>
            <w:r w:rsidRPr="0020276D">
              <w:t>п. Светлодольск</w:t>
            </w:r>
          </w:p>
        </w:tc>
        <w:tc>
          <w:tcPr>
            <w:tcW w:w="2142" w:type="dxa"/>
          </w:tcPr>
          <w:p w:rsidR="00B5317D" w:rsidRPr="0020276D" w:rsidRDefault="00B5317D" w:rsidP="00FD7DCB">
            <w:pPr>
              <w:ind w:firstLine="0"/>
            </w:pPr>
            <w:r w:rsidRPr="0020276D">
              <w:t>100</w:t>
            </w:r>
          </w:p>
        </w:tc>
      </w:tr>
      <w:tr w:rsidR="00B5317D" w:rsidRPr="0020276D" w:rsidTr="006D5C39">
        <w:tc>
          <w:tcPr>
            <w:tcW w:w="2228" w:type="dxa"/>
          </w:tcPr>
          <w:p w:rsidR="00B5317D" w:rsidRPr="0020276D" w:rsidRDefault="00B5317D" w:rsidP="00FD7DCB">
            <w:pPr>
              <w:ind w:firstLine="0"/>
            </w:pPr>
            <w:r w:rsidRPr="0020276D">
              <w:t>АГЗС ООО «Сергиевская СТО»</w:t>
            </w:r>
          </w:p>
        </w:tc>
        <w:tc>
          <w:tcPr>
            <w:tcW w:w="2680" w:type="dxa"/>
          </w:tcPr>
          <w:p w:rsidR="00B5317D" w:rsidRPr="0020276D" w:rsidRDefault="00B5317D" w:rsidP="00FD7DCB">
            <w:pPr>
              <w:ind w:firstLine="0"/>
            </w:pPr>
          </w:p>
        </w:tc>
        <w:tc>
          <w:tcPr>
            <w:tcW w:w="2520" w:type="dxa"/>
          </w:tcPr>
          <w:p w:rsidR="00B5317D" w:rsidRPr="0020276D" w:rsidRDefault="00B5317D" w:rsidP="00FD7DCB">
            <w:pPr>
              <w:ind w:firstLine="0"/>
            </w:pPr>
            <w:r w:rsidRPr="0020276D">
              <w:t xml:space="preserve">с.п. Светлодольск, </w:t>
            </w:r>
            <w:smartTag w:uri="urn:schemas-microsoft-com:office:smarttags" w:element="metricconverter">
              <w:smartTagPr>
                <w:attr w:name="ProductID" w:val="1108 км"/>
              </w:smartTagPr>
              <w:r w:rsidRPr="0020276D">
                <w:t>1108 км</w:t>
              </w:r>
            </w:smartTag>
            <w:r w:rsidRPr="0020276D">
              <w:t xml:space="preserve"> автодороги М-5</w:t>
            </w:r>
          </w:p>
        </w:tc>
        <w:tc>
          <w:tcPr>
            <w:tcW w:w="2142" w:type="dxa"/>
          </w:tcPr>
          <w:p w:rsidR="00B5317D" w:rsidRPr="0020276D" w:rsidRDefault="00B5317D" w:rsidP="00FD7DCB">
            <w:pPr>
              <w:ind w:firstLine="0"/>
            </w:pPr>
            <w:r w:rsidRPr="0020276D">
              <w:t>100</w:t>
            </w:r>
          </w:p>
        </w:tc>
      </w:tr>
      <w:tr w:rsidR="00B5317D" w:rsidRPr="0020276D" w:rsidTr="006D5C39">
        <w:tc>
          <w:tcPr>
            <w:tcW w:w="2228" w:type="dxa"/>
          </w:tcPr>
          <w:p w:rsidR="00B5317D" w:rsidRPr="0020276D" w:rsidRDefault="00B5317D" w:rsidP="00FD7DCB">
            <w:pPr>
              <w:ind w:firstLine="0"/>
            </w:pPr>
            <w:r w:rsidRPr="0020276D">
              <w:t>АЗС ООО «Лукойл-Урал нефтепродукт»</w:t>
            </w:r>
          </w:p>
        </w:tc>
        <w:tc>
          <w:tcPr>
            <w:tcW w:w="2680" w:type="dxa"/>
          </w:tcPr>
          <w:p w:rsidR="00B5317D" w:rsidRPr="0020276D" w:rsidRDefault="00B5317D" w:rsidP="00FD7DCB">
            <w:pPr>
              <w:ind w:firstLine="0"/>
            </w:pPr>
          </w:p>
        </w:tc>
        <w:tc>
          <w:tcPr>
            <w:tcW w:w="2520" w:type="dxa"/>
          </w:tcPr>
          <w:p w:rsidR="00B5317D" w:rsidRPr="0020276D" w:rsidRDefault="00B5317D" w:rsidP="00FD7DCB">
            <w:pPr>
              <w:ind w:firstLine="0"/>
            </w:pPr>
            <w:r w:rsidRPr="0020276D">
              <w:t xml:space="preserve">с.п. Светлодольск, </w:t>
            </w:r>
            <w:smartTag w:uri="urn:schemas-microsoft-com:office:smarttags" w:element="metricconverter">
              <w:smartTagPr>
                <w:attr w:name="ProductID" w:val="1108 км"/>
              </w:smartTagPr>
              <w:r w:rsidRPr="0020276D">
                <w:t>1108 км</w:t>
              </w:r>
            </w:smartTag>
            <w:r w:rsidRPr="0020276D">
              <w:t xml:space="preserve"> автодороги М-5</w:t>
            </w:r>
          </w:p>
        </w:tc>
        <w:tc>
          <w:tcPr>
            <w:tcW w:w="2142" w:type="dxa"/>
          </w:tcPr>
          <w:p w:rsidR="00B5317D" w:rsidRPr="0020276D" w:rsidRDefault="00B5317D" w:rsidP="00FD7DCB">
            <w:pPr>
              <w:ind w:firstLine="0"/>
            </w:pPr>
            <w:r w:rsidRPr="0020276D">
              <w:t>50</w:t>
            </w:r>
          </w:p>
        </w:tc>
      </w:tr>
      <w:tr w:rsidR="00B5317D" w:rsidRPr="0020276D" w:rsidTr="006D5C39">
        <w:tc>
          <w:tcPr>
            <w:tcW w:w="2228" w:type="dxa"/>
          </w:tcPr>
          <w:p w:rsidR="00B5317D" w:rsidRPr="0020276D" w:rsidRDefault="00B5317D" w:rsidP="00FD7DCB">
            <w:pPr>
              <w:ind w:firstLine="0"/>
            </w:pPr>
            <w:r w:rsidRPr="0020276D">
              <w:t>Ферма КРС</w:t>
            </w:r>
          </w:p>
        </w:tc>
        <w:tc>
          <w:tcPr>
            <w:tcW w:w="2680" w:type="dxa"/>
          </w:tcPr>
          <w:p w:rsidR="00B5317D" w:rsidRPr="0020276D" w:rsidRDefault="00B5317D" w:rsidP="00FD7DCB">
            <w:pPr>
              <w:ind w:firstLine="0"/>
            </w:pPr>
          </w:p>
        </w:tc>
        <w:tc>
          <w:tcPr>
            <w:tcW w:w="2520" w:type="dxa"/>
          </w:tcPr>
          <w:p w:rsidR="00B5317D" w:rsidRPr="0020276D" w:rsidRDefault="00B5317D" w:rsidP="00FD7DCB">
            <w:pPr>
              <w:ind w:firstLine="0"/>
            </w:pPr>
            <w:r w:rsidRPr="0020276D">
              <w:t>с. Павловка</w:t>
            </w:r>
          </w:p>
        </w:tc>
        <w:tc>
          <w:tcPr>
            <w:tcW w:w="2142" w:type="dxa"/>
          </w:tcPr>
          <w:p w:rsidR="00B5317D" w:rsidRPr="0020276D" w:rsidRDefault="00B5317D" w:rsidP="00FD7DCB">
            <w:pPr>
              <w:ind w:firstLine="0"/>
            </w:pPr>
          </w:p>
        </w:tc>
      </w:tr>
      <w:tr w:rsidR="00B5317D" w:rsidRPr="0020276D" w:rsidTr="006D5C39">
        <w:tc>
          <w:tcPr>
            <w:tcW w:w="2228" w:type="dxa"/>
          </w:tcPr>
          <w:p w:rsidR="00B5317D" w:rsidRPr="0020276D" w:rsidRDefault="00B5317D" w:rsidP="00FD7DCB">
            <w:pPr>
              <w:ind w:firstLine="0"/>
            </w:pPr>
            <w:r w:rsidRPr="0020276D">
              <w:t>Ферма КРС</w:t>
            </w:r>
          </w:p>
        </w:tc>
        <w:tc>
          <w:tcPr>
            <w:tcW w:w="2680" w:type="dxa"/>
          </w:tcPr>
          <w:p w:rsidR="00B5317D" w:rsidRPr="0020276D" w:rsidRDefault="00B5317D" w:rsidP="00FD7DCB">
            <w:pPr>
              <w:ind w:firstLine="0"/>
            </w:pPr>
            <w:r w:rsidRPr="0020276D">
              <w:t>Содержание животных 100 голов</w:t>
            </w:r>
          </w:p>
        </w:tc>
        <w:tc>
          <w:tcPr>
            <w:tcW w:w="2520" w:type="dxa"/>
          </w:tcPr>
          <w:p w:rsidR="00B5317D" w:rsidRPr="0020276D" w:rsidRDefault="00B5317D" w:rsidP="00FD7DCB">
            <w:pPr>
              <w:ind w:firstLine="0"/>
            </w:pPr>
            <w:r w:rsidRPr="0020276D">
              <w:t>с. Нероновка</w:t>
            </w:r>
          </w:p>
        </w:tc>
        <w:tc>
          <w:tcPr>
            <w:tcW w:w="2142" w:type="dxa"/>
          </w:tcPr>
          <w:p w:rsidR="00B5317D" w:rsidRPr="0020276D" w:rsidRDefault="00B5317D" w:rsidP="00FD7DCB">
            <w:pPr>
              <w:ind w:firstLine="0"/>
            </w:pPr>
            <w:r w:rsidRPr="0020276D">
              <w:t>100</w:t>
            </w:r>
          </w:p>
        </w:tc>
      </w:tr>
      <w:tr w:rsidR="00B5317D" w:rsidRPr="0020276D" w:rsidTr="006D5C39">
        <w:tc>
          <w:tcPr>
            <w:tcW w:w="2228" w:type="dxa"/>
          </w:tcPr>
          <w:p w:rsidR="00B5317D" w:rsidRPr="0020276D" w:rsidRDefault="00B5317D" w:rsidP="00FD7DCB">
            <w:pPr>
              <w:ind w:firstLine="0"/>
            </w:pPr>
            <w:r w:rsidRPr="0020276D">
              <w:t>Зерносклад</w:t>
            </w:r>
          </w:p>
        </w:tc>
        <w:tc>
          <w:tcPr>
            <w:tcW w:w="2680" w:type="dxa"/>
          </w:tcPr>
          <w:p w:rsidR="00B5317D" w:rsidRPr="0020276D" w:rsidRDefault="00B5317D" w:rsidP="00FD7DCB">
            <w:pPr>
              <w:ind w:firstLine="0"/>
            </w:pPr>
          </w:p>
        </w:tc>
        <w:tc>
          <w:tcPr>
            <w:tcW w:w="2520" w:type="dxa"/>
          </w:tcPr>
          <w:p w:rsidR="00B5317D" w:rsidRPr="0020276D" w:rsidRDefault="00B5317D" w:rsidP="00FD7DCB">
            <w:pPr>
              <w:ind w:firstLine="0"/>
            </w:pPr>
            <w:r w:rsidRPr="0020276D">
              <w:t>с. Нероновка</w:t>
            </w:r>
          </w:p>
        </w:tc>
        <w:tc>
          <w:tcPr>
            <w:tcW w:w="2142" w:type="dxa"/>
          </w:tcPr>
          <w:p w:rsidR="00B5317D" w:rsidRPr="0020276D" w:rsidRDefault="00B5317D" w:rsidP="00FD7DCB">
            <w:pPr>
              <w:ind w:firstLine="0"/>
            </w:pPr>
            <w:r w:rsidRPr="0020276D">
              <w:t>50</w:t>
            </w:r>
          </w:p>
        </w:tc>
      </w:tr>
    </w:tbl>
    <w:p w:rsidR="00B5317D" w:rsidRPr="0020276D" w:rsidRDefault="00B5317D" w:rsidP="00B5317D">
      <w:pPr>
        <w:rPr>
          <w:i/>
          <w:u w:val="single"/>
        </w:rPr>
      </w:pPr>
    </w:p>
    <w:p w:rsidR="00B5317D" w:rsidRPr="0020276D" w:rsidRDefault="00B5317D" w:rsidP="00B5317D">
      <w:pPr>
        <w:rPr>
          <w:i/>
          <w:u w:val="single"/>
        </w:rPr>
      </w:pPr>
      <w:r w:rsidRPr="0020276D">
        <w:rPr>
          <w:i/>
          <w:u w:val="single"/>
        </w:rPr>
        <w:t>Объекты нефтедобычи</w:t>
      </w:r>
    </w:p>
    <w:p w:rsidR="00B5317D" w:rsidRPr="0020276D" w:rsidRDefault="00B5317D" w:rsidP="00B5317D">
      <w:pPr>
        <w:ind w:firstLine="720"/>
        <w:contextualSpacing/>
        <w:rPr>
          <w:i/>
        </w:rPr>
      </w:pPr>
      <w:r w:rsidRPr="0020276D">
        <w:t xml:space="preserve">На проектируемой территории имеются объекты нефтедобычи, представленные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20276D">
        <w:rPr>
          <w:i/>
        </w:rPr>
        <w:t>СанПиН 2.2.1/2.1.1.1200-03 «Санитарно-защитные зоны и санитарная классификация предприятий, сооружений и иных объектов».</w:t>
      </w:r>
    </w:p>
    <w:p w:rsidR="00B5317D" w:rsidRPr="0020276D" w:rsidRDefault="00B5317D" w:rsidP="00B5317D">
      <w:pPr>
        <w:ind w:right="-159"/>
        <w:contextualSpacing/>
      </w:pPr>
      <w:r w:rsidRPr="0020276D">
        <w:t>Согласно</w:t>
      </w:r>
      <w:r w:rsidRPr="0020276D">
        <w:rPr>
          <w:i/>
        </w:rPr>
        <w:t xml:space="preserve"> СанПиН 2.2.1/2.1.1.1200-03,</w:t>
      </w:r>
      <w:r w:rsidRPr="0020276D">
        <w:t xml:space="preserve"> СЗЗ промышленных объектов  по добыче нефти варьируется от 300-</w:t>
      </w:r>
      <w:smartTag w:uri="urn:schemas-microsoft-com:office:smarttags" w:element="metricconverter">
        <w:smartTagPr>
          <w:attr w:name="ProductID" w:val="1000 м"/>
        </w:smartTagPr>
        <w:r w:rsidRPr="0020276D">
          <w:t>1000 м</w:t>
        </w:r>
      </w:smartTag>
      <w:r w:rsidRPr="0020276D">
        <w:t xml:space="preserve">,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B5317D" w:rsidRPr="0020276D" w:rsidRDefault="00B5317D" w:rsidP="00B5317D">
      <w:pPr>
        <w:contextualSpacing/>
      </w:pPr>
      <w:r w:rsidRPr="0020276D">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B5317D" w:rsidRPr="0020276D" w:rsidRDefault="00B5317D" w:rsidP="00B5317D">
      <w:pPr>
        <w:contextualSpacing/>
        <w:rPr>
          <w:i/>
        </w:rPr>
      </w:pPr>
      <w:r w:rsidRPr="0020276D">
        <w:t xml:space="preserve">Пригодность нарушенных земель для различных видов использования после рекультивации следует оценивать согласно </w:t>
      </w:r>
      <w:r w:rsidRPr="0020276D">
        <w:rPr>
          <w:i/>
        </w:rPr>
        <w:t>ГОСТ 17.5.3.04-83 «Охрана природы. Земли. Общие требования к рекультивации земель».</w:t>
      </w:r>
    </w:p>
    <w:p w:rsidR="00B5317D" w:rsidRPr="0020276D" w:rsidRDefault="00B5317D" w:rsidP="00B5317D">
      <w:pPr>
        <w:shd w:val="clear" w:color="auto" w:fill="FFFFFF"/>
        <w:contextualSpacing/>
      </w:pPr>
      <w:r w:rsidRPr="0020276D">
        <w:t xml:space="preserve">Согласно ПБ 08-624-03  «Правилам безопасности в нефтяной и газовой промышленности» ориентировочный радиус СЗЗ пунктов налива и сбора нефти составляет </w:t>
      </w:r>
      <w:smartTag w:uri="urn:schemas-microsoft-com:office:smarttags" w:element="metricconverter">
        <w:smartTagPr>
          <w:attr w:name="ProductID" w:val="500 м"/>
        </w:smartTagPr>
        <w:r w:rsidRPr="0020276D">
          <w:t>500 м</w:t>
        </w:r>
      </w:smartTag>
      <w:r w:rsidRPr="0020276D">
        <w:t>.</w:t>
      </w:r>
    </w:p>
    <w:p w:rsidR="00B5317D" w:rsidRPr="0020276D" w:rsidRDefault="00B5317D" w:rsidP="00B5317D">
      <w:pPr>
        <w:contextualSpacing/>
      </w:pPr>
      <w:r w:rsidRPr="0020276D">
        <w:t xml:space="preserve">Согласно </w:t>
      </w:r>
      <w:r w:rsidRPr="0020276D">
        <w:rPr>
          <w:i/>
        </w:rPr>
        <w:t xml:space="preserve">СанПиН 2.2.1/2.1.1.1200-03 </w:t>
      </w:r>
      <w:r w:rsidRPr="0020276D">
        <w:t xml:space="preserve">наименьшее расстояние от устья нефтяных скважин до зданий, сооружений  составляет </w:t>
      </w:r>
      <w:smartTag w:uri="urn:schemas-microsoft-com:office:smarttags" w:element="metricconverter">
        <w:smartTagPr>
          <w:attr w:name="ProductID" w:val="300 м"/>
        </w:smartTagPr>
        <w:r w:rsidRPr="0020276D">
          <w:t>300 м</w:t>
        </w:r>
      </w:smartTag>
      <w:r w:rsidRPr="0020276D">
        <w:t xml:space="preserve">. </w:t>
      </w:r>
    </w:p>
    <w:p w:rsidR="00B5317D" w:rsidRPr="0020276D" w:rsidRDefault="00B5317D" w:rsidP="00B5317D">
      <w:pPr>
        <w:rPr>
          <w:lang w:eastAsia="ru-RU"/>
        </w:rPr>
      </w:pPr>
    </w:p>
    <w:p w:rsidR="00B5317D" w:rsidRPr="0020276D" w:rsidRDefault="00B5317D" w:rsidP="00B5317D">
      <w:pPr>
        <w:keepNext/>
        <w:spacing w:before="240" w:after="60"/>
        <w:jc w:val="center"/>
        <w:outlineLvl w:val="3"/>
        <w:rPr>
          <w:bCs/>
          <w:i/>
          <w:sz w:val="28"/>
          <w:szCs w:val="28"/>
          <w:lang w:eastAsia="ru-RU"/>
        </w:rPr>
      </w:pPr>
      <w:bookmarkStart w:id="177" w:name="_Toc326905713"/>
      <w:r w:rsidRPr="0020276D">
        <w:rPr>
          <w:bCs/>
          <w:i/>
          <w:sz w:val="28"/>
          <w:szCs w:val="28"/>
          <w:lang w:eastAsia="ru-RU"/>
        </w:rPr>
        <w:t>2.5.2.2 КАНАЛИЗАЦИОННЫЕ ОЧИСТНЫЕ СООРУЖЕНИЯ</w:t>
      </w:r>
      <w:bookmarkEnd w:id="173"/>
      <w:bookmarkEnd w:id="174"/>
      <w:bookmarkEnd w:id="175"/>
      <w:bookmarkEnd w:id="176"/>
      <w:bookmarkEnd w:id="177"/>
    </w:p>
    <w:p w:rsidR="00B5317D" w:rsidRPr="0020276D" w:rsidRDefault="00B5317D" w:rsidP="00B5317D">
      <w:pPr>
        <w:tabs>
          <w:tab w:val="left" w:pos="996"/>
        </w:tabs>
        <w:rPr>
          <w:color w:val="000000"/>
        </w:rPr>
      </w:pPr>
      <w:bookmarkStart w:id="178" w:name="_Toc271708663"/>
      <w:bookmarkStart w:id="179" w:name="_Toc272748861"/>
      <w:bookmarkStart w:id="180" w:name="_Toc309643005"/>
      <w:bookmarkStart w:id="181" w:name="_Toc309643082"/>
      <w:r w:rsidRPr="0020276D">
        <w:t xml:space="preserve">Характеристика КОС сельского поселения Светлодольск представлена в </w:t>
      </w:r>
      <w:r w:rsidRPr="0020276D">
        <w:rPr>
          <w:i/>
        </w:rPr>
        <w:t>таблице №32.</w:t>
      </w:r>
      <w:r w:rsidRPr="0020276D">
        <w:t xml:space="preserve"> </w:t>
      </w:r>
      <w:r w:rsidRPr="0020276D">
        <w:rPr>
          <w:color w:val="000000"/>
        </w:rPr>
        <w:t xml:space="preserve">Ориентировочные радиусы санитарно-защитных зон канализационных очистных сооружений устанавливаются согласно  </w:t>
      </w:r>
      <w:r w:rsidRPr="0020276D">
        <w:rPr>
          <w:i/>
          <w:color w:val="000000"/>
        </w:rPr>
        <w:t xml:space="preserve">СанПиН 2.2.1/2.1.1.1200-03 «Санитарно-защитные зоны и санитарная классификация предприятий, сооружений и иных объектов, </w:t>
      </w:r>
      <w:r w:rsidRPr="0020276D">
        <w:rPr>
          <w:color w:val="000000"/>
        </w:rPr>
        <w:t>в зависимости от расчетной производительности.</w:t>
      </w:r>
    </w:p>
    <w:p w:rsidR="00B5317D" w:rsidRPr="0020276D" w:rsidRDefault="00B5317D" w:rsidP="00B5317D">
      <w:pPr>
        <w:tabs>
          <w:tab w:val="left" w:pos="996"/>
        </w:tabs>
        <w:jc w:val="right"/>
      </w:pPr>
    </w:p>
    <w:p w:rsidR="00B5317D" w:rsidRPr="0020276D" w:rsidRDefault="00B5317D" w:rsidP="00B5317D">
      <w:pPr>
        <w:tabs>
          <w:tab w:val="left" w:pos="996"/>
        </w:tabs>
        <w:jc w:val="right"/>
      </w:pPr>
      <w:r w:rsidRPr="0020276D">
        <w:t>Таблица №32</w:t>
      </w:r>
    </w:p>
    <w:p w:rsidR="00B5317D" w:rsidRPr="0020276D" w:rsidRDefault="00B5317D" w:rsidP="00B5317D">
      <w:pPr>
        <w:tabs>
          <w:tab w:val="left" w:pos="996"/>
        </w:tabs>
        <w:jc w:val="center"/>
      </w:pPr>
      <w:r w:rsidRPr="0020276D">
        <w:t>СЗЗ КОС с.п. Светлодольск</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1680"/>
        <w:gridCol w:w="1643"/>
        <w:gridCol w:w="2040"/>
      </w:tblGrid>
      <w:tr w:rsidR="00B5317D" w:rsidRPr="0020276D" w:rsidTr="006D5C39">
        <w:trPr>
          <w:trHeight w:val="255"/>
        </w:trPr>
        <w:tc>
          <w:tcPr>
            <w:tcW w:w="4068" w:type="dxa"/>
            <w:vMerge w:val="restart"/>
            <w:shd w:val="clear" w:color="auto" w:fill="auto"/>
            <w:noWrap/>
            <w:vAlign w:val="bottom"/>
          </w:tcPr>
          <w:p w:rsidR="00B5317D" w:rsidRPr="0020276D" w:rsidRDefault="00B5317D" w:rsidP="00FD7DCB">
            <w:pPr>
              <w:ind w:firstLine="0"/>
            </w:pPr>
            <w:r w:rsidRPr="0020276D">
              <w:t>Местоположение КОС</w:t>
            </w:r>
          </w:p>
        </w:tc>
        <w:tc>
          <w:tcPr>
            <w:tcW w:w="3240" w:type="dxa"/>
            <w:gridSpan w:val="2"/>
            <w:shd w:val="clear" w:color="auto" w:fill="auto"/>
            <w:noWrap/>
            <w:vAlign w:val="bottom"/>
          </w:tcPr>
          <w:p w:rsidR="00B5317D" w:rsidRPr="0020276D" w:rsidRDefault="00B5317D" w:rsidP="00FD7DCB">
            <w:pPr>
              <w:ind w:firstLine="0"/>
            </w:pPr>
            <w:r w:rsidRPr="0020276D">
              <w:t>Производительность, м3/сут</w:t>
            </w:r>
          </w:p>
        </w:tc>
        <w:tc>
          <w:tcPr>
            <w:tcW w:w="2040" w:type="dxa"/>
            <w:vMerge w:val="restart"/>
            <w:shd w:val="clear" w:color="auto" w:fill="auto"/>
            <w:noWrap/>
            <w:vAlign w:val="bottom"/>
          </w:tcPr>
          <w:p w:rsidR="00B5317D" w:rsidRPr="0020276D" w:rsidRDefault="00B5317D" w:rsidP="00FD7DCB">
            <w:pPr>
              <w:ind w:firstLine="0"/>
            </w:pPr>
            <w:r w:rsidRPr="0020276D">
              <w:t>Санитарно-защитная зона, м</w:t>
            </w:r>
          </w:p>
        </w:tc>
      </w:tr>
      <w:tr w:rsidR="00B5317D" w:rsidRPr="0020276D" w:rsidTr="006D5C39">
        <w:trPr>
          <w:trHeight w:val="255"/>
        </w:trPr>
        <w:tc>
          <w:tcPr>
            <w:tcW w:w="4068" w:type="dxa"/>
            <w:vMerge/>
            <w:vAlign w:val="center"/>
          </w:tcPr>
          <w:p w:rsidR="00B5317D" w:rsidRPr="0020276D" w:rsidRDefault="00B5317D" w:rsidP="00FD7DCB">
            <w:pPr>
              <w:ind w:firstLine="0"/>
            </w:pPr>
          </w:p>
        </w:tc>
        <w:tc>
          <w:tcPr>
            <w:tcW w:w="1680" w:type="dxa"/>
            <w:shd w:val="clear" w:color="auto" w:fill="auto"/>
            <w:noWrap/>
            <w:vAlign w:val="bottom"/>
          </w:tcPr>
          <w:p w:rsidR="00B5317D" w:rsidRPr="0020276D" w:rsidRDefault="00B5317D" w:rsidP="00FD7DCB">
            <w:pPr>
              <w:ind w:firstLine="0"/>
            </w:pPr>
            <w:r w:rsidRPr="0020276D">
              <w:t>проектная</w:t>
            </w:r>
          </w:p>
        </w:tc>
        <w:tc>
          <w:tcPr>
            <w:tcW w:w="1560" w:type="dxa"/>
            <w:shd w:val="clear" w:color="auto" w:fill="auto"/>
            <w:noWrap/>
            <w:vAlign w:val="bottom"/>
          </w:tcPr>
          <w:p w:rsidR="00B5317D" w:rsidRPr="0020276D" w:rsidRDefault="00B5317D" w:rsidP="00FD7DCB">
            <w:pPr>
              <w:ind w:firstLine="0"/>
            </w:pPr>
            <w:r w:rsidRPr="0020276D">
              <w:t>фактическая</w:t>
            </w:r>
          </w:p>
        </w:tc>
        <w:tc>
          <w:tcPr>
            <w:tcW w:w="2040" w:type="dxa"/>
            <w:vMerge/>
            <w:vAlign w:val="center"/>
          </w:tcPr>
          <w:p w:rsidR="00B5317D" w:rsidRPr="0020276D" w:rsidRDefault="00B5317D" w:rsidP="00FD7DCB">
            <w:pPr>
              <w:ind w:firstLine="0"/>
            </w:pPr>
          </w:p>
        </w:tc>
      </w:tr>
      <w:tr w:rsidR="00B5317D" w:rsidRPr="0020276D" w:rsidTr="006D5C39">
        <w:trPr>
          <w:trHeight w:val="255"/>
        </w:trPr>
        <w:tc>
          <w:tcPr>
            <w:tcW w:w="4068" w:type="dxa"/>
            <w:shd w:val="clear" w:color="auto" w:fill="auto"/>
            <w:noWrap/>
            <w:vAlign w:val="bottom"/>
          </w:tcPr>
          <w:p w:rsidR="00B5317D" w:rsidRPr="0020276D" w:rsidRDefault="00B5317D" w:rsidP="00FD7DCB">
            <w:pPr>
              <w:ind w:firstLine="0"/>
            </w:pPr>
            <w:r w:rsidRPr="0020276D">
              <w:t>Сергиевский район, пос. Светлодольск КОС №2 ООО "Сергиевская коммунальная компания"</w:t>
            </w:r>
          </w:p>
        </w:tc>
        <w:tc>
          <w:tcPr>
            <w:tcW w:w="1680" w:type="dxa"/>
            <w:shd w:val="clear" w:color="auto" w:fill="auto"/>
            <w:noWrap/>
            <w:vAlign w:val="center"/>
          </w:tcPr>
          <w:p w:rsidR="00B5317D" w:rsidRPr="0020276D" w:rsidRDefault="00B5317D" w:rsidP="00FD7DCB">
            <w:pPr>
              <w:ind w:firstLine="0"/>
              <w:jc w:val="center"/>
            </w:pPr>
            <w:r w:rsidRPr="0020276D">
              <w:t>2200</w:t>
            </w:r>
          </w:p>
        </w:tc>
        <w:tc>
          <w:tcPr>
            <w:tcW w:w="1560" w:type="dxa"/>
            <w:shd w:val="clear" w:color="auto" w:fill="auto"/>
            <w:noWrap/>
            <w:vAlign w:val="center"/>
          </w:tcPr>
          <w:p w:rsidR="00B5317D" w:rsidRPr="0020276D" w:rsidRDefault="00B5317D" w:rsidP="00FD7DCB">
            <w:pPr>
              <w:ind w:firstLine="0"/>
              <w:jc w:val="center"/>
            </w:pPr>
            <w:r w:rsidRPr="0020276D">
              <w:t>900</w:t>
            </w:r>
          </w:p>
        </w:tc>
        <w:tc>
          <w:tcPr>
            <w:tcW w:w="2040" w:type="dxa"/>
            <w:shd w:val="clear" w:color="auto" w:fill="auto"/>
            <w:noWrap/>
            <w:vAlign w:val="center"/>
          </w:tcPr>
          <w:p w:rsidR="00B5317D" w:rsidRPr="0020276D" w:rsidRDefault="00B5317D" w:rsidP="00FD7DCB">
            <w:pPr>
              <w:ind w:firstLine="0"/>
              <w:jc w:val="center"/>
            </w:pPr>
            <w:r w:rsidRPr="0020276D">
              <w:t>200</w:t>
            </w:r>
          </w:p>
        </w:tc>
      </w:tr>
    </w:tbl>
    <w:p w:rsidR="00B5317D" w:rsidRPr="0020276D" w:rsidRDefault="00B5317D" w:rsidP="00B5317D">
      <w:pPr>
        <w:keepNext/>
        <w:spacing w:before="240" w:after="60"/>
        <w:jc w:val="center"/>
        <w:outlineLvl w:val="3"/>
        <w:rPr>
          <w:bCs/>
          <w:i/>
          <w:sz w:val="28"/>
          <w:szCs w:val="28"/>
          <w:lang w:eastAsia="ru-RU"/>
        </w:rPr>
      </w:pPr>
      <w:bookmarkStart w:id="182" w:name="_Toc326905714"/>
      <w:r w:rsidRPr="0020276D">
        <w:rPr>
          <w:bCs/>
          <w:i/>
          <w:sz w:val="28"/>
          <w:szCs w:val="28"/>
          <w:lang w:eastAsia="ru-RU"/>
        </w:rPr>
        <w:t>2.5.2.3 КЛАДБИЩА</w:t>
      </w:r>
      <w:bookmarkEnd w:id="178"/>
      <w:bookmarkEnd w:id="179"/>
      <w:bookmarkEnd w:id="180"/>
      <w:bookmarkEnd w:id="181"/>
      <w:bookmarkEnd w:id="182"/>
    </w:p>
    <w:p w:rsidR="00B5317D" w:rsidRPr="0020276D" w:rsidRDefault="00B5317D" w:rsidP="00B5317D">
      <w:pPr>
        <w:tabs>
          <w:tab w:val="left" w:pos="996"/>
        </w:tabs>
      </w:pPr>
      <w:r w:rsidRPr="0020276D">
        <w:t>На территории с.п. Светлодольск расположены кладбища:</w:t>
      </w:r>
    </w:p>
    <w:p w:rsidR="00B5317D" w:rsidRPr="0020276D" w:rsidRDefault="00B5317D" w:rsidP="00B5317D">
      <w:pPr>
        <w:numPr>
          <w:ilvl w:val="0"/>
          <w:numId w:val="39"/>
        </w:numPr>
        <w:tabs>
          <w:tab w:val="left" w:pos="996"/>
        </w:tabs>
      </w:pPr>
      <w:r w:rsidRPr="0020276D">
        <w:t xml:space="preserve">В центральной части п. Светлодольск (площадь </w:t>
      </w:r>
      <w:smartTag w:uri="urn:schemas-microsoft-com:office:smarttags" w:element="metricconverter">
        <w:smartTagPr>
          <w:attr w:name="ProductID" w:val="0,7 га"/>
        </w:smartTagPr>
        <w:r w:rsidRPr="0020276D">
          <w:t>0,7 га</w:t>
        </w:r>
      </w:smartTag>
      <w:r w:rsidRPr="0020276D">
        <w:t>);</w:t>
      </w:r>
    </w:p>
    <w:p w:rsidR="00B5317D" w:rsidRPr="0020276D" w:rsidRDefault="00B5317D" w:rsidP="00B5317D">
      <w:pPr>
        <w:numPr>
          <w:ilvl w:val="0"/>
          <w:numId w:val="39"/>
        </w:numPr>
        <w:tabs>
          <w:tab w:val="left" w:pos="996"/>
        </w:tabs>
      </w:pPr>
      <w:r w:rsidRPr="0020276D">
        <w:t xml:space="preserve">В </w:t>
      </w:r>
      <w:smartTag w:uri="urn:schemas-microsoft-com:office:smarttags" w:element="metricconverter">
        <w:smartTagPr>
          <w:attr w:name="ProductID" w:val="150 м"/>
        </w:smartTagPr>
        <w:r w:rsidRPr="0020276D">
          <w:t>150 м</w:t>
        </w:r>
      </w:smartTag>
      <w:r w:rsidRPr="0020276D">
        <w:t xml:space="preserve"> на юг от п. Участок Сок (площадь </w:t>
      </w:r>
      <w:smartTag w:uri="urn:schemas-microsoft-com:office:smarttags" w:element="metricconverter">
        <w:smartTagPr>
          <w:attr w:name="ProductID" w:val="2,67 га"/>
        </w:smartTagPr>
        <w:r w:rsidRPr="0020276D">
          <w:t>2,67 га</w:t>
        </w:r>
      </w:smartTag>
      <w:r w:rsidRPr="0020276D">
        <w:t>);</w:t>
      </w:r>
    </w:p>
    <w:p w:rsidR="00B5317D" w:rsidRPr="0020276D" w:rsidRDefault="00B5317D" w:rsidP="00B5317D">
      <w:pPr>
        <w:numPr>
          <w:ilvl w:val="0"/>
          <w:numId w:val="39"/>
        </w:numPr>
        <w:tabs>
          <w:tab w:val="left" w:pos="996"/>
        </w:tabs>
      </w:pPr>
      <w:r w:rsidRPr="0020276D">
        <w:t xml:space="preserve">В юго-восточной части с. Павловка (площадь </w:t>
      </w:r>
      <w:smartTag w:uri="urn:schemas-microsoft-com:office:smarttags" w:element="metricconverter">
        <w:smartTagPr>
          <w:attr w:name="ProductID" w:val="0,38 га"/>
        </w:smartTagPr>
        <w:r w:rsidRPr="0020276D">
          <w:t>0,38 га</w:t>
        </w:r>
      </w:smartTag>
      <w:r w:rsidRPr="0020276D">
        <w:t>);</w:t>
      </w:r>
    </w:p>
    <w:p w:rsidR="00B5317D" w:rsidRPr="0020276D" w:rsidRDefault="00B5317D" w:rsidP="00B5317D">
      <w:pPr>
        <w:numPr>
          <w:ilvl w:val="0"/>
          <w:numId w:val="39"/>
        </w:numPr>
        <w:tabs>
          <w:tab w:val="left" w:pos="996"/>
        </w:tabs>
      </w:pPr>
      <w:r w:rsidRPr="0020276D">
        <w:t xml:space="preserve">В юго-западной части с. Нероновка (площадь </w:t>
      </w:r>
      <w:smartTag w:uri="urn:schemas-microsoft-com:office:smarttags" w:element="metricconverter">
        <w:smartTagPr>
          <w:attr w:name="ProductID" w:val="0,74 га"/>
        </w:smartTagPr>
        <w:r w:rsidRPr="0020276D">
          <w:t>0,74 га</w:t>
        </w:r>
      </w:smartTag>
      <w:r w:rsidRPr="0020276D">
        <w:t>);</w:t>
      </w:r>
    </w:p>
    <w:p w:rsidR="00B5317D" w:rsidRPr="0020276D" w:rsidRDefault="00B5317D" w:rsidP="00B5317D">
      <w:pPr>
        <w:numPr>
          <w:ilvl w:val="0"/>
          <w:numId w:val="39"/>
        </w:numPr>
        <w:tabs>
          <w:tab w:val="left" w:pos="996"/>
        </w:tabs>
      </w:pPr>
      <w:r w:rsidRPr="0020276D">
        <w:t xml:space="preserve">В </w:t>
      </w:r>
      <w:smartTag w:uri="urn:schemas-microsoft-com:office:smarttags" w:element="metricconverter">
        <w:smartTagPr>
          <w:attr w:name="ProductID" w:val="30 м"/>
        </w:smartTagPr>
        <w:r w:rsidRPr="0020276D">
          <w:t>30 м</w:t>
        </w:r>
      </w:smartTag>
      <w:r w:rsidRPr="0020276D">
        <w:t xml:space="preserve"> на юго-запад от с. Нижняя Орлянка (площадь </w:t>
      </w:r>
      <w:smartTag w:uri="urn:schemas-microsoft-com:office:smarttags" w:element="metricconverter">
        <w:smartTagPr>
          <w:attr w:name="ProductID" w:val="0,3 га"/>
        </w:smartTagPr>
        <w:r w:rsidRPr="0020276D">
          <w:t>0,3 га</w:t>
        </w:r>
      </w:smartTag>
      <w:r w:rsidRPr="0020276D">
        <w:t>);</w:t>
      </w:r>
    </w:p>
    <w:p w:rsidR="00B5317D" w:rsidRPr="0020276D" w:rsidRDefault="00B5317D" w:rsidP="00B5317D">
      <w:pPr>
        <w:tabs>
          <w:tab w:val="left" w:pos="996"/>
        </w:tabs>
      </w:pPr>
      <w:r w:rsidRPr="0020276D">
        <w:t xml:space="preserve">Согласно п.7.1.12 </w:t>
      </w:r>
      <w:r w:rsidRPr="0020276D">
        <w:rPr>
          <w:i/>
          <w:color w:val="000000"/>
        </w:rPr>
        <w:t xml:space="preserve">СанПиН 2.2.1/2.1.1.1200-03, </w:t>
      </w:r>
      <w:r w:rsidRPr="0020276D">
        <w:rPr>
          <w:color w:val="000000"/>
        </w:rPr>
        <w:t xml:space="preserve">санитарно-защитная зона сельских кладбищ составляет </w:t>
      </w:r>
      <w:smartTag w:uri="urn:schemas-microsoft-com:office:smarttags" w:element="metricconverter">
        <w:smartTagPr>
          <w:attr w:name="ProductID" w:val="50 м"/>
        </w:smartTagPr>
        <w:r w:rsidRPr="0020276D">
          <w:rPr>
            <w:color w:val="000000"/>
          </w:rPr>
          <w:t>50 м</w:t>
        </w:r>
      </w:smartTag>
      <w:r w:rsidRPr="0020276D">
        <w:rPr>
          <w:color w:val="000000"/>
        </w:rPr>
        <w:t xml:space="preserve">. </w:t>
      </w:r>
    </w:p>
    <w:p w:rsidR="00B5317D" w:rsidRPr="0020276D" w:rsidRDefault="00B5317D" w:rsidP="00B5317D">
      <w:pPr>
        <w:rPr>
          <w:lang w:eastAsia="ru-RU"/>
        </w:rPr>
      </w:pPr>
    </w:p>
    <w:p w:rsidR="00B5317D" w:rsidRPr="0020276D" w:rsidRDefault="00B5317D" w:rsidP="00B5317D">
      <w:pPr>
        <w:keepNext/>
        <w:spacing w:before="240" w:after="60"/>
        <w:jc w:val="center"/>
        <w:outlineLvl w:val="3"/>
        <w:rPr>
          <w:bCs/>
          <w:i/>
          <w:sz w:val="28"/>
          <w:szCs w:val="28"/>
          <w:lang w:eastAsia="ru-RU"/>
        </w:rPr>
      </w:pPr>
      <w:bookmarkStart w:id="183" w:name="_Toc271708664"/>
      <w:bookmarkStart w:id="184" w:name="_Toc272748862"/>
      <w:bookmarkStart w:id="185" w:name="_Toc309643006"/>
      <w:bookmarkStart w:id="186" w:name="_Toc309643083"/>
      <w:bookmarkStart w:id="187" w:name="_Toc326905715"/>
      <w:r w:rsidRPr="0020276D">
        <w:rPr>
          <w:bCs/>
          <w:i/>
          <w:sz w:val="28"/>
          <w:szCs w:val="28"/>
          <w:lang w:eastAsia="ru-RU"/>
        </w:rPr>
        <w:t>2.5.2.4 ОБЪЕКТЫ РАЗМЕЩЕНИЯ БИОЛОГИЧЕСКИХ ОТХОДОВ</w:t>
      </w:r>
      <w:bookmarkEnd w:id="183"/>
      <w:bookmarkEnd w:id="184"/>
      <w:bookmarkEnd w:id="185"/>
      <w:bookmarkEnd w:id="186"/>
      <w:bookmarkEnd w:id="187"/>
    </w:p>
    <w:p w:rsidR="00B5317D" w:rsidRPr="0020276D" w:rsidRDefault="00B5317D" w:rsidP="00B5317D">
      <w:pPr>
        <w:tabs>
          <w:tab w:val="left" w:pos="996"/>
        </w:tabs>
        <w:rPr>
          <w:szCs w:val="24"/>
          <w:lang w:eastAsia="ru-RU"/>
        </w:rPr>
      </w:pPr>
    </w:p>
    <w:p w:rsidR="00B5317D" w:rsidRPr="0020276D" w:rsidRDefault="00B5317D" w:rsidP="00B5317D">
      <w:pPr>
        <w:ind w:left="-480" w:firstLine="708"/>
      </w:pPr>
      <w:r w:rsidRPr="0020276D">
        <w:t>В границах сельского поселения Светлодольск расположено два объекта размещения биологических отходов:</w:t>
      </w:r>
    </w:p>
    <w:p w:rsidR="00B5317D" w:rsidRPr="0020276D" w:rsidRDefault="00B5317D" w:rsidP="00B5317D">
      <w:pPr>
        <w:numPr>
          <w:ilvl w:val="0"/>
          <w:numId w:val="40"/>
        </w:numPr>
      </w:pPr>
      <w:r w:rsidRPr="0020276D">
        <w:t xml:space="preserve">Закрытый скотомогильник в </w:t>
      </w:r>
      <w:smartTag w:uri="urn:schemas-microsoft-com:office:smarttags" w:element="metricconverter">
        <w:smartTagPr>
          <w:attr w:name="ProductID" w:val="110 м"/>
        </w:smartTagPr>
        <w:r w:rsidRPr="0020276D">
          <w:t>110 м</w:t>
        </w:r>
      </w:smartTag>
      <w:r w:rsidRPr="0020276D">
        <w:t xml:space="preserve"> на юго-восток от с. Нероновка;</w:t>
      </w:r>
    </w:p>
    <w:p w:rsidR="00B5317D" w:rsidRPr="0020276D" w:rsidRDefault="00B5317D" w:rsidP="00B5317D">
      <w:pPr>
        <w:numPr>
          <w:ilvl w:val="0"/>
          <w:numId w:val="40"/>
        </w:numPr>
      </w:pPr>
      <w:r w:rsidRPr="0020276D">
        <w:t xml:space="preserve">Закрытый скотомогильник в </w:t>
      </w:r>
      <w:smartTag w:uri="urn:schemas-microsoft-com:office:smarttags" w:element="metricconverter">
        <w:smartTagPr>
          <w:attr w:name="ProductID" w:val="420 м"/>
        </w:smartTagPr>
        <w:r w:rsidRPr="0020276D">
          <w:t>420 м</w:t>
        </w:r>
      </w:smartTag>
      <w:r w:rsidRPr="0020276D">
        <w:t xml:space="preserve"> на юг от п. Светлодольск.</w:t>
      </w:r>
    </w:p>
    <w:p w:rsidR="00B5317D" w:rsidRPr="0020276D" w:rsidRDefault="00B5317D" w:rsidP="00B5317D">
      <w:pPr>
        <w:ind w:left="-480" w:firstLine="708"/>
      </w:pPr>
    </w:p>
    <w:p w:rsidR="00B5317D" w:rsidRPr="0020276D" w:rsidRDefault="00B5317D" w:rsidP="00B5317D">
      <w:pPr>
        <w:ind w:left="-480" w:firstLine="708"/>
      </w:pPr>
      <w:r w:rsidRPr="0020276D">
        <w:t xml:space="preserve">Кроме того на территории с.п. Светлодольск располагается ОАО «Ветсанутильзавод» Сергиевский», ориентировочный радиус СЗЗ объекта </w:t>
      </w:r>
      <w:smartTag w:uri="urn:schemas-microsoft-com:office:smarttags" w:element="metricconverter">
        <w:smartTagPr>
          <w:attr w:name="ProductID" w:val="1000 м"/>
        </w:smartTagPr>
        <w:r w:rsidRPr="0020276D">
          <w:t>1000 м</w:t>
        </w:r>
      </w:smartTag>
      <w:r w:rsidRPr="0020276D">
        <w:t>.</w:t>
      </w:r>
    </w:p>
    <w:p w:rsidR="00B5317D" w:rsidRPr="0020276D" w:rsidRDefault="00B5317D" w:rsidP="00B5317D">
      <w:pPr>
        <w:rPr>
          <w:lang w:eastAsia="ru-RU"/>
        </w:rPr>
      </w:pPr>
    </w:p>
    <w:p w:rsidR="00B5317D" w:rsidRPr="0020276D" w:rsidRDefault="00B5317D" w:rsidP="00B5317D">
      <w:pPr>
        <w:keepNext/>
        <w:spacing w:before="240" w:after="60"/>
        <w:jc w:val="center"/>
        <w:outlineLvl w:val="3"/>
        <w:rPr>
          <w:bCs/>
          <w:i/>
          <w:sz w:val="28"/>
          <w:szCs w:val="28"/>
          <w:lang w:eastAsia="ru-RU"/>
        </w:rPr>
      </w:pPr>
      <w:bookmarkStart w:id="188" w:name="_Toc326905716"/>
      <w:bookmarkStart w:id="189" w:name="_Toc309643007"/>
      <w:bookmarkStart w:id="190" w:name="_Toc309643084"/>
      <w:r w:rsidRPr="0020276D">
        <w:rPr>
          <w:bCs/>
          <w:i/>
          <w:sz w:val="28"/>
          <w:szCs w:val="28"/>
          <w:lang w:eastAsia="ru-RU"/>
        </w:rPr>
        <w:t>2.5.2.5 ОБЪЕКТЫ РАЗМЕЩЕНИЯ ТВЕРДЫХ БЫТОВЫХ ОТХОДОВ</w:t>
      </w:r>
      <w:bookmarkEnd w:id="188"/>
      <w:r w:rsidRPr="0020276D">
        <w:rPr>
          <w:bCs/>
          <w:i/>
          <w:sz w:val="28"/>
          <w:szCs w:val="28"/>
          <w:lang w:eastAsia="ru-RU"/>
        </w:rPr>
        <w:t xml:space="preserve"> </w:t>
      </w:r>
      <w:bookmarkEnd w:id="189"/>
      <w:bookmarkEnd w:id="190"/>
    </w:p>
    <w:p w:rsidR="00B5317D" w:rsidRPr="0020276D" w:rsidRDefault="00B5317D" w:rsidP="00B5317D">
      <w:pPr>
        <w:ind w:firstLine="708"/>
      </w:pPr>
      <w:r w:rsidRPr="0020276D">
        <w:t>Твердые бытовые отходы с.п. Светлодольск размещаются на несанкционированных свалках:</w:t>
      </w:r>
    </w:p>
    <w:p w:rsidR="00B5317D" w:rsidRPr="0020276D" w:rsidRDefault="00B5317D" w:rsidP="00B5317D">
      <w:pPr>
        <w:numPr>
          <w:ilvl w:val="0"/>
          <w:numId w:val="41"/>
        </w:numPr>
      </w:pPr>
      <w:r w:rsidRPr="0020276D">
        <w:t xml:space="preserve">В </w:t>
      </w:r>
      <w:smartTag w:uri="urn:schemas-microsoft-com:office:smarttags" w:element="metricconverter">
        <w:smartTagPr>
          <w:attr w:name="ProductID" w:val="1,5 км"/>
        </w:smartTagPr>
        <w:r w:rsidRPr="0020276D">
          <w:t>1,5 км</w:t>
        </w:r>
      </w:smartTag>
      <w:r w:rsidRPr="0020276D">
        <w:t xml:space="preserve"> на запад от п. Светлодольск (площадь </w:t>
      </w:r>
      <w:smartTag w:uri="urn:schemas-microsoft-com:office:smarttags" w:element="metricconverter">
        <w:smartTagPr>
          <w:attr w:name="ProductID" w:val="1,5 га"/>
        </w:smartTagPr>
        <w:r w:rsidRPr="0020276D">
          <w:t>1,5 га</w:t>
        </w:r>
      </w:smartTag>
      <w:r w:rsidRPr="0020276D">
        <w:t>);</w:t>
      </w:r>
    </w:p>
    <w:p w:rsidR="00B5317D" w:rsidRPr="0020276D" w:rsidRDefault="00B5317D" w:rsidP="00B5317D">
      <w:pPr>
        <w:numPr>
          <w:ilvl w:val="0"/>
          <w:numId w:val="41"/>
        </w:numPr>
      </w:pPr>
      <w:r w:rsidRPr="0020276D">
        <w:t xml:space="preserve">В </w:t>
      </w:r>
      <w:smartTag w:uri="urn:schemas-microsoft-com:office:smarttags" w:element="metricconverter">
        <w:smartTagPr>
          <w:attr w:name="ProductID" w:val="0,3 км"/>
        </w:smartTagPr>
        <w:r w:rsidRPr="0020276D">
          <w:t>0,3 км</w:t>
        </w:r>
      </w:smartTag>
      <w:r w:rsidRPr="0020276D">
        <w:t xml:space="preserve"> на юго-запад от п. Светлодольск (площадь </w:t>
      </w:r>
      <w:smartTag w:uri="urn:schemas-microsoft-com:office:smarttags" w:element="metricconverter">
        <w:smartTagPr>
          <w:attr w:name="ProductID" w:val="0,5 га"/>
        </w:smartTagPr>
        <w:r w:rsidRPr="0020276D">
          <w:t>0,5 га</w:t>
        </w:r>
      </w:smartTag>
      <w:r w:rsidRPr="0020276D">
        <w:t>);</w:t>
      </w:r>
    </w:p>
    <w:p w:rsidR="00B5317D" w:rsidRPr="0020276D" w:rsidRDefault="00B5317D" w:rsidP="00B5317D">
      <w:pPr>
        <w:numPr>
          <w:ilvl w:val="0"/>
          <w:numId w:val="41"/>
        </w:numPr>
      </w:pPr>
      <w:r w:rsidRPr="0020276D">
        <w:t xml:space="preserve">В </w:t>
      </w:r>
      <w:smartTag w:uri="urn:schemas-microsoft-com:office:smarttags" w:element="metricconverter">
        <w:smartTagPr>
          <w:attr w:name="ProductID" w:val="1 км"/>
        </w:smartTagPr>
        <w:r w:rsidRPr="0020276D">
          <w:t>1 км</w:t>
        </w:r>
      </w:smartTag>
      <w:r w:rsidRPr="0020276D">
        <w:t xml:space="preserve"> от п. Участок Сок (площадь </w:t>
      </w:r>
      <w:smartTag w:uri="urn:schemas-microsoft-com:office:smarttags" w:element="metricconverter">
        <w:smartTagPr>
          <w:attr w:name="ProductID" w:val="1 га"/>
        </w:smartTagPr>
        <w:r w:rsidRPr="0020276D">
          <w:t>1 га</w:t>
        </w:r>
      </w:smartTag>
      <w:r w:rsidRPr="0020276D">
        <w:t>);</w:t>
      </w:r>
    </w:p>
    <w:p w:rsidR="00B5317D" w:rsidRPr="0020276D" w:rsidRDefault="00B5317D" w:rsidP="00B5317D">
      <w:pPr>
        <w:rPr>
          <w:lang w:eastAsia="ru-RU"/>
        </w:rPr>
      </w:pPr>
      <w:r w:rsidRPr="0020276D">
        <w:t xml:space="preserve">Кроме того на территории с.п. Светлодольск располагается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20276D">
          <w:t>10 км</w:t>
        </w:r>
      </w:smartTag>
      <w:r w:rsidRPr="0020276D">
        <w:t xml:space="preserve"> к югу от с.Сергиевск, по трассе «Москва-Самара-Уфа-Челябинск (М5)». На полигоне применяются современные технологии складирования и частичная утилизация отходов. Занимаемая площадь: проектная – </w:t>
      </w:r>
      <w:smartTag w:uri="urn:schemas-microsoft-com:office:smarttags" w:element="metricconverter">
        <w:smartTagPr>
          <w:attr w:name="ProductID" w:val="15 га"/>
        </w:smartTagPr>
        <w:r w:rsidRPr="0020276D">
          <w:t>15 га</w:t>
        </w:r>
      </w:smartTag>
      <w:r w:rsidRPr="0020276D">
        <w:t xml:space="preserve">, фактическая порядка </w:t>
      </w:r>
      <w:smartTag w:uri="urn:schemas-microsoft-com:office:smarttags" w:element="metricconverter">
        <w:smartTagPr>
          <w:attr w:name="ProductID" w:val="10 га"/>
        </w:smartTagPr>
        <w:r w:rsidRPr="0020276D">
          <w:t>10 га</w:t>
        </w:r>
      </w:smartTag>
      <w:r w:rsidRPr="0020276D">
        <w:t>. Размер установленной проектом санитарно-защитной зоны составляет 500м. Мощность полигона – 78 тыс.м</w:t>
      </w:r>
      <w:r w:rsidRPr="0020276D">
        <w:rPr>
          <w:vertAlign w:val="superscript"/>
        </w:rPr>
        <w:t>3</w:t>
      </w:r>
      <w:r w:rsidRPr="0020276D">
        <w:t>/год. Общий объем накопленных отходов, с расчетным сроком эксплуатации предприятия 22 года, составит 331410м</w:t>
      </w:r>
      <w:r w:rsidRPr="0020276D">
        <w:rPr>
          <w:vertAlign w:val="superscript"/>
        </w:rPr>
        <w:t>3</w:t>
      </w:r>
      <w:r w:rsidRPr="0020276D">
        <w:t xml:space="preserve">. На территории полигона выделены три основных участка складирования ТБО, занимающих около 90 % всей площади: 1 участок, занимаемый котлованами № 4, №5; 2 участок, занимаемый котлованами №2, №3 и действующей в настоящее время рабочей картой приема ТБО; 3 участок, занимаемый котлованом №1 (существующий карьер). Участок размещения малотоксичных промышленных отходов  занимает территорию 200 х </w:t>
      </w:r>
      <w:smartTag w:uri="urn:schemas-microsoft-com:office:smarttags" w:element="metricconverter">
        <w:smartTagPr>
          <w:attr w:name="ProductID" w:val="200 м"/>
        </w:smartTagPr>
        <w:r w:rsidRPr="0020276D">
          <w:t>200 м</w:t>
        </w:r>
      </w:smartTag>
      <w:r w:rsidRPr="0020276D">
        <w:t>.</w:t>
      </w:r>
    </w:p>
    <w:p w:rsidR="00B5317D" w:rsidRPr="0020276D" w:rsidRDefault="00B5317D" w:rsidP="00B5317D">
      <w:pPr>
        <w:keepNext/>
        <w:spacing w:before="240" w:after="60"/>
        <w:jc w:val="center"/>
        <w:outlineLvl w:val="3"/>
        <w:rPr>
          <w:bCs/>
          <w:i/>
          <w:sz w:val="28"/>
          <w:szCs w:val="28"/>
          <w:lang w:eastAsia="ru-RU"/>
        </w:rPr>
      </w:pPr>
      <w:bookmarkStart w:id="191" w:name="_Toc309643009"/>
      <w:bookmarkStart w:id="192" w:name="_Toc309643086"/>
      <w:bookmarkStart w:id="193" w:name="_Toc326905717"/>
      <w:r w:rsidRPr="0020276D">
        <w:rPr>
          <w:bCs/>
          <w:i/>
          <w:sz w:val="28"/>
          <w:szCs w:val="28"/>
          <w:lang w:eastAsia="ru-RU"/>
        </w:rPr>
        <w:t>2.5.2.6 ОБЪЕКТЫ ЭЛЕКТРОСНАБЖЕНИЯ</w:t>
      </w:r>
      <w:bookmarkEnd w:id="191"/>
      <w:bookmarkEnd w:id="192"/>
      <w:bookmarkEnd w:id="193"/>
    </w:p>
    <w:p w:rsidR="00B5317D" w:rsidRPr="0020276D" w:rsidRDefault="00B5317D" w:rsidP="00B5317D">
      <w:pPr>
        <w:ind w:firstLine="708"/>
      </w:pPr>
      <w:r w:rsidRPr="0020276D">
        <w:t>Территорию с.п. Светлодольск пересекают ЛЭП напряженностью 220 кВ, 110 кВ, 35 кВ и 10 кВ.</w:t>
      </w:r>
    </w:p>
    <w:p w:rsidR="00B5317D" w:rsidRPr="0020276D" w:rsidRDefault="00B5317D" w:rsidP="00B5317D">
      <w:pPr>
        <w:ind w:firstLine="708"/>
      </w:pPr>
      <w:r w:rsidRPr="0020276D">
        <w:t xml:space="preserve">Согласно </w:t>
      </w:r>
      <w:r w:rsidRPr="0020276D">
        <w:rPr>
          <w:i/>
        </w:rPr>
        <w:t xml:space="preserve">СанПиН 2.2.1/2.1.1.1200-03 </w:t>
      </w:r>
      <w:r w:rsidRPr="0020276D">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20276D">
        <w:rPr>
          <w:i/>
        </w:rPr>
        <w:t xml:space="preserve"> </w:t>
      </w:r>
      <w:r w:rsidRPr="0020276D">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B5317D" w:rsidRPr="0020276D" w:rsidRDefault="00B5317D" w:rsidP="00B5317D">
      <w:pPr>
        <w:numPr>
          <w:ilvl w:val="0"/>
          <w:numId w:val="42"/>
        </w:numPr>
      </w:pPr>
      <w:r w:rsidRPr="0020276D">
        <w:t>20м – для ВЛ, напряжением 330 кВ;</w:t>
      </w:r>
    </w:p>
    <w:p w:rsidR="00B5317D" w:rsidRPr="0020276D" w:rsidRDefault="00B5317D" w:rsidP="00B5317D">
      <w:pPr>
        <w:ind w:firstLine="708"/>
      </w:pPr>
      <w:r w:rsidRPr="0020276D">
        <w:t>В границах с.п. Светлодольск расположено две электроподстанции ПС «Серноводская» и ПС «КС-21».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B5317D" w:rsidRPr="0020276D" w:rsidRDefault="00B5317D" w:rsidP="00B5317D">
      <w:pPr>
        <w:ind w:firstLine="708"/>
      </w:pPr>
      <w:bookmarkStart w:id="194" w:name="_Toc275845400"/>
      <w:r w:rsidRPr="0020276D">
        <w:t xml:space="preserve">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w:t>
      </w:r>
      <w:smartTag w:uri="urn:schemas-microsoft-com:office:smarttags" w:element="metricconverter">
        <w:smartTagPr>
          <w:attr w:name="ProductID" w:val="2 м"/>
        </w:smartTagPr>
        <w:r w:rsidRPr="0020276D">
          <w:t>2 м</w:t>
        </w:r>
      </w:smartTag>
      <w:r w:rsidRPr="0020276D">
        <w:t xml:space="preserve"> от окна) следует устанавливать защитные барьеры от источника шума.</w:t>
      </w:r>
      <w:bookmarkEnd w:id="194"/>
    </w:p>
    <w:p w:rsidR="00B5317D" w:rsidRPr="0020276D" w:rsidRDefault="00B5317D" w:rsidP="00B5317D">
      <w:pPr>
        <w:widowControl w:val="0"/>
        <w:rPr>
          <w:szCs w:val="24"/>
          <w:lang w:eastAsia="ru-RU"/>
        </w:rPr>
      </w:pPr>
    </w:p>
    <w:p w:rsidR="00B5317D" w:rsidRPr="0020276D" w:rsidRDefault="00B5317D" w:rsidP="00B5317D">
      <w:pPr>
        <w:keepNext/>
        <w:spacing w:before="240" w:after="60"/>
        <w:jc w:val="center"/>
        <w:outlineLvl w:val="3"/>
        <w:rPr>
          <w:bCs/>
          <w:i/>
          <w:sz w:val="28"/>
          <w:szCs w:val="28"/>
          <w:lang w:eastAsia="ru-RU"/>
        </w:rPr>
      </w:pPr>
      <w:bookmarkStart w:id="195" w:name="_Toc271708669"/>
      <w:bookmarkStart w:id="196" w:name="_Toc272748867"/>
      <w:bookmarkStart w:id="197" w:name="_Toc309643010"/>
      <w:bookmarkStart w:id="198" w:name="_Toc309643087"/>
      <w:bookmarkStart w:id="199" w:name="_Toc326905718"/>
      <w:r w:rsidRPr="0020276D">
        <w:rPr>
          <w:bCs/>
          <w:i/>
          <w:sz w:val="28"/>
          <w:szCs w:val="28"/>
          <w:lang w:eastAsia="ru-RU"/>
        </w:rPr>
        <w:t>2.5.2.7 ТРАНСПОРТНАЯ ИНФРАСТРУКТУРА</w:t>
      </w:r>
      <w:bookmarkEnd w:id="195"/>
      <w:bookmarkEnd w:id="196"/>
      <w:bookmarkEnd w:id="197"/>
      <w:bookmarkEnd w:id="198"/>
      <w:bookmarkEnd w:id="199"/>
    </w:p>
    <w:p w:rsidR="00B5317D" w:rsidRPr="0020276D" w:rsidRDefault="00B5317D" w:rsidP="00B5317D">
      <w:pPr>
        <w:ind w:firstLine="708"/>
      </w:pPr>
      <w:r w:rsidRPr="0020276D">
        <w:t xml:space="preserve">Территорию сельского поселения Светлодольск пересекают автодороги: </w:t>
      </w:r>
    </w:p>
    <w:p w:rsidR="00B5317D" w:rsidRPr="0020276D" w:rsidRDefault="00B5317D" w:rsidP="00B5317D">
      <w:pPr>
        <w:ind w:firstLine="708"/>
      </w:pPr>
      <w:r w:rsidRPr="0020276D">
        <w:t>Федерального значения</w:t>
      </w:r>
    </w:p>
    <w:p w:rsidR="00B5317D" w:rsidRPr="0020276D" w:rsidRDefault="00B5317D" w:rsidP="00B5317D">
      <w:pPr>
        <w:numPr>
          <w:ilvl w:val="0"/>
          <w:numId w:val="42"/>
        </w:numPr>
      </w:pPr>
      <w:r w:rsidRPr="0020276D">
        <w:t>«Москва-Челябинск» (2 категория);</w:t>
      </w:r>
    </w:p>
    <w:p w:rsidR="00B5317D" w:rsidRPr="0020276D" w:rsidRDefault="00B5317D" w:rsidP="00B5317D">
      <w:pPr>
        <w:ind w:firstLine="708"/>
      </w:pPr>
      <w:r w:rsidRPr="0020276D">
        <w:t>Регионального и межмуниципального значения:</w:t>
      </w:r>
    </w:p>
    <w:p w:rsidR="00B5317D" w:rsidRPr="0020276D" w:rsidRDefault="00B5317D" w:rsidP="00B5317D">
      <w:pPr>
        <w:numPr>
          <w:ilvl w:val="0"/>
          <w:numId w:val="42"/>
        </w:numPr>
      </w:pPr>
      <w:r w:rsidRPr="0020276D">
        <w:t>«Урал – Сергиевск» - Светлодольск;</w:t>
      </w:r>
    </w:p>
    <w:p w:rsidR="00B5317D" w:rsidRPr="0020276D" w:rsidRDefault="00B5317D" w:rsidP="00B5317D">
      <w:pPr>
        <w:numPr>
          <w:ilvl w:val="0"/>
          <w:numId w:val="42"/>
        </w:numPr>
      </w:pPr>
      <w:r w:rsidRPr="0020276D">
        <w:t xml:space="preserve">Урал» - Новая Елховка;      </w:t>
      </w:r>
    </w:p>
    <w:p w:rsidR="00B5317D" w:rsidRPr="0020276D" w:rsidRDefault="00B5317D" w:rsidP="00B5317D">
      <w:pPr>
        <w:numPr>
          <w:ilvl w:val="0"/>
          <w:numId w:val="42"/>
        </w:numPr>
      </w:pPr>
      <w:r w:rsidRPr="0020276D">
        <w:t xml:space="preserve">Сергиевск -  Нероновка;  </w:t>
      </w:r>
    </w:p>
    <w:p w:rsidR="00B5317D" w:rsidRPr="0020276D" w:rsidRDefault="00B5317D" w:rsidP="00B5317D">
      <w:pPr>
        <w:numPr>
          <w:ilvl w:val="0"/>
          <w:numId w:val="42"/>
        </w:numPr>
      </w:pPr>
      <w:r w:rsidRPr="0020276D">
        <w:t xml:space="preserve">«Урал» - Сергиевск;  </w:t>
      </w:r>
    </w:p>
    <w:p w:rsidR="00B5317D" w:rsidRPr="0020276D" w:rsidRDefault="00B5317D" w:rsidP="00B5317D">
      <w:pPr>
        <w:numPr>
          <w:ilvl w:val="0"/>
          <w:numId w:val="42"/>
        </w:numPr>
      </w:pPr>
      <w:r w:rsidRPr="0020276D">
        <w:t>Обход с. Сергиевска</w:t>
      </w:r>
    </w:p>
    <w:p w:rsidR="00B5317D" w:rsidRPr="0020276D" w:rsidRDefault="00B5317D" w:rsidP="00B5317D">
      <w:pPr>
        <w:ind w:firstLine="1680"/>
      </w:pPr>
      <w:r w:rsidRPr="0020276D">
        <w:t xml:space="preserve">                 </w:t>
      </w:r>
    </w:p>
    <w:p w:rsidR="00B5317D" w:rsidRPr="0020276D" w:rsidRDefault="00B5317D" w:rsidP="00B5317D">
      <w:r w:rsidRPr="0020276D">
        <w:t xml:space="preserve">Согласно рекомендациям Министерства транспорта, связи и автомобильных дорог Самарской области </w:t>
      </w:r>
      <w:r w:rsidRPr="0020276D">
        <w:rPr>
          <w:i/>
        </w:rPr>
        <w:t>(исх. № 28/746 от 10.04.2008 г.)</w:t>
      </w:r>
      <w:r w:rsidRPr="0020276D">
        <w:t xml:space="preserve">, придорожная полоса автомобильных дорог общего пользования </w:t>
      </w:r>
      <w:r w:rsidRPr="0020276D">
        <w:rPr>
          <w:lang w:val="en-US"/>
        </w:rPr>
        <w:t>I</w:t>
      </w:r>
      <w:r w:rsidRPr="0020276D">
        <w:t xml:space="preserve"> и </w:t>
      </w:r>
      <w:r w:rsidRPr="0020276D">
        <w:rPr>
          <w:lang w:val="en-US"/>
        </w:rPr>
        <w:t>II</w:t>
      </w:r>
      <w:r w:rsidRPr="0020276D">
        <w:t xml:space="preserve"> категории принимается в размере </w:t>
      </w:r>
      <w:smartTag w:uri="urn:schemas-microsoft-com:office:smarttags" w:element="metricconverter">
        <w:smartTagPr>
          <w:attr w:name="ProductID" w:val="75 м"/>
        </w:smartTagPr>
        <w:r w:rsidRPr="0020276D">
          <w:t>75 м</w:t>
        </w:r>
      </w:smartTag>
      <w:r w:rsidRPr="0020276D">
        <w:t xml:space="preserve">, а </w:t>
      </w:r>
      <w:r w:rsidRPr="0020276D">
        <w:rPr>
          <w:lang w:val="en-US"/>
        </w:rPr>
        <w:t>III</w:t>
      </w:r>
      <w:r w:rsidRPr="0020276D">
        <w:t xml:space="preserve"> и </w:t>
      </w:r>
      <w:r w:rsidRPr="0020276D">
        <w:rPr>
          <w:lang w:val="en-US"/>
        </w:rPr>
        <w:t>IV</w:t>
      </w:r>
      <w:r w:rsidRPr="0020276D">
        <w:t xml:space="preserve"> категории - </w:t>
      </w:r>
      <w:smartTag w:uri="urn:schemas-microsoft-com:office:smarttags" w:element="metricconverter">
        <w:smartTagPr>
          <w:attr w:name="ProductID" w:val="50 м"/>
        </w:smartTagPr>
        <w:r w:rsidRPr="0020276D">
          <w:t>50 м</w:t>
        </w:r>
      </w:smartTag>
      <w:r w:rsidRPr="0020276D">
        <w:t>.</w:t>
      </w:r>
    </w:p>
    <w:p w:rsidR="00B5317D" w:rsidRPr="0020276D" w:rsidRDefault="00B5317D" w:rsidP="00B5317D">
      <w:r w:rsidRPr="0020276D">
        <w:t xml:space="preserve">В границах поселений размер придорожной полосы для существующих дорог общего пользования Самарской области устанавливается до границы существующей застройки, но не более 50м. </w:t>
      </w:r>
    </w:p>
    <w:p w:rsidR="00B5317D" w:rsidRPr="0020276D" w:rsidRDefault="00B5317D" w:rsidP="00B5317D">
      <w:r w:rsidRPr="0020276D">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20276D">
          <w:t>10 м</w:t>
        </w:r>
      </w:smartTag>
      <w:r w:rsidRPr="0020276D">
        <w:t>.</w:t>
      </w:r>
    </w:p>
    <w:p w:rsidR="00B5317D" w:rsidRPr="0020276D" w:rsidRDefault="00B5317D" w:rsidP="00B5317D">
      <w:pPr>
        <w:rPr>
          <w:lang w:eastAsia="ru-RU"/>
        </w:rPr>
      </w:pPr>
    </w:p>
    <w:p w:rsidR="00B5317D" w:rsidRPr="0020276D" w:rsidRDefault="00B5317D" w:rsidP="00B5317D">
      <w:r w:rsidRPr="0020276D">
        <w:t>САНИТАРНЫЕ РАЗРЫВЫ МАГИСТРАЛЬНЫХ ТРУБОПРОВОДОВ</w:t>
      </w:r>
    </w:p>
    <w:p w:rsidR="00B5317D" w:rsidRPr="0020276D" w:rsidRDefault="00B5317D" w:rsidP="00B5317D">
      <w:pPr>
        <w:ind w:firstLine="708"/>
      </w:pPr>
      <w:bookmarkStart w:id="200" w:name="_Toc310680403"/>
      <w:bookmarkStart w:id="201" w:name="_Toc272748870"/>
      <w:bookmarkStart w:id="202" w:name="_Toc309643011"/>
      <w:bookmarkStart w:id="203" w:name="_Toc309643088"/>
      <w:r w:rsidRPr="0020276D">
        <w:rPr>
          <w:color w:val="000000"/>
        </w:rPr>
        <w:t>По территории сельского поселения Светлодольск проходит трасса магистральных трубопроводов.</w:t>
      </w:r>
      <w:r w:rsidRPr="0020276D">
        <w:t xml:space="preserve"> Согласно СНиП 2.05.06-85 «Магистральные трубопроводы» 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20276D">
          <w:t>350 м</w:t>
        </w:r>
      </w:smartTag>
      <w:r w:rsidRPr="0020276D">
        <w:t xml:space="preserve"> по обе стороны от оси трубопровода, а вдоль трассы многониточных трубопроводов - от осей крайних трубопроводов с учетом их диаметра и класса. Санитарные разрывы магистральных трубопроводов представлены в таблице №6</w:t>
      </w:r>
    </w:p>
    <w:p w:rsidR="00B5317D" w:rsidRPr="0020276D" w:rsidRDefault="00B5317D" w:rsidP="00B5317D">
      <w:pPr>
        <w:contextualSpacing/>
        <w:jc w:val="right"/>
      </w:pPr>
    </w:p>
    <w:p w:rsidR="00B5317D" w:rsidRPr="0020276D" w:rsidRDefault="00B5317D" w:rsidP="00B5317D">
      <w:pPr>
        <w:contextualSpacing/>
        <w:jc w:val="right"/>
      </w:pPr>
      <w:r w:rsidRPr="0020276D">
        <w:t>Таблица №33</w:t>
      </w:r>
    </w:p>
    <w:p w:rsidR="00B5317D" w:rsidRPr="0020276D" w:rsidRDefault="00B5317D" w:rsidP="00B5317D">
      <w:pPr>
        <w:ind w:right="-159"/>
        <w:jc w:val="right"/>
      </w:pPr>
    </w:p>
    <w:p w:rsidR="00B5317D" w:rsidRPr="0020276D" w:rsidRDefault="00B5317D" w:rsidP="00B5317D">
      <w:pPr>
        <w:ind w:right="-159"/>
        <w:jc w:val="right"/>
      </w:pPr>
      <w:r w:rsidRPr="0020276D">
        <w:t>Санитарные разрывы магистральных трубопроводов с.п. Светлодольск</w:t>
      </w:r>
    </w:p>
    <w:tbl>
      <w:tblPr>
        <w:tblW w:w="9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9"/>
        <w:gridCol w:w="1843"/>
        <w:gridCol w:w="2161"/>
      </w:tblGrid>
      <w:tr w:rsidR="00B5317D" w:rsidRPr="0020276D" w:rsidTr="006D5C39">
        <w:trPr>
          <w:trHeight w:val="891"/>
          <w:jc w:val="center"/>
        </w:trPr>
        <w:tc>
          <w:tcPr>
            <w:tcW w:w="5889" w:type="dxa"/>
            <w:shd w:val="clear" w:color="auto" w:fill="auto"/>
            <w:vAlign w:val="center"/>
          </w:tcPr>
          <w:p w:rsidR="00B5317D" w:rsidRPr="0020276D" w:rsidRDefault="00B5317D" w:rsidP="00FD7DCB">
            <w:pPr>
              <w:ind w:right="-159" w:firstLine="0"/>
            </w:pPr>
            <w:r w:rsidRPr="0020276D">
              <w:t>Магистральные трубопроводы</w:t>
            </w:r>
          </w:p>
        </w:tc>
        <w:tc>
          <w:tcPr>
            <w:tcW w:w="1843" w:type="dxa"/>
            <w:shd w:val="clear" w:color="auto" w:fill="auto"/>
            <w:vAlign w:val="center"/>
          </w:tcPr>
          <w:p w:rsidR="00B5317D" w:rsidRPr="0020276D" w:rsidRDefault="00B5317D" w:rsidP="00FD7DCB">
            <w:pPr>
              <w:ind w:right="-159" w:firstLine="0"/>
            </w:pPr>
            <w:r w:rsidRPr="0020276D">
              <w:t>Диаметр, мм</w:t>
            </w:r>
          </w:p>
        </w:tc>
        <w:tc>
          <w:tcPr>
            <w:tcW w:w="2161" w:type="dxa"/>
            <w:shd w:val="clear" w:color="auto" w:fill="auto"/>
            <w:vAlign w:val="center"/>
          </w:tcPr>
          <w:p w:rsidR="00B5317D" w:rsidRPr="0020276D" w:rsidRDefault="00B5317D" w:rsidP="00FD7DCB">
            <w:pPr>
              <w:ind w:right="-159" w:firstLine="0"/>
            </w:pPr>
            <w:r w:rsidRPr="0020276D">
              <w:t>Санитарные разрывы, м</w:t>
            </w:r>
          </w:p>
        </w:tc>
      </w:tr>
      <w:tr w:rsidR="00B5317D" w:rsidRPr="0020276D" w:rsidTr="006D5C39">
        <w:trPr>
          <w:trHeight w:val="308"/>
          <w:jc w:val="center"/>
        </w:trPr>
        <w:tc>
          <w:tcPr>
            <w:tcW w:w="5889" w:type="dxa"/>
          </w:tcPr>
          <w:p w:rsidR="00B5317D" w:rsidRPr="0020276D" w:rsidRDefault="00B5317D" w:rsidP="00FD7DCB">
            <w:pPr>
              <w:ind w:right="-159" w:firstLine="0"/>
            </w:pPr>
            <w:r w:rsidRPr="0020276D">
              <w:t>Газопровод «Уренгой-Новопсков» (нитка 3)</w:t>
            </w:r>
          </w:p>
        </w:tc>
        <w:tc>
          <w:tcPr>
            <w:tcW w:w="1843" w:type="dxa"/>
          </w:tcPr>
          <w:p w:rsidR="00B5317D" w:rsidRPr="0020276D" w:rsidRDefault="00B5317D" w:rsidP="00FD7DCB">
            <w:pPr>
              <w:ind w:right="-159" w:firstLine="0"/>
            </w:pPr>
            <w:r w:rsidRPr="0020276D">
              <w:t>700</w:t>
            </w:r>
          </w:p>
        </w:tc>
        <w:tc>
          <w:tcPr>
            <w:tcW w:w="2161" w:type="dxa"/>
          </w:tcPr>
          <w:p w:rsidR="00B5317D" w:rsidRPr="0020276D" w:rsidRDefault="00B5317D" w:rsidP="00FD7DCB">
            <w:pPr>
              <w:ind w:right="-159" w:firstLine="0"/>
            </w:pPr>
            <w:r w:rsidRPr="0020276D">
              <w:t>200</w:t>
            </w:r>
          </w:p>
        </w:tc>
      </w:tr>
      <w:tr w:rsidR="00B5317D" w:rsidRPr="0020276D" w:rsidTr="006D5C39">
        <w:trPr>
          <w:jc w:val="center"/>
        </w:trPr>
        <w:tc>
          <w:tcPr>
            <w:tcW w:w="5889" w:type="dxa"/>
          </w:tcPr>
          <w:p w:rsidR="00B5317D" w:rsidRPr="0020276D" w:rsidRDefault="00B5317D" w:rsidP="00FD7DCB">
            <w:pPr>
              <w:ind w:right="-159" w:firstLine="0"/>
            </w:pPr>
            <w:r w:rsidRPr="0020276D">
              <w:t>Газопровод «Уренгой-Петровск» (нитка 2)</w:t>
            </w:r>
          </w:p>
        </w:tc>
        <w:tc>
          <w:tcPr>
            <w:tcW w:w="1843" w:type="dxa"/>
          </w:tcPr>
          <w:p w:rsidR="00B5317D" w:rsidRPr="0020276D" w:rsidRDefault="00B5317D" w:rsidP="00FD7DCB">
            <w:pPr>
              <w:ind w:right="-159" w:firstLine="0"/>
            </w:pPr>
            <w:r w:rsidRPr="0020276D">
              <w:t>1400</w:t>
            </w:r>
          </w:p>
        </w:tc>
        <w:tc>
          <w:tcPr>
            <w:tcW w:w="2161" w:type="dxa"/>
          </w:tcPr>
          <w:p w:rsidR="00B5317D" w:rsidRPr="0020276D" w:rsidRDefault="00B5317D" w:rsidP="00FD7DCB">
            <w:pPr>
              <w:ind w:right="-159" w:firstLine="0"/>
            </w:pPr>
            <w:r w:rsidRPr="0020276D">
              <w:t>350</w:t>
            </w:r>
          </w:p>
        </w:tc>
      </w:tr>
      <w:tr w:rsidR="00B5317D" w:rsidRPr="0020276D" w:rsidTr="006D5C39">
        <w:trPr>
          <w:jc w:val="center"/>
        </w:trPr>
        <w:tc>
          <w:tcPr>
            <w:tcW w:w="5889" w:type="dxa"/>
          </w:tcPr>
          <w:p w:rsidR="00B5317D" w:rsidRPr="0020276D" w:rsidRDefault="00B5317D" w:rsidP="00FD7DCB">
            <w:pPr>
              <w:ind w:right="-159" w:firstLine="0"/>
            </w:pPr>
            <w:r w:rsidRPr="0020276D">
              <w:t>Газопровод «Челябинск-Петровск» (нитка 1)</w:t>
            </w:r>
          </w:p>
        </w:tc>
        <w:tc>
          <w:tcPr>
            <w:tcW w:w="1843" w:type="dxa"/>
          </w:tcPr>
          <w:p w:rsidR="00B5317D" w:rsidRPr="0020276D" w:rsidRDefault="00B5317D" w:rsidP="00FD7DCB">
            <w:pPr>
              <w:ind w:right="-159" w:firstLine="0"/>
            </w:pPr>
            <w:r w:rsidRPr="0020276D">
              <w:t>1000</w:t>
            </w:r>
          </w:p>
        </w:tc>
        <w:tc>
          <w:tcPr>
            <w:tcW w:w="2161" w:type="dxa"/>
          </w:tcPr>
          <w:p w:rsidR="00B5317D" w:rsidRPr="0020276D" w:rsidRDefault="00B5317D" w:rsidP="00FD7DCB">
            <w:pPr>
              <w:ind w:right="-159" w:firstLine="0"/>
            </w:pPr>
            <w:r w:rsidRPr="0020276D">
              <w:t>300</w:t>
            </w:r>
          </w:p>
        </w:tc>
      </w:tr>
      <w:tr w:rsidR="00B5317D" w:rsidRPr="0020276D" w:rsidTr="006D5C39">
        <w:trPr>
          <w:jc w:val="center"/>
        </w:trPr>
        <w:tc>
          <w:tcPr>
            <w:tcW w:w="5889" w:type="dxa"/>
          </w:tcPr>
          <w:p w:rsidR="00B5317D" w:rsidRPr="0020276D" w:rsidRDefault="00B5317D" w:rsidP="00FD7DCB">
            <w:pPr>
              <w:ind w:right="-159" w:firstLine="0"/>
            </w:pPr>
            <w:r w:rsidRPr="0020276D">
              <w:t>Газопровод «Челябинск-Петровск» отвод на ГРС-32 п. Ровный</w:t>
            </w:r>
          </w:p>
        </w:tc>
        <w:tc>
          <w:tcPr>
            <w:tcW w:w="1843" w:type="dxa"/>
          </w:tcPr>
          <w:p w:rsidR="00B5317D" w:rsidRPr="0020276D" w:rsidRDefault="00B5317D" w:rsidP="00FD7DCB">
            <w:pPr>
              <w:ind w:right="-159" w:firstLine="0"/>
            </w:pPr>
            <w:r w:rsidRPr="0020276D">
              <w:t>200</w:t>
            </w:r>
          </w:p>
        </w:tc>
        <w:tc>
          <w:tcPr>
            <w:tcW w:w="2161" w:type="dxa"/>
          </w:tcPr>
          <w:p w:rsidR="00B5317D" w:rsidRPr="0020276D" w:rsidRDefault="00B5317D" w:rsidP="00FD7DCB">
            <w:pPr>
              <w:ind w:right="-159" w:firstLine="0"/>
            </w:pPr>
            <w:r w:rsidRPr="0020276D">
              <w:t>100</w:t>
            </w:r>
          </w:p>
        </w:tc>
      </w:tr>
      <w:tr w:rsidR="00B5317D" w:rsidRPr="0020276D" w:rsidTr="006D5C39">
        <w:trPr>
          <w:jc w:val="center"/>
        </w:trPr>
        <w:tc>
          <w:tcPr>
            <w:tcW w:w="5889" w:type="dxa"/>
          </w:tcPr>
          <w:p w:rsidR="00B5317D" w:rsidRPr="0020276D" w:rsidRDefault="00B5317D" w:rsidP="00FD7DCB">
            <w:pPr>
              <w:ind w:right="-159" w:firstLine="0"/>
            </w:pPr>
            <w:r w:rsidRPr="0020276D">
              <w:t>Нефтепровод «Серные Воды-Кротовка»</w:t>
            </w:r>
          </w:p>
        </w:tc>
        <w:tc>
          <w:tcPr>
            <w:tcW w:w="1843" w:type="dxa"/>
          </w:tcPr>
          <w:p w:rsidR="00B5317D" w:rsidRPr="0020276D" w:rsidRDefault="00B5317D" w:rsidP="00FD7DCB">
            <w:pPr>
              <w:ind w:right="-159" w:firstLine="0"/>
            </w:pPr>
            <w:r w:rsidRPr="0020276D">
              <w:t>350</w:t>
            </w:r>
          </w:p>
        </w:tc>
        <w:tc>
          <w:tcPr>
            <w:tcW w:w="2161" w:type="dxa"/>
          </w:tcPr>
          <w:p w:rsidR="00B5317D" w:rsidRPr="0020276D" w:rsidRDefault="00B5317D" w:rsidP="00FD7DCB">
            <w:pPr>
              <w:ind w:right="-159" w:firstLine="0"/>
            </w:pPr>
            <w:r w:rsidRPr="0020276D">
              <w:t>100</w:t>
            </w:r>
          </w:p>
        </w:tc>
      </w:tr>
      <w:tr w:rsidR="00B5317D" w:rsidRPr="0020276D" w:rsidTr="006D5C39">
        <w:trPr>
          <w:jc w:val="center"/>
        </w:trPr>
        <w:tc>
          <w:tcPr>
            <w:tcW w:w="5889" w:type="dxa"/>
          </w:tcPr>
          <w:p w:rsidR="00B5317D" w:rsidRPr="0020276D" w:rsidRDefault="00B5317D" w:rsidP="00FD7DCB">
            <w:pPr>
              <w:ind w:right="-159" w:firstLine="0"/>
            </w:pPr>
            <w:r w:rsidRPr="0020276D">
              <w:t>Нефтепровод «Серные воды-Кротовка-2»</w:t>
            </w:r>
          </w:p>
        </w:tc>
        <w:tc>
          <w:tcPr>
            <w:tcW w:w="1843" w:type="dxa"/>
          </w:tcPr>
          <w:p w:rsidR="00B5317D" w:rsidRPr="0020276D" w:rsidRDefault="00B5317D" w:rsidP="00FD7DCB">
            <w:pPr>
              <w:ind w:right="-159" w:firstLine="0"/>
            </w:pPr>
            <w:r w:rsidRPr="0020276D">
              <w:t>720</w:t>
            </w:r>
          </w:p>
        </w:tc>
        <w:tc>
          <w:tcPr>
            <w:tcW w:w="2161" w:type="dxa"/>
          </w:tcPr>
          <w:p w:rsidR="00B5317D" w:rsidRPr="0020276D" w:rsidRDefault="00B5317D" w:rsidP="00FD7DCB">
            <w:pPr>
              <w:ind w:right="-159" w:firstLine="0"/>
            </w:pPr>
            <w:r w:rsidRPr="0020276D">
              <w:t>150</w:t>
            </w:r>
          </w:p>
        </w:tc>
      </w:tr>
    </w:tbl>
    <w:p w:rsidR="00B5317D" w:rsidRPr="0020276D" w:rsidRDefault="00B5317D" w:rsidP="00B5317D">
      <w:pPr>
        <w:keepNext/>
        <w:spacing w:before="240" w:after="60"/>
        <w:jc w:val="center"/>
        <w:outlineLvl w:val="3"/>
        <w:rPr>
          <w:bCs/>
          <w:i/>
          <w:sz w:val="28"/>
          <w:szCs w:val="28"/>
        </w:rPr>
      </w:pPr>
      <w:bookmarkStart w:id="204" w:name="_Toc326905719"/>
      <w:r w:rsidRPr="0020276D">
        <w:rPr>
          <w:bCs/>
          <w:i/>
          <w:sz w:val="28"/>
          <w:szCs w:val="28"/>
        </w:rPr>
        <w:t>2.5.3.1 Компрессорные станции</w:t>
      </w:r>
      <w:bookmarkEnd w:id="200"/>
      <w:bookmarkEnd w:id="204"/>
    </w:p>
    <w:p w:rsidR="00B5317D" w:rsidRPr="0020276D" w:rsidRDefault="00B5317D" w:rsidP="00B5317D">
      <w:pPr>
        <w:widowControl w:val="0"/>
        <w:suppressLineNumbers/>
      </w:pPr>
      <w:r w:rsidRPr="0020276D">
        <w:t>Минимальное расстояние от компрессорных станций до населенных пунктов, промышленных предприятий, зданий и сооружений следует принимать в зависимости от класса и диаметра газопровода согласно</w:t>
      </w:r>
      <w:r w:rsidRPr="0020276D">
        <w:rPr>
          <w:i/>
        </w:rPr>
        <w:t xml:space="preserve"> СНиП 2.05.06-85 «Магистральные трубопроводы»</w:t>
      </w:r>
      <w:r w:rsidRPr="0020276D">
        <w:t xml:space="preserve">, следовательно, санитарный разрыв от КС-8 «Сергиевская» составляет </w:t>
      </w:r>
      <w:smartTag w:uri="urn:schemas-microsoft-com:office:smarttags" w:element="metricconverter">
        <w:smartTagPr>
          <w:attr w:name="ProductID" w:val="700 м"/>
        </w:smartTagPr>
        <w:r w:rsidRPr="0020276D">
          <w:t>700 м</w:t>
        </w:r>
      </w:smartTag>
      <w:r w:rsidRPr="0020276D">
        <w:t>.</w:t>
      </w:r>
    </w:p>
    <w:p w:rsidR="00B5317D" w:rsidRPr="0020276D" w:rsidRDefault="00B5317D" w:rsidP="00B5317D">
      <w:pPr>
        <w:keepNext/>
        <w:spacing w:before="240" w:after="60"/>
        <w:jc w:val="center"/>
        <w:outlineLvl w:val="2"/>
        <w:rPr>
          <w:bCs/>
          <w:sz w:val="28"/>
          <w:szCs w:val="26"/>
          <w:lang w:eastAsia="ru-RU"/>
        </w:rPr>
      </w:pPr>
      <w:bookmarkStart w:id="205" w:name="_Toc326905720"/>
      <w:r w:rsidRPr="0020276D">
        <w:rPr>
          <w:bCs/>
          <w:sz w:val="28"/>
          <w:szCs w:val="26"/>
          <w:lang w:eastAsia="ru-RU"/>
        </w:rPr>
        <w:t>2.5.3 ОХРАННЫЕ ЗОНЫ</w:t>
      </w:r>
      <w:bookmarkEnd w:id="201"/>
      <w:bookmarkEnd w:id="202"/>
      <w:bookmarkEnd w:id="203"/>
      <w:bookmarkEnd w:id="205"/>
    </w:p>
    <w:p w:rsidR="00B5317D" w:rsidRPr="0020276D" w:rsidRDefault="00B5317D" w:rsidP="00B5317D">
      <w:pPr>
        <w:widowControl w:val="0"/>
        <w:suppressLineNumbers/>
        <w:rPr>
          <w:i/>
          <w:color w:val="000000"/>
          <w:u w:val="single"/>
        </w:rPr>
      </w:pPr>
      <w:bookmarkStart w:id="206" w:name="_Toc309643012"/>
      <w:bookmarkStart w:id="207" w:name="_Toc309643089"/>
      <w:r w:rsidRPr="0020276D">
        <w:rPr>
          <w:i/>
          <w:color w:val="000000"/>
          <w:u w:val="single"/>
        </w:rPr>
        <w:t>Магистральные трубопроводы</w:t>
      </w:r>
    </w:p>
    <w:p w:rsidR="00B5317D" w:rsidRPr="0020276D" w:rsidRDefault="00B5317D" w:rsidP="00B5317D">
      <w:pPr>
        <w:widowControl w:val="0"/>
      </w:pPr>
      <w:r w:rsidRPr="0020276D">
        <w:t xml:space="preserve">Согласно </w:t>
      </w:r>
      <w:r w:rsidRPr="0020276D">
        <w:rPr>
          <w:i/>
        </w:rPr>
        <w:t>«Правилам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w:t>
      </w:r>
      <w:r w:rsidRPr="0020276D">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20276D">
          <w:t>25 м</w:t>
        </w:r>
      </w:smartTag>
      <w:r w:rsidRPr="0020276D">
        <w:t xml:space="preserve"> от оси трубопровода с каждой стороны.</w:t>
      </w:r>
    </w:p>
    <w:p w:rsidR="00B5317D" w:rsidRPr="0020276D" w:rsidRDefault="00B5317D" w:rsidP="00B5317D">
      <w:pPr>
        <w:widowControl w:val="0"/>
        <w:suppressLineNumbers/>
        <w:rPr>
          <w:color w:val="000000"/>
        </w:rPr>
      </w:pPr>
      <w:r w:rsidRPr="0020276D">
        <w:rPr>
          <w:color w:val="000000"/>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B5317D" w:rsidRPr="0020276D" w:rsidRDefault="00B5317D" w:rsidP="00B5317D">
      <w:pPr>
        <w:widowControl w:val="0"/>
        <w:suppressLineNumbers/>
      </w:pPr>
      <w:r w:rsidRPr="0020276D">
        <w:t xml:space="preserve">В соответствии с </w:t>
      </w:r>
      <w:r w:rsidRPr="0020276D">
        <w:rPr>
          <w:i/>
        </w:rPr>
        <w:t xml:space="preserve">«Правилами охраны газораспределительных сетей» </w:t>
      </w:r>
      <w:r w:rsidRPr="0020276D">
        <w:t xml:space="preserve">от межпоселковых (распределительных) газопроводов высокого давления устанавливается охранная зона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20276D">
          <w:t>3 метров</w:t>
        </w:r>
      </w:smartTag>
      <w:r w:rsidRPr="0020276D">
        <w:t xml:space="preserve"> с каждой стороны газопровода. </w:t>
      </w:r>
    </w:p>
    <w:p w:rsidR="00B5317D" w:rsidRPr="0020276D" w:rsidRDefault="00B5317D" w:rsidP="00B5317D">
      <w:pPr>
        <w:widowControl w:val="0"/>
        <w:suppressLineNumbers/>
        <w:rPr>
          <w:i/>
          <w:color w:val="000000"/>
          <w:u w:val="single"/>
        </w:rPr>
      </w:pPr>
      <w:r w:rsidRPr="0020276D">
        <w:rPr>
          <w:i/>
          <w:color w:val="000000"/>
          <w:u w:val="single"/>
        </w:rPr>
        <w:t>ЛЭП</w:t>
      </w:r>
    </w:p>
    <w:p w:rsidR="00B5317D" w:rsidRPr="0020276D" w:rsidRDefault="00B5317D" w:rsidP="00B5317D">
      <w:pPr>
        <w:widowControl w:val="0"/>
        <w:suppressLineNumbers/>
        <w:rPr>
          <w:color w:val="000000"/>
        </w:rPr>
      </w:pPr>
      <w:r w:rsidRPr="0020276D">
        <w:rPr>
          <w:color w:val="000000"/>
        </w:rPr>
        <w:t>Территорию проектирования пересекают  линии электропередач напряжением 220 кВ110 кВ, 35 кВ,10кВ.</w:t>
      </w:r>
    </w:p>
    <w:p w:rsidR="00B5317D" w:rsidRPr="0020276D" w:rsidRDefault="00B5317D" w:rsidP="00B5317D">
      <w:pPr>
        <w:widowControl w:val="0"/>
        <w:suppressLineNumbers/>
        <w:rPr>
          <w:color w:val="000000"/>
        </w:rPr>
      </w:pPr>
      <w:r w:rsidRPr="0020276D">
        <w:rPr>
          <w:color w:val="000000"/>
        </w:rPr>
        <w:t xml:space="preserve">Согласно </w:t>
      </w:r>
      <w:r w:rsidRPr="0020276D">
        <w:rPr>
          <w:i/>
          <w:color w:val="000000"/>
        </w:rPr>
        <w:t xml:space="preserve">«Правилам устройства электроустановок (ПЭУ)» </w:t>
      </w:r>
      <w:r w:rsidRPr="0020276D">
        <w:rPr>
          <w:color w:val="000000"/>
        </w:rPr>
        <w:t>предусмотрены следующие размеры охранных зон  (от крайних проводов воздушных линий) в зависимости от напряжения ЛЭП:</w:t>
      </w:r>
    </w:p>
    <w:p w:rsidR="00B5317D" w:rsidRPr="0020276D" w:rsidRDefault="00B5317D" w:rsidP="00B5317D">
      <w:pPr>
        <w:numPr>
          <w:ilvl w:val="0"/>
          <w:numId w:val="43"/>
        </w:numPr>
      </w:pPr>
      <w:r w:rsidRPr="0020276D">
        <w:t>до 20кВ-10м;</w:t>
      </w:r>
    </w:p>
    <w:p w:rsidR="00B5317D" w:rsidRPr="0020276D" w:rsidRDefault="00B5317D" w:rsidP="00B5317D">
      <w:pPr>
        <w:numPr>
          <w:ilvl w:val="0"/>
          <w:numId w:val="43"/>
        </w:numPr>
      </w:pPr>
      <w:r w:rsidRPr="0020276D">
        <w:t>35кВ-15м;</w:t>
      </w:r>
    </w:p>
    <w:p w:rsidR="00B5317D" w:rsidRPr="0020276D" w:rsidRDefault="00B5317D" w:rsidP="00B5317D">
      <w:pPr>
        <w:numPr>
          <w:ilvl w:val="0"/>
          <w:numId w:val="43"/>
        </w:numPr>
      </w:pPr>
      <w:r w:rsidRPr="0020276D">
        <w:t>110кВ-20м;</w:t>
      </w:r>
    </w:p>
    <w:p w:rsidR="00B5317D" w:rsidRPr="0020276D" w:rsidRDefault="00B5317D" w:rsidP="00B5317D">
      <w:pPr>
        <w:numPr>
          <w:ilvl w:val="0"/>
          <w:numId w:val="43"/>
        </w:numPr>
      </w:pPr>
      <w:r w:rsidRPr="0020276D">
        <w:t xml:space="preserve">220 кВ – </w:t>
      </w:r>
      <w:smartTag w:uri="urn:schemas-microsoft-com:office:smarttags" w:element="metricconverter">
        <w:smartTagPr>
          <w:attr w:name="ProductID" w:val="25 м"/>
        </w:smartTagPr>
        <w:r w:rsidRPr="0020276D">
          <w:t>25 м</w:t>
        </w:r>
      </w:smartTag>
      <w:r w:rsidRPr="0020276D">
        <w:t>.</w:t>
      </w:r>
    </w:p>
    <w:p w:rsidR="00B5317D" w:rsidRPr="0020276D" w:rsidRDefault="00B5317D" w:rsidP="00B5317D">
      <w:pPr>
        <w:widowControl w:val="0"/>
        <w:suppressLineNumbers/>
        <w:rPr>
          <w:color w:val="000000"/>
        </w:rPr>
      </w:pPr>
      <w:r w:rsidRPr="0020276D">
        <w:rPr>
          <w:color w:val="000000"/>
        </w:rPr>
        <w:t>В охранных зонах ЛЭП без письменного согласия предприятий, в ведении которых находятся сети, запрещается:</w:t>
      </w:r>
    </w:p>
    <w:p w:rsidR="00B5317D" w:rsidRPr="0020276D" w:rsidRDefault="00B5317D" w:rsidP="00B5317D">
      <w:pPr>
        <w:numPr>
          <w:ilvl w:val="0"/>
          <w:numId w:val="43"/>
        </w:numPr>
      </w:pPr>
      <w:r w:rsidRPr="0020276D">
        <w:t>строительство, капитальный ремонт, реконструкция и снос, любых зданий и сооружений;</w:t>
      </w:r>
    </w:p>
    <w:p w:rsidR="00B5317D" w:rsidRPr="0020276D" w:rsidRDefault="00B5317D" w:rsidP="00B5317D">
      <w:pPr>
        <w:numPr>
          <w:ilvl w:val="0"/>
          <w:numId w:val="43"/>
        </w:numPr>
      </w:pPr>
      <w:r w:rsidRPr="0020276D">
        <w:t>осуществлять горные, взрывные, мелиоративные работы;</w:t>
      </w:r>
    </w:p>
    <w:p w:rsidR="00B5317D" w:rsidRPr="0020276D" w:rsidRDefault="00B5317D" w:rsidP="00B5317D">
      <w:pPr>
        <w:numPr>
          <w:ilvl w:val="0"/>
          <w:numId w:val="43"/>
        </w:numPr>
      </w:pPr>
      <w:r w:rsidRPr="0020276D">
        <w:t xml:space="preserve">производить посадку и вырубку деревьев, располагать полевые станы, коллективные сады, загоны для скота; </w:t>
      </w:r>
    </w:p>
    <w:p w:rsidR="00B5317D" w:rsidRPr="0020276D" w:rsidRDefault="00B5317D" w:rsidP="00B5317D">
      <w:pPr>
        <w:numPr>
          <w:ilvl w:val="0"/>
          <w:numId w:val="43"/>
        </w:numPr>
      </w:pPr>
      <w:r w:rsidRPr="0020276D">
        <w:t>размещать хранилища горюче-смазочных материалов, складировать корма, удобрения;</w:t>
      </w:r>
    </w:p>
    <w:p w:rsidR="00B5317D" w:rsidRPr="0020276D" w:rsidRDefault="00B5317D" w:rsidP="00B5317D">
      <w:pPr>
        <w:numPr>
          <w:ilvl w:val="0"/>
          <w:numId w:val="43"/>
        </w:numPr>
      </w:pPr>
      <w:r w:rsidRPr="0020276D">
        <w:t>разводить огонь.</w:t>
      </w:r>
    </w:p>
    <w:p w:rsidR="00B5317D" w:rsidRPr="0020276D" w:rsidRDefault="00B5317D" w:rsidP="00B5317D">
      <w:pPr>
        <w:widowControl w:val="0"/>
        <w:suppressLineNumbers/>
        <w:rPr>
          <w:i/>
          <w:color w:val="000000"/>
          <w:u w:val="single"/>
        </w:rPr>
      </w:pPr>
      <w:r w:rsidRPr="0020276D">
        <w:rPr>
          <w:i/>
          <w:color w:val="000000"/>
          <w:u w:val="single"/>
        </w:rPr>
        <w:t>Линии связи</w:t>
      </w:r>
    </w:p>
    <w:p w:rsidR="00B5317D" w:rsidRPr="0020276D" w:rsidRDefault="00B5317D" w:rsidP="00B5317D">
      <w:pPr>
        <w:widowControl w:val="0"/>
        <w:suppressLineNumbers/>
        <w:rPr>
          <w:color w:val="000000"/>
        </w:rPr>
      </w:pPr>
      <w:r w:rsidRPr="0020276D">
        <w:rPr>
          <w:color w:val="000000"/>
        </w:rPr>
        <w:t xml:space="preserve">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w:t>
      </w:r>
      <w:smartTag w:uri="urn:schemas-microsoft-com:office:smarttags" w:element="metricconverter">
        <w:smartTagPr>
          <w:attr w:name="ProductID" w:val="2 м"/>
        </w:smartTagPr>
        <w:r w:rsidRPr="0020276D">
          <w:rPr>
            <w:color w:val="000000"/>
          </w:rPr>
          <w:t>2 м</w:t>
        </w:r>
      </w:smartTag>
      <w:r w:rsidRPr="0020276D">
        <w:rPr>
          <w:color w:val="000000"/>
        </w:rPr>
        <w:t xml:space="preserve"> с обеих сторон.</w:t>
      </w:r>
    </w:p>
    <w:p w:rsidR="00B5317D" w:rsidRPr="0020276D" w:rsidRDefault="00B5317D" w:rsidP="00B5317D">
      <w:pPr>
        <w:widowControl w:val="0"/>
        <w:suppressLineNumbers/>
        <w:rPr>
          <w:color w:val="000000"/>
        </w:rPr>
      </w:pPr>
      <w:r w:rsidRPr="0020276D">
        <w:rPr>
          <w:color w:val="000000"/>
        </w:rPr>
        <w:t xml:space="preserve">В охранной зоне линий связи без согласия владельца запрещается: </w:t>
      </w:r>
    </w:p>
    <w:p w:rsidR="00B5317D" w:rsidRPr="0020276D" w:rsidRDefault="00B5317D" w:rsidP="00B5317D">
      <w:pPr>
        <w:numPr>
          <w:ilvl w:val="0"/>
          <w:numId w:val="43"/>
        </w:numPr>
      </w:pPr>
      <w:r w:rsidRPr="0020276D">
        <w:t xml:space="preserve">осуществлять всякого рода строительные, монтажные и взрывные работы, земляные работы (за исключением вспашки на глубину не более </w:t>
      </w:r>
      <w:smartTag w:uri="urn:schemas-microsoft-com:office:smarttags" w:element="metricconverter">
        <w:smartTagPr>
          <w:attr w:name="ProductID" w:val="0,3 м"/>
        </w:smartTagPr>
        <w:r w:rsidRPr="0020276D">
          <w:t>0,3 м</w:t>
        </w:r>
      </w:smartTag>
      <w:r w:rsidRPr="0020276D">
        <w:t>);</w:t>
      </w:r>
    </w:p>
    <w:p w:rsidR="00B5317D" w:rsidRPr="0020276D" w:rsidRDefault="00B5317D" w:rsidP="00B5317D">
      <w:pPr>
        <w:numPr>
          <w:ilvl w:val="0"/>
          <w:numId w:val="43"/>
        </w:numPr>
      </w:pPr>
      <w:r w:rsidRPr="0020276D">
        <w:t>производить геолого-съемочные работы, которые связаны с бурением скважин, взятия проб грунта;</w:t>
      </w:r>
    </w:p>
    <w:p w:rsidR="00B5317D" w:rsidRPr="0020276D" w:rsidRDefault="00B5317D" w:rsidP="00B5317D">
      <w:pPr>
        <w:numPr>
          <w:ilvl w:val="0"/>
          <w:numId w:val="43"/>
        </w:numPr>
      </w:pPr>
      <w:r w:rsidRPr="0020276D">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B5317D" w:rsidRPr="0020276D" w:rsidRDefault="00B5317D" w:rsidP="00B5317D">
      <w:pPr>
        <w:numPr>
          <w:ilvl w:val="0"/>
          <w:numId w:val="43"/>
        </w:numPr>
      </w:pPr>
      <w:r w:rsidRPr="0020276D">
        <w:t>производить всякого рода действия, которые могут нарушать работу линий связи и радиофикации.</w:t>
      </w:r>
    </w:p>
    <w:p w:rsidR="00B5317D" w:rsidRPr="0020276D" w:rsidRDefault="00B5317D" w:rsidP="00B5317D">
      <w:pPr>
        <w:rPr>
          <w:lang w:eastAsia="ru-RU"/>
        </w:rPr>
      </w:pPr>
    </w:p>
    <w:p w:rsidR="00B5317D" w:rsidRPr="0020276D" w:rsidRDefault="00B5317D" w:rsidP="00B5317D">
      <w:pPr>
        <w:keepNext/>
        <w:spacing w:before="240" w:after="60"/>
        <w:jc w:val="center"/>
        <w:outlineLvl w:val="2"/>
        <w:rPr>
          <w:bCs/>
          <w:sz w:val="28"/>
          <w:szCs w:val="26"/>
        </w:rPr>
      </w:pPr>
      <w:bookmarkStart w:id="208" w:name="_Toc326905721"/>
      <w:r w:rsidRPr="0020276D">
        <w:rPr>
          <w:bCs/>
          <w:sz w:val="28"/>
          <w:szCs w:val="26"/>
        </w:rPr>
        <w:t>2.5.4. ВОДООХРАННЫЕ ЗОНЫ И ПРИБРЕЖНЫЕ ЗАЩИТНЫЕ ПОЛОСЫ</w:t>
      </w:r>
      <w:bookmarkEnd w:id="172"/>
      <w:bookmarkEnd w:id="206"/>
      <w:bookmarkEnd w:id="207"/>
      <w:bookmarkEnd w:id="208"/>
    </w:p>
    <w:p w:rsidR="00B5317D" w:rsidRPr="0020276D" w:rsidRDefault="00B5317D" w:rsidP="00B5317D">
      <w:pPr>
        <w:widowControl w:val="0"/>
        <w:ind w:firstLine="720"/>
        <w:rPr>
          <w:color w:val="000000"/>
        </w:rPr>
      </w:pPr>
      <w:bookmarkStart w:id="209" w:name="_Toc237943638"/>
      <w:bookmarkStart w:id="210" w:name="_Toc259184119"/>
      <w:bookmarkStart w:id="211" w:name="_Toc309643013"/>
      <w:bookmarkStart w:id="212" w:name="_Toc309643090"/>
      <w:r w:rsidRPr="0020276D">
        <w:rPr>
          <w:color w:val="000000"/>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5317D" w:rsidRPr="0020276D" w:rsidRDefault="00B5317D" w:rsidP="00B5317D">
      <w:pPr>
        <w:widowControl w:val="0"/>
        <w:ind w:firstLine="720"/>
        <w:rPr>
          <w:i/>
          <w:color w:val="000000"/>
        </w:rPr>
      </w:pPr>
      <w:r w:rsidRPr="0020276D">
        <w:rPr>
          <w:color w:val="000000"/>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20276D">
        <w:rPr>
          <w:i/>
          <w:color w:val="000000"/>
        </w:rPr>
        <w:t xml:space="preserve">Закон Российской Федерации от 03.06.2006 г. № 74-ФЗ). </w:t>
      </w:r>
    </w:p>
    <w:p w:rsidR="00B5317D" w:rsidRPr="0020276D" w:rsidRDefault="00B5317D" w:rsidP="00B5317D">
      <w:pPr>
        <w:widowControl w:val="0"/>
        <w:ind w:firstLine="720"/>
        <w:rPr>
          <w:color w:val="000000"/>
        </w:rPr>
      </w:pPr>
      <w:r w:rsidRPr="0020276D">
        <w:rPr>
          <w:color w:val="000000"/>
        </w:rPr>
        <w:t>В границах водоохранных зон запрещается:</w:t>
      </w:r>
    </w:p>
    <w:p w:rsidR="00B5317D" w:rsidRPr="0020276D" w:rsidRDefault="00B5317D" w:rsidP="00B5317D">
      <w:pPr>
        <w:widowControl w:val="0"/>
        <w:numPr>
          <w:ilvl w:val="0"/>
          <w:numId w:val="44"/>
        </w:numPr>
        <w:tabs>
          <w:tab w:val="num" w:pos="900"/>
        </w:tabs>
        <w:ind w:left="900" w:hanging="180"/>
        <w:rPr>
          <w:color w:val="000000"/>
        </w:rPr>
      </w:pPr>
      <w:r w:rsidRPr="0020276D">
        <w:rPr>
          <w:color w:val="000000"/>
        </w:rPr>
        <w:t>использование сточных вод для удобрения почв;</w:t>
      </w:r>
    </w:p>
    <w:p w:rsidR="00B5317D" w:rsidRPr="0020276D" w:rsidRDefault="00B5317D" w:rsidP="00B5317D">
      <w:pPr>
        <w:widowControl w:val="0"/>
        <w:numPr>
          <w:ilvl w:val="0"/>
          <w:numId w:val="44"/>
        </w:numPr>
        <w:tabs>
          <w:tab w:val="num" w:pos="900"/>
        </w:tabs>
        <w:ind w:left="900" w:hanging="180"/>
        <w:rPr>
          <w:color w:val="000000"/>
        </w:rPr>
      </w:pPr>
      <w:r w:rsidRPr="0020276D">
        <w:rPr>
          <w:color w:val="00000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5317D" w:rsidRPr="0020276D" w:rsidRDefault="00B5317D" w:rsidP="00B5317D">
      <w:pPr>
        <w:widowControl w:val="0"/>
        <w:numPr>
          <w:ilvl w:val="0"/>
          <w:numId w:val="44"/>
        </w:numPr>
        <w:tabs>
          <w:tab w:val="num" w:pos="900"/>
        </w:tabs>
        <w:ind w:left="900" w:hanging="180"/>
        <w:rPr>
          <w:color w:val="000000"/>
        </w:rPr>
      </w:pPr>
      <w:r w:rsidRPr="0020276D">
        <w:rPr>
          <w:color w:val="000000"/>
        </w:rPr>
        <w:t>осуществление авиационных мер по борьбе с вредителями и болезнями растений;</w:t>
      </w:r>
    </w:p>
    <w:p w:rsidR="00B5317D" w:rsidRPr="0020276D" w:rsidRDefault="00B5317D" w:rsidP="00B5317D">
      <w:pPr>
        <w:widowControl w:val="0"/>
        <w:numPr>
          <w:ilvl w:val="0"/>
          <w:numId w:val="44"/>
        </w:numPr>
        <w:tabs>
          <w:tab w:val="num" w:pos="900"/>
        </w:tabs>
        <w:ind w:left="900" w:hanging="180"/>
        <w:rPr>
          <w:color w:val="000000"/>
        </w:rPr>
      </w:pPr>
      <w:r w:rsidRPr="0020276D">
        <w:rPr>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5317D" w:rsidRPr="0020276D" w:rsidRDefault="00B5317D" w:rsidP="00B5317D">
      <w:pPr>
        <w:autoSpaceDE w:val="0"/>
        <w:ind w:firstLine="540"/>
        <w:rPr>
          <w:rFonts w:eastAsia="Arial"/>
          <w:color w:val="000000"/>
          <w:szCs w:val="24"/>
        </w:rPr>
      </w:pPr>
      <w:r w:rsidRPr="0020276D">
        <w:rPr>
          <w:rFonts w:eastAsia="Arial"/>
          <w:color w:val="000000"/>
          <w:szCs w:val="24"/>
        </w:rPr>
        <w:t xml:space="preserve">Согласно Водному кодексу РФ, водоохранная зона реки с протяженностью более </w:t>
      </w:r>
      <w:smartTag w:uri="urn:schemas-microsoft-com:office:smarttags" w:element="metricconverter">
        <w:smartTagPr>
          <w:attr w:name="ProductID" w:val="50 км"/>
        </w:smartTagPr>
        <w:r w:rsidRPr="0020276D">
          <w:rPr>
            <w:rFonts w:eastAsia="Arial"/>
            <w:color w:val="000000"/>
            <w:szCs w:val="24"/>
          </w:rPr>
          <w:t>50 км</w:t>
        </w:r>
      </w:smartTag>
      <w:r w:rsidRPr="0020276D">
        <w:rPr>
          <w:rFonts w:eastAsia="Arial"/>
          <w:color w:val="000000"/>
          <w:szCs w:val="24"/>
        </w:rPr>
        <w:t xml:space="preserve"> (р. Сок протяженность </w:t>
      </w:r>
      <w:smartTag w:uri="urn:schemas-microsoft-com:office:smarttags" w:element="metricconverter">
        <w:smartTagPr>
          <w:attr w:name="ProductID" w:val="263 км"/>
        </w:smartTagPr>
        <w:r w:rsidRPr="0020276D">
          <w:rPr>
            <w:rFonts w:eastAsia="Arial"/>
            <w:color w:val="000000"/>
            <w:szCs w:val="24"/>
          </w:rPr>
          <w:t>263 км</w:t>
        </w:r>
      </w:smartTag>
      <w:r w:rsidRPr="0020276D">
        <w:rPr>
          <w:rFonts w:eastAsia="Arial"/>
          <w:color w:val="000000"/>
          <w:szCs w:val="24"/>
        </w:rPr>
        <w:t xml:space="preserve">) составляет </w:t>
      </w:r>
      <w:smartTag w:uri="urn:schemas-microsoft-com:office:smarttags" w:element="metricconverter">
        <w:smartTagPr>
          <w:attr w:name="ProductID" w:val="200 м"/>
        </w:smartTagPr>
        <w:r w:rsidRPr="0020276D">
          <w:rPr>
            <w:rFonts w:eastAsia="Arial"/>
            <w:color w:val="000000"/>
            <w:szCs w:val="24"/>
          </w:rPr>
          <w:t>200 м</w:t>
        </w:r>
      </w:smartTag>
      <w:r w:rsidRPr="0020276D">
        <w:rPr>
          <w:rFonts w:eastAsia="Arial"/>
          <w:color w:val="000000"/>
          <w:szCs w:val="24"/>
        </w:rPr>
        <w:t xml:space="preserve">; реки с протяженностью от 10 до </w:t>
      </w:r>
      <w:smartTag w:uri="urn:schemas-microsoft-com:office:smarttags" w:element="metricconverter">
        <w:smartTagPr>
          <w:attr w:name="ProductID" w:val="50 км"/>
        </w:smartTagPr>
        <w:r w:rsidRPr="0020276D">
          <w:rPr>
            <w:rFonts w:eastAsia="Arial"/>
            <w:color w:val="000000"/>
            <w:szCs w:val="24"/>
          </w:rPr>
          <w:t>50 км</w:t>
        </w:r>
      </w:smartTag>
      <w:r w:rsidRPr="0020276D">
        <w:rPr>
          <w:rFonts w:eastAsia="Arial"/>
          <w:color w:val="000000"/>
          <w:szCs w:val="24"/>
        </w:rPr>
        <w:t xml:space="preserve"> (р. Орлянка – </w:t>
      </w:r>
      <w:smartTag w:uri="urn:schemas-microsoft-com:office:smarttags" w:element="metricconverter">
        <w:smartTagPr>
          <w:attr w:name="ProductID" w:val="25 км"/>
        </w:smartTagPr>
        <w:r w:rsidRPr="0020276D">
          <w:rPr>
            <w:rFonts w:eastAsia="Arial"/>
            <w:color w:val="000000"/>
            <w:szCs w:val="24"/>
          </w:rPr>
          <w:t>25 км</w:t>
        </w:r>
      </w:smartTag>
      <w:r w:rsidRPr="0020276D">
        <w:rPr>
          <w:rFonts w:eastAsia="Arial"/>
          <w:color w:val="000000"/>
          <w:szCs w:val="24"/>
        </w:rPr>
        <w:t xml:space="preserve">) составляет </w:t>
      </w:r>
      <w:smartTag w:uri="urn:schemas-microsoft-com:office:smarttags" w:element="metricconverter">
        <w:smartTagPr>
          <w:attr w:name="ProductID" w:val="100 м"/>
        </w:smartTagPr>
        <w:r w:rsidRPr="0020276D">
          <w:rPr>
            <w:rFonts w:eastAsia="Arial"/>
            <w:color w:val="000000"/>
            <w:szCs w:val="24"/>
          </w:rPr>
          <w:t>100 м</w:t>
        </w:r>
      </w:smartTag>
      <w:r w:rsidRPr="0020276D">
        <w:rPr>
          <w:rFonts w:eastAsia="Arial"/>
          <w:color w:val="000000"/>
          <w:szCs w:val="24"/>
        </w:rPr>
        <w:t xml:space="preserve"> а протяженностью до </w:t>
      </w:r>
      <w:smartTag w:uri="urn:schemas-microsoft-com:office:smarttags" w:element="metricconverter">
        <w:smartTagPr>
          <w:attr w:name="ProductID" w:val="10 км"/>
        </w:smartTagPr>
        <w:r w:rsidRPr="0020276D">
          <w:rPr>
            <w:rFonts w:eastAsia="Arial"/>
            <w:color w:val="000000"/>
            <w:szCs w:val="24"/>
          </w:rPr>
          <w:t>10 км</w:t>
        </w:r>
      </w:smartTag>
      <w:r w:rsidRPr="0020276D">
        <w:rPr>
          <w:rFonts w:eastAsia="Arial"/>
          <w:color w:val="000000"/>
          <w:szCs w:val="24"/>
        </w:rPr>
        <w:t xml:space="preserve"> (рр. Елховка, Казачка, Сухоречка) совпадает с прибрежной защитной полосой и составляет </w:t>
      </w:r>
      <w:smartTag w:uri="urn:schemas-microsoft-com:office:smarttags" w:element="metricconverter">
        <w:smartTagPr>
          <w:attr w:name="ProductID" w:val="50 м"/>
        </w:smartTagPr>
        <w:r w:rsidRPr="0020276D">
          <w:rPr>
            <w:rFonts w:eastAsia="Arial"/>
            <w:color w:val="000000"/>
            <w:szCs w:val="24"/>
          </w:rPr>
          <w:t>50 м</w:t>
        </w:r>
      </w:smartTag>
      <w:r w:rsidRPr="0020276D">
        <w:rPr>
          <w:rFonts w:eastAsia="Arial"/>
          <w:color w:val="000000"/>
          <w:szCs w:val="24"/>
        </w:rPr>
        <w:t xml:space="preserve">. </w:t>
      </w:r>
    </w:p>
    <w:p w:rsidR="00B5317D" w:rsidRPr="0020276D" w:rsidRDefault="00B5317D" w:rsidP="00B5317D">
      <w:pPr>
        <w:widowControl w:val="0"/>
        <w:ind w:firstLine="708"/>
        <w:rPr>
          <w:color w:val="000000"/>
        </w:rPr>
      </w:pPr>
      <w:r w:rsidRPr="0020276D">
        <w:rPr>
          <w:color w:val="000000"/>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сельского поселения Светлодольск составляет </w:t>
      </w:r>
      <w:smartTag w:uri="urn:schemas-microsoft-com:office:smarttags" w:element="metricconverter">
        <w:smartTagPr>
          <w:attr w:name="ProductID" w:val="50 м"/>
        </w:smartTagPr>
        <w:r w:rsidRPr="0020276D">
          <w:rPr>
            <w:color w:val="000000"/>
          </w:rPr>
          <w:t>50 м</w:t>
        </w:r>
      </w:smartTag>
      <w:r w:rsidRPr="0020276D">
        <w:rPr>
          <w:color w:val="000000"/>
        </w:rPr>
        <w:t>.</w:t>
      </w:r>
    </w:p>
    <w:p w:rsidR="00B5317D" w:rsidRPr="0020276D" w:rsidRDefault="00B5317D" w:rsidP="00B5317D">
      <w:pPr>
        <w:widowControl w:val="0"/>
        <w:ind w:firstLine="720"/>
        <w:rPr>
          <w:color w:val="000000"/>
        </w:rPr>
      </w:pPr>
      <w:r w:rsidRPr="0020276D">
        <w:rPr>
          <w:color w:val="000000"/>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B5317D" w:rsidRPr="0020276D" w:rsidRDefault="00B5317D" w:rsidP="00B5317D">
      <w:pPr>
        <w:keepNext/>
        <w:spacing w:before="240" w:after="60"/>
        <w:jc w:val="center"/>
        <w:outlineLvl w:val="2"/>
        <w:rPr>
          <w:bCs/>
          <w:sz w:val="28"/>
          <w:szCs w:val="26"/>
        </w:rPr>
      </w:pPr>
      <w:bookmarkStart w:id="213" w:name="_Toc326905722"/>
      <w:r w:rsidRPr="0020276D">
        <w:rPr>
          <w:bCs/>
          <w:sz w:val="28"/>
          <w:szCs w:val="26"/>
        </w:rPr>
        <w:t xml:space="preserve">2.5.5. </w:t>
      </w:r>
      <w:bookmarkEnd w:id="209"/>
      <w:bookmarkEnd w:id="210"/>
      <w:bookmarkEnd w:id="211"/>
      <w:bookmarkEnd w:id="212"/>
      <w:r w:rsidRPr="0020276D">
        <w:rPr>
          <w:bCs/>
          <w:sz w:val="28"/>
          <w:szCs w:val="26"/>
        </w:rPr>
        <w:t>ЗОНЫ САНИТАРНОЙ ОХРАНЫ ИСТОЧНИКОВ ВОДОСНАБЖЕНИЯ И ВОДОПРОВОДОВ ПИТЬЕВОГО НАЗНАЧЕНИЯ</w:t>
      </w:r>
      <w:bookmarkEnd w:id="213"/>
    </w:p>
    <w:p w:rsidR="00B5317D" w:rsidRPr="0020276D" w:rsidRDefault="00B5317D" w:rsidP="00B5317D">
      <w:pPr>
        <w:widowControl w:val="0"/>
        <w:ind w:firstLine="720"/>
        <w:rPr>
          <w:i/>
          <w:color w:val="000000"/>
        </w:rPr>
      </w:pPr>
      <w:bookmarkStart w:id="214" w:name="_Toc233708725"/>
      <w:bookmarkStart w:id="215" w:name="_Toc237943641"/>
      <w:bookmarkStart w:id="216" w:name="_Toc259184120"/>
      <w:bookmarkStart w:id="217" w:name="_Toc185153230"/>
      <w:r w:rsidRPr="0020276D">
        <w:rPr>
          <w:color w:val="000000"/>
        </w:rPr>
        <w:t xml:space="preserve">Зоны санитарной охраны (ЗСО) источников водоснабжения определяются в соответствии с требованиями </w:t>
      </w:r>
      <w:r w:rsidRPr="0020276D">
        <w:rPr>
          <w:i/>
          <w:color w:val="000000"/>
        </w:rPr>
        <w:t xml:space="preserve">СанПиН 2.1.4.1110-02. Санитарные правила и нормы «Зоны санитарной охраны источников водоснабжения и водопроводов питьевого назначения». </w:t>
      </w:r>
    </w:p>
    <w:p w:rsidR="00B5317D" w:rsidRPr="0020276D" w:rsidRDefault="00B5317D" w:rsidP="00B5317D">
      <w:pPr>
        <w:widowControl w:val="0"/>
        <w:ind w:firstLine="720"/>
        <w:rPr>
          <w:color w:val="000000"/>
        </w:rPr>
      </w:pPr>
      <w:r w:rsidRPr="0020276D">
        <w:rPr>
          <w:color w:val="000000"/>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5317D" w:rsidRPr="0020276D" w:rsidRDefault="00B5317D" w:rsidP="00B5317D">
      <w:pPr>
        <w:widowControl w:val="0"/>
        <w:ind w:firstLine="720"/>
        <w:rPr>
          <w:color w:val="000000"/>
        </w:rPr>
      </w:pPr>
      <w:r w:rsidRPr="0020276D">
        <w:rPr>
          <w:color w:val="00000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5317D" w:rsidRPr="0020276D" w:rsidRDefault="00B5317D" w:rsidP="00B5317D">
      <w:pPr>
        <w:widowControl w:val="0"/>
        <w:ind w:firstLine="706"/>
        <w:rPr>
          <w:color w:val="000000"/>
        </w:rPr>
      </w:pPr>
      <w:r w:rsidRPr="0020276D">
        <w:rPr>
          <w:color w:val="000000"/>
        </w:rPr>
        <w:t xml:space="preserve">Согласно требованиям </w:t>
      </w:r>
      <w:r w:rsidRPr="0020276D">
        <w:rPr>
          <w:i/>
          <w:color w:val="000000"/>
        </w:rPr>
        <w:t>СанПиН 2.1.4.1110-02 «Зоны санитарной охраны источников водоснабжения и водопроводов питьевого назначения»</w:t>
      </w:r>
      <w:r w:rsidRPr="0020276D">
        <w:rPr>
          <w:color w:val="000000"/>
        </w:rPr>
        <w:t>, в первом поясе ЗСО поверхностных водозаборов не допускается:</w:t>
      </w:r>
    </w:p>
    <w:p w:rsidR="00B5317D" w:rsidRPr="0020276D" w:rsidRDefault="00B5317D" w:rsidP="00B5317D">
      <w:pPr>
        <w:widowControl w:val="0"/>
        <w:numPr>
          <w:ilvl w:val="0"/>
          <w:numId w:val="45"/>
        </w:numPr>
        <w:tabs>
          <w:tab w:val="left" w:pos="1140"/>
        </w:tabs>
        <w:ind w:left="1140"/>
        <w:rPr>
          <w:color w:val="000000"/>
        </w:rPr>
      </w:pPr>
      <w:r w:rsidRPr="0020276D">
        <w:rPr>
          <w:color w:val="000000"/>
        </w:rPr>
        <w:t>посадка высокоствольных деревьев;</w:t>
      </w:r>
    </w:p>
    <w:p w:rsidR="00B5317D" w:rsidRPr="0020276D" w:rsidRDefault="00B5317D" w:rsidP="00B5317D">
      <w:pPr>
        <w:widowControl w:val="0"/>
        <w:numPr>
          <w:ilvl w:val="0"/>
          <w:numId w:val="45"/>
        </w:numPr>
        <w:tabs>
          <w:tab w:val="left" w:pos="1140"/>
        </w:tabs>
        <w:ind w:left="1140"/>
        <w:rPr>
          <w:color w:val="000000"/>
        </w:rPr>
      </w:pPr>
      <w:r w:rsidRPr="0020276D">
        <w:rPr>
          <w:color w:val="000000"/>
        </w:rPr>
        <w:t>все виды строительства, не имеющие непосредственного отношения к эксплуатации, реконструкции и расширению водопроводных сооружений;</w:t>
      </w:r>
    </w:p>
    <w:p w:rsidR="00B5317D" w:rsidRPr="0020276D" w:rsidRDefault="00B5317D" w:rsidP="00B5317D">
      <w:pPr>
        <w:widowControl w:val="0"/>
        <w:numPr>
          <w:ilvl w:val="0"/>
          <w:numId w:val="45"/>
        </w:numPr>
        <w:tabs>
          <w:tab w:val="left" w:pos="1140"/>
        </w:tabs>
        <w:ind w:left="1140"/>
        <w:rPr>
          <w:color w:val="000000"/>
        </w:rPr>
      </w:pPr>
      <w:r w:rsidRPr="0020276D">
        <w:rPr>
          <w:color w:val="000000"/>
        </w:rPr>
        <w:t>прокладка трубопроводов различного назначения;</w:t>
      </w:r>
    </w:p>
    <w:p w:rsidR="00B5317D" w:rsidRPr="0020276D" w:rsidRDefault="00B5317D" w:rsidP="00B5317D">
      <w:pPr>
        <w:widowControl w:val="0"/>
        <w:numPr>
          <w:ilvl w:val="0"/>
          <w:numId w:val="45"/>
        </w:numPr>
        <w:tabs>
          <w:tab w:val="left" w:pos="1140"/>
        </w:tabs>
        <w:ind w:left="1140"/>
        <w:rPr>
          <w:color w:val="000000"/>
        </w:rPr>
      </w:pPr>
      <w:r w:rsidRPr="0020276D">
        <w:rPr>
          <w:color w:val="000000"/>
        </w:rPr>
        <w:t>размещение жилых и хозяйственно-бытовых зданий;</w:t>
      </w:r>
    </w:p>
    <w:p w:rsidR="00B5317D" w:rsidRPr="0020276D" w:rsidRDefault="00B5317D" w:rsidP="00B5317D">
      <w:pPr>
        <w:widowControl w:val="0"/>
        <w:numPr>
          <w:ilvl w:val="0"/>
          <w:numId w:val="45"/>
        </w:numPr>
        <w:tabs>
          <w:tab w:val="left" w:pos="1140"/>
        </w:tabs>
        <w:ind w:left="1140"/>
        <w:rPr>
          <w:color w:val="000000"/>
        </w:rPr>
      </w:pPr>
      <w:r w:rsidRPr="0020276D">
        <w:rPr>
          <w:color w:val="000000"/>
        </w:rPr>
        <w:t>проживание людей;</w:t>
      </w:r>
    </w:p>
    <w:p w:rsidR="00B5317D" w:rsidRPr="0020276D" w:rsidRDefault="00B5317D" w:rsidP="00B5317D">
      <w:pPr>
        <w:widowControl w:val="0"/>
        <w:numPr>
          <w:ilvl w:val="0"/>
          <w:numId w:val="45"/>
        </w:numPr>
        <w:tabs>
          <w:tab w:val="left" w:pos="1140"/>
        </w:tabs>
        <w:ind w:left="1140"/>
        <w:rPr>
          <w:color w:val="000000"/>
        </w:rPr>
      </w:pPr>
      <w:r w:rsidRPr="0020276D">
        <w:rPr>
          <w:color w:val="000000"/>
        </w:rPr>
        <w:t>применение удобрений и ядохимикатов.</w:t>
      </w:r>
    </w:p>
    <w:p w:rsidR="00B5317D" w:rsidRPr="0020276D" w:rsidRDefault="00B5317D" w:rsidP="00B5317D">
      <w:pPr>
        <w:widowControl w:val="0"/>
        <w:ind w:firstLine="720"/>
        <w:rPr>
          <w:color w:val="000000"/>
        </w:rPr>
      </w:pPr>
      <w:r w:rsidRPr="0020276D">
        <w:rPr>
          <w:color w:val="000000"/>
        </w:rPr>
        <w:t>Во втором поясе ЗСО не допускается:</w:t>
      </w:r>
    </w:p>
    <w:p w:rsidR="00B5317D" w:rsidRPr="0020276D" w:rsidRDefault="00B5317D" w:rsidP="00B5317D">
      <w:pPr>
        <w:widowControl w:val="0"/>
        <w:numPr>
          <w:ilvl w:val="0"/>
          <w:numId w:val="45"/>
        </w:numPr>
        <w:tabs>
          <w:tab w:val="left" w:pos="1140"/>
        </w:tabs>
        <w:ind w:left="1140"/>
        <w:rPr>
          <w:color w:val="000000"/>
        </w:rPr>
      </w:pPr>
      <w:r w:rsidRPr="0020276D">
        <w:rPr>
          <w:color w:val="000000"/>
        </w:rPr>
        <w:t xml:space="preserve">применение удобрений и ядохимикатов; </w:t>
      </w:r>
    </w:p>
    <w:p w:rsidR="00B5317D" w:rsidRPr="0020276D" w:rsidRDefault="00B5317D" w:rsidP="00B5317D">
      <w:pPr>
        <w:widowControl w:val="0"/>
        <w:numPr>
          <w:ilvl w:val="0"/>
          <w:numId w:val="45"/>
        </w:numPr>
        <w:tabs>
          <w:tab w:val="left" w:pos="1140"/>
        </w:tabs>
        <w:ind w:left="1140"/>
        <w:rPr>
          <w:color w:val="000000"/>
        </w:rPr>
      </w:pPr>
      <w:r w:rsidRPr="0020276D">
        <w:rPr>
          <w:color w:val="000000"/>
        </w:rPr>
        <w:t>рубка леса главного пользования.</w:t>
      </w:r>
    </w:p>
    <w:p w:rsidR="00B5317D" w:rsidRPr="0020276D" w:rsidRDefault="00B5317D" w:rsidP="00B5317D">
      <w:pPr>
        <w:widowControl w:val="0"/>
        <w:ind w:firstLine="720"/>
        <w:rPr>
          <w:color w:val="000000"/>
        </w:rPr>
      </w:pPr>
      <w:r w:rsidRPr="0020276D">
        <w:rPr>
          <w:color w:val="00000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B5317D" w:rsidRPr="0020276D" w:rsidRDefault="00B5317D" w:rsidP="00B5317D">
      <w:pPr>
        <w:widowControl w:val="0"/>
        <w:suppressLineNumbers/>
        <w:rPr>
          <w:color w:val="000000"/>
        </w:rPr>
      </w:pPr>
    </w:p>
    <w:p w:rsidR="00B5317D" w:rsidRPr="0020276D" w:rsidRDefault="00B5317D" w:rsidP="00B5317D">
      <w:pPr>
        <w:widowControl w:val="0"/>
        <w:suppressLineNumbers/>
        <w:rPr>
          <w:snapToGrid w:val="0"/>
          <w:color w:val="000000"/>
        </w:rPr>
      </w:pPr>
      <w:r w:rsidRPr="0020276D">
        <w:rPr>
          <w:color w:val="000000"/>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20276D">
        <w:rPr>
          <w:snapToGrid w:val="0"/>
          <w:color w:val="000000"/>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B5317D" w:rsidRPr="0020276D" w:rsidRDefault="00B5317D" w:rsidP="00B5317D">
      <w:pPr>
        <w:widowControl w:val="0"/>
        <w:spacing w:after="120" w:line="480" w:lineRule="auto"/>
        <w:ind w:left="283"/>
        <w:contextualSpacing/>
      </w:pPr>
      <w:r w:rsidRPr="0020276D">
        <w:t xml:space="preserve">                                                                        </w:t>
      </w:r>
    </w:p>
    <w:p w:rsidR="00B5317D" w:rsidRPr="0020276D" w:rsidRDefault="00B5317D" w:rsidP="00B5317D">
      <w:pPr>
        <w:widowControl w:val="0"/>
        <w:rPr>
          <w:b/>
          <w:i/>
          <w:u w:val="single"/>
        </w:rPr>
      </w:pPr>
      <w:r w:rsidRPr="0020276D">
        <w:rPr>
          <w:b/>
          <w:i/>
          <w:u w:val="single"/>
        </w:rPr>
        <w:t>Водопроводные сооружения и водоводы</w:t>
      </w:r>
    </w:p>
    <w:p w:rsidR="00B5317D" w:rsidRPr="0020276D" w:rsidRDefault="00B5317D" w:rsidP="00B5317D">
      <w:r w:rsidRPr="0020276D">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5317D" w:rsidRPr="0020276D" w:rsidRDefault="00B5317D" w:rsidP="00B5317D">
      <w:r w:rsidRPr="0020276D">
        <w:t>Граница первого пояса ЗСО водопроводных сооружений принимается на расстоянии:</w:t>
      </w:r>
    </w:p>
    <w:p w:rsidR="00B5317D" w:rsidRPr="0020276D" w:rsidRDefault="00B5317D" w:rsidP="00B5317D">
      <w:pPr>
        <w:numPr>
          <w:ilvl w:val="0"/>
          <w:numId w:val="46"/>
        </w:numPr>
      </w:pPr>
      <w:r w:rsidRPr="0020276D">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20276D">
          <w:t>30 м</w:t>
        </w:r>
      </w:smartTag>
      <w:r w:rsidRPr="0020276D">
        <w:t>;</w:t>
      </w:r>
    </w:p>
    <w:p w:rsidR="00B5317D" w:rsidRPr="0020276D" w:rsidRDefault="00B5317D" w:rsidP="00B5317D">
      <w:pPr>
        <w:numPr>
          <w:ilvl w:val="0"/>
          <w:numId w:val="46"/>
        </w:numPr>
      </w:pPr>
      <w:r w:rsidRPr="0020276D">
        <w:t xml:space="preserve">от водонапорных башен - не менее </w:t>
      </w:r>
      <w:smartTag w:uri="urn:schemas-microsoft-com:office:smarttags" w:element="metricconverter">
        <w:smartTagPr>
          <w:attr w:name="ProductID" w:val="10 м"/>
        </w:smartTagPr>
        <w:r w:rsidRPr="0020276D">
          <w:t>10 м</w:t>
        </w:r>
      </w:smartTag>
      <w:r w:rsidRPr="0020276D">
        <w:t>;</w:t>
      </w:r>
    </w:p>
    <w:p w:rsidR="00B5317D" w:rsidRPr="0020276D" w:rsidRDefault="00B5317D" w:rsidP="00B5317D">
      <w:pPr>
        <w:numPr>
          <w:ilvl w:val="0"/>
          <w:numId w:val="46"/>
        </w:numPr>
      </w:pPr>
      <w:r w:rsidRPr="0020276D">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20276D">
          <w:t>15 м</w:t>
        </w:r>
      </w:smartTag>
      <w:r w:rsidRPr="0020276D">
        <w:t>.</w:t>
      </w:r>
    </w:p>
    <w:p w:rsidR="00B5317D" w:rsidRPr="0020276D" w:rsidRDefault="00B5317D" w:rsidP="00B5317D">
      <w:r w:rsidRPr="0020276D">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B5317D" w:rsidRPr="0020276D" w:rsidRDefault="00B5317D" w:rsidP="00B5317D">
      <w:r w:rsidRPr="0020276D">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Pr="0020276D">
          <w:t>10 м</w:t>
        </w:r>
      </w:smartTag>
      <w:r w:rsidRPr="0020276D">
        <w:t>.</w:t>
      </w:r>
    </w:p>
    <w:p w:rsidR="00B5317D" w:rsidRPr="0020276D" w:rsidRDefault="00B5317D" w:rsidP="00B5317D">
      <w:r w:rsidRPr="0020276D">
        <w:t>Ширину санитарно-защитной полосы следует принимать по обе стороны от крайних линий водопровода:</w:t>
      </w:r>
    </w:p>
    <w:p w:rsidR="00B5317D" w:rsidRPr="0020276D" w:rsidRDefault="00B5317D" w:rsidP="00B5317D">
      <w:r w:rsidRPr="0020276D">
        <w:t xml:space="preserve">а) при отсутствии грунтовых вод - не менее </w:t>
      </w:r>
      <w:smartTag w:uri="urn:schemas-microsoft-com:office:smarttags" w:element="metricconverter">
        <w:smartTagPr>
          <w:attr w:name="ProductID" w:val="10 м"/>
        </w:smartTagPr>
        <w:r w:rsidRPr="0020276D">
          <w:t>10 м</w:t>
        </w:r>
      </w:smartTag>
      <w:r w:rsidRPr="0020276D">
        <w:t xml:space="preserve"> при диаметре водоводов до </w:t>
      </w:r>
      <w:smartTag w:uri="urn:schemas-microsoft-com:office:smarttags" w:element="metricconverter">
        <w:smartTagPr>
          <w:attr w:name="ProductID" w:val="1000 мм"/>
        </w:smartTagPr>
        <w:r w:rsidRPr="0020276D">
          <w:t>1000 мм</w:t>
        </w:r>
      </w:smartTag>
      <w:r w:rsidRPr="0020276D">
        <w:t xml:space="preserve"> и не менее </w:t>
      </w:r>
      <w:smartTag w:uri="urn:schemas-microsoft-com:office:smarttags" w:element="metricconverter">
        <w:smartTagPr>
          <w:attr w:name="ProductID" w:val="20 м"/>
        </w:smartTagPr>
        <w:r w:rsidRPr="0020276D">
          <w:t>20 м</w:t>
        </w:r>
      </w:smartTag>
      <w:r w:rsidRPr="0020276D">
        <w:t xml:space="preserve"> при диаметре водоводов более </w:t>
      </w:r>
      <w:smartTag w:uri="urn:schemas-microsoft-com:office:smarttags" w:element="metricconverter">
        <w:smartTagPr>
          <w:attr w:name="ProductID" w:val="1000 мм"/>
        </w:smartTagPr>
        <w:r w:rsidRPr="0020276D">
          <w:t>1000 мм</w:t>
        </w:r>
      </w:smartTag>
      <w:r w:rsidRPr="0020276D">
        <w:t>;</w:t>
      </w:r>
    </w:p>
    <w:p w:rsidR="00B5317D" w:rsidRPr="0020276D" w:rsidRDefault="00B5317D" w:rsidP="00B5317D">
      <w:pPr>
        <w:contextualSpacing/>
      </w:pPr>
      <w:r w:rsidRPr="0020276D">
        <w:t xml:space="preserve">б) при наличии грунтовых вод - не менее </w:t>
      </w:r>
      <w:smartTag w:uri="urn:schemas-microsoft-com:office:smarttags" w:element="metricconverter">
        <w:smartTagPr>
          <w:attr w:name="ProductID" w:val="50 м"/>
        </w:smartTagPr>
        <w:r w:rsidRPr="0020276D">
          <w:t>50 м</w:t>
        </w:r>
      </w:smartTag>
      <w:r w:rsidRPr="0020276D">
        <w:t xml:space="preserve"> вне зависимости от диаметра водоводов.</w:t>
      </w:r>
    </w:p>
    <w:p w:rsidR="00B5317D" w:rsidRPr="0020276D" w:rsidRDefault="00B5317D" w:rsidP="00B5317D">
      <w:pPr>
        <w:contextualSpacing/>
      </w:pPr>
      <w:r w:rsidRPr="0020276D">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5317D" w:rsidRPr="0020276D" w:rsidRDefault="00B5317D" w:rsidP="00B5317D">
      <w:r w:rsidRPr="0020276D">
        <w:t>В пределах санитарно-защитной полосы водоводов должны отсутствовать источники загрязнения почвы и грунтовых вод.</w:t>
      </w:r>
    </w:p>
    <w:p w:rsidR="00B5317D" w:rsidRPr="0020276D" w:rsidRDefault="00B5317D" w:rsidP="00B5317D">
      <w:r w:rsidRPr="0020276D">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5317D" w:rsidRPr="0020276D" w:rsidRDefault="00B5317D" w:rsidP="00B5317D">
      <w:pPr>
        <w:widowControl w:val="0"/>
        <w:rPr>
          <w:b/>
          <w:i/>
          <w:szCs w:val="24"/>
          <w:u w:val="single"/>
          <w:lang w:eastAsia="ru-RU"/>
        </w:rPr>
      </w:pPr>
    </w:p>
    <w:p w:rsidR="00B5317D" w:rsidRPr="0020276D" w:rsidRDefault="00B5317D" w:rsidP="00B5317D">
      <w:pPr>
        <w:keepNext/>
        <w:spacing w:before="240" w:after="60"/>
        <w:jc w:val="center"/>
        <w:outlineLvl w:val="2"/>
        <w:rPr>
          <w:bCs/>
          <w:sz w:val="28"/>
          <w:szCs w:val="26"/>
        </w:rPr>
      </w:pPr>
      <w:bookmarkStart w:id="218" w:name="_Toc272748873"/>
      <w:bookmarkStart w:id="219" w:name="_Toc309643014"/>
      <w:bookmarkStart w:id="220" w:name="_Toc309643091"/>
      <w:bookmarkStart w:id="221" w:name="_Toc326905723"/>
      <w:r w:rsidRPr="0020276D">
        <w:rPr>
          <w:bCs/>
          <w:sz w:val="28"/>
          <w:szCs w:val="26"/>
        </w:rPr>
        <w:t>2.5.6 ТЕРРИТОРИИ, ПОДВЕРЖЕННЫЕ ВОЗДЕЙСТВИЮ ЧРЕЗВЫЧАЙНЫХ СИТУАЦИЙ ПРИРОДНОГО И ТЕХНОГЕННОГО ХАРАКТЕРА</w:t>
      </w:r>
      <w:bookmarkEnd w:id="218"/>
      <w:bookmarkEnd w:id="219"/>
      <w:bookmarkEnd w:id="220"/>
      <w:bookmarkEnd w:id="221"/>
    </w:p>
    <w:p w:rsidR="00B5317D" w:rsidRPr="0020276D" w:rsidRDefault="00B5317D" w:rsidP="00B5317D">
      <w:r w:rsidRPr="0020276D">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B5317D" w:rsidRPr="0020276D" w:rsidRDefault="00B5317D" w:rsidP="00B5317D"/>
    <w:p w:rsidR="00B5317D" w:rsidRPr="0020276D" w:rsidRDefault="00B5317D" w:rsidP="00B5317D">
      <w:pPr>
        <w:keepNext/>
        <w:spacing w:before="240" w:after="60"/>
        <w:jc w:val="center"/>
        <w:outlineLvl w:val="2"/>
        <w:rPr>
          <w:bCs/>
          <w:sz w:val="28"/>
          <w:szCs w:val="26"/>
        </w:rPr>
      </w:pPr>
      <w:bookmarkStart w:id="222" w:name="_Toc272748874"/>
      <w:bookmarkStart w:id="223" w:name="_Toc309643015"/>
      <w:bookmarkStart w:id="224" w:name="_Toc309643092"/>
      <w:bookmarkStart w:id="225" w:name="_Toc326905724"/>
      <w:r w:rsidRPr="0020276D">
        <w:rPr>
          <w:bCs/>
          <w:sz w:val="28"/>
          <w:szCs w:val="26"/>
        </w:rPr>
        <w:t>2.5.7 ЗОНЫ ЗАЛЕГАНИЯ ПОЛЕЗНЫХ ИСКОПАЕМЫХ</w:t>
      </w:r>
      <w:bookmarkEnd w:id="222"/>
      <w:bookmarkEnd w:id="223"/>
      <w:bookmarkEnd w:id="224"/>
      <w:bookmarkEnd w:id="225"/>
    </w:p>
    <w:p w:rsidR="00B5317D" w:rsidRPr="0020276D" w:rsidRDefault="00B5317D" w:rsidP="00B5317D">
      <w:pPr>
        <w:ind w:firstLine="720"/>
        <w:rPr>
          <w:color w:val="000000"/>
        </w:rPr>
      </w:pPr>
      <w:r w:rsidRPr="0020276D">
        <w:t>На территории с.п. Светлодольск расположены месторождения нефти и  пресных подземных вод.</w:t>
      </w:r>
    </w:p>
    <w:p w:rsidR="00B5317D" w:rsidRPr="0020276D" w:rsidRDefault="00B5317D" w:rsidP="00B5317D">
      <w:pPr>
        <w:contextualSpacing/>
        <w:rPr>
          <w:i/>
        </w:rPr>
      </w:pPr>
      <w:r w:rsidRPr="0020276D">
        <w:t xml:space="preserve">Месторождения полезных ископаемых подлежат охране согласно </w:t>
      </w:r>
      <w:r w:rsidRPr="0020276D">
        <w:rPr>
          <w:i/>
        </w:rPr>
        <w:t xml:space="preserve">Закону Российской Федерации от 3 марта 1995г. №27-ФЗ  «О недрах», «Правилам охраны недр», утвержденным постановлением Госгортехнадзора РФ от 6 июня </w:t>
      </w:r>
      <w:smartTag w:uri="urn:schemas-microsoft-com:office:smarttags" w:element="metricconverter">
        <w:smartTagPr>
          <w:attr w:name="ProductID" w:val="2003 г"/>
        </w:smartTagPr>
        <w:r w:rsidRPr="0020276D">
          <w:rPr>
            <w:i/>
          </w:rPr>
          <w:t>2003 г</w:t>
        </w:r>
      </w:smartTag>
      <w:r w:rsidRPr="0020276D">
        <w:rPr>
          <w:i/>
        </w:rPr>
        <w:t>. № 71.</w:t>
      </w:r>
    </w:p>
    <w:p w:rsidR="00B5317D" w:rsidRPr="0020276D" w:rsidRDefault="00B5317D" w:rsidP="00B5317D">
      <w:pPr>
        <w:widowControl w:val="0"/>
        <w:contextualSpacing/>
      </w:pPr>
      <w:r w:rsidRPr="0020276D">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B5317D" w:rsidRPr="0020276D" w:rsidRDefault="00B5317D" w:rsidP="00B5317D">
      <w:pPr>
        <w:widowControl w:val="0"/>
        <w:contextualSpacing/>
      </w:pPr>
      <w:r w:rsidRPr="0020276D">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B5317D" w:rsidRPr="0020276D" w:rsidRDefault="00B5317D" w:rsidP="00B5317D">
      <w:pPr>
        <w:widowControl w:val="0"/>
        <w:contextualSpacing/>
      </w:pPr>
      <w:r w:rsidRPr="0020276D">
        <w:rPr>
          <w:color w:val="000000"/>
        </w:rPr>
        <w:t xml:space="preserve">При недропользовании на территории Самарской области </w:t>
      </w:r>
      <w:r w:rsidRPr="0020276D">
        <w:t xml:space="preserve">согласно </w:t>
      </w:r>
      <w:r w:rsidRPr="0020276D">
        <w:rPr>
          <w:i/>
        </w:rPr>
        <w:t>Закону Самарской области от 06.04.2009 №46-ГД</w:t>
      </w:r>
      <w:r w:rsidRPr="0020276D">
        <w:rPr>
          <w:b/>
        </w:rPr>
        <w:t xml:space="preserve"> </w:t>
      </w:r>
      <w:r w:rsidRPr="0020276D">
        <w:rPr>
          <w:i/>
        </w:rPr>
        <w:t xml:space="preserve"> «Об охране окружающей среды и природопользовании в Самарской области»</w:t>
      </w:r>
      <w:r w:rsidRPr="0020276D">
        <w:t xml:space="preserve"> </w:t>
      </w:r>
      <w:r w:rsidRPr="0020276D">
        <w:rPr>
          <w:color w:val="000000"/>
        </w:rPr>
        <w:t>необходимо обеспечить:</w:t>
      </w:r>
    </w:p>
    <w:p w:rsidR="00B5317D" w:rsidRPr="0020276D" w:rsidRDefault="00B5317D" w:rsidP="00B5317D">
      <w:pPr>
        <w:widowControl w:val="0"/>
        <w:numPr>
          <w:ilvl w:val="0"/>
          <w:numId w:val="47"/>
        </w:numPr>
        <w:autoSpaceDE w:val="0"/>
        <w:autoSpaceDN w:val="0"/>
        <w:adjustRightInd w:val="0"/>
        <w:contextualSpacing/>
      </w:pPr>
      <w:r w:rsidRPr="0020276D">
        <w:rPr>
          <w:color w:val="000000"/>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B5317D" w:rsidRPr="0020276D" w:rsidRDefault="00B5317D" w:rsidP="00B5317D">
      <w:pPr>
        <w:widowControl w:val="0"/>
        <w:numPr>
          <w:ilvl w:val="0"/>
          <w:numId w:val="47"/>
        </w:numPr>
        <w:autoSpaceDE w:val="0"/>
        <w:autoSpaceDN w:val="0"/>
        <w:adjustRightInd w:val="0"/>
        <w:contextualSpacing/>
      </w:pPr>
      <w:r w:rsidRPr="0020276D">
        <w:rPr>
          <w:color w:val="000000"/>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B5317D" w:rsidRPr="0020276D" w:rsidRDefault="00B5317D" w:rsidP="00B5317D">
      <w:pPr>
        <w:widowControl w:val="0"/>
        <w:numPr>
          <w:ilvl w:val="0"/>
          <w:numId w:val="47"/>
        </w:numPr>
        <w:autoSpaceDE w:val="0"/>
        <w:autoSpaceDN w:val="0"/>
        <w:adjustRightInd w:val="0"/>
        <w:contextualSpacing/>
      </w:pPr>
      <w:r w:rsidRPr="0020276D">
        <w:rPr>
          <w:color w:val="000000"/>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B5317D" w:rsidRPr="0020276D" w:rsidRDefault="00B5317D" w:rsidP="00B5317D">
      <w:pPr>
        <w:widowControl w:val="0"/>
        <w:numPr>
          <w:ilvl w:val="0"/>
          <w:numId w:val="47"/>
        </w:numPr>
        <w:autoSpaceDE w:val="0"/>
        <w:autoSpaceDN w:val="0"/>
        <w:adjustRightInd w:val="0"/>
        <w:contextualSpacing/>
      </w:pPr>
      <w:r w:rsidRPr="0020276D">
        <w:rPr>
          <w:color w:val="000000"/>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B5317D" w:rsidRPr="0020276D" w:rsidRDefault="00B5317D" w:rsidP="00B5317D">
      <w:pPr>
        <w:widowControl w:val="0"/>
        <w:numPr>
          <w:ilvl w:val="0"/>
          <w:numId w:val="47"/>
        </w:numPr>
        <w:autoSpaceDE w:val="0"/>
        <w:autoSpaceDN w:val="0"/>
        <w:adjustRightInd w:val="0"/>
        <w:contextualSpacing/>
      </w:pPr>
      <w:r w:rsidRPr="0020276D">
        <w:rPr>
          <w:color w:val="000000"/>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B5317D" w:rsidRPr="0020276D" w:rsidRDefault="00B5317D" w:rsidP="00B5317D">
      <w:pPr>
        <w:widowControl w:val="0"/>
        <w:contextualSpacing/>
      </w:pPr>
      <w:r w:rsidRPr="0020276D">
        <w:t xml:space="preserve">Согласно </w:t>
      </w:r>
      <w:r w:rsidRPr="0020276D">
        <w:rPr>
          <w:i/>
        </w:rPr>
        <w:t>письму Управления по недропользованию по Самарской области (Самаранедра) от 17.02.2010 г</w:t>
      </w:r>
      <w:r w:rsidRPr="0020276D">
        <w:t xml:space="preserve"> следует:</w:t>
      </w:r>
    </w:p>
    <w:p w:rsidR="00B5317D" w:rsidRPr="0020276D" w:rsidRDefault="00B5317D" w:rsidP="00B5317D">
      <w:pPr>
        <w:widowControl w:val="0"/>
        <w:contextualSpacing/>
      </w:pPr>
      <w:r w:rsidRPr="0020276D">
        <w:t xml:space="preserve">Согласно статье 25 </w:t>
      </w:r>
      <w:r w:rsidRPr="0020276D">
        <w:rPr>
          <w:i/>
        </w:rPr>
        <w:t xml:space="preserve">Закону Российской Федерации от 3 марта 1995г. №27-ФЗ  «О недрах» </w:t>
      </w:r>
      <w:r w:rsidRPr="0020276D">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B5317D" w:rsidRPr="0020276D" w:rsidRDefault="00B5317D" w:rsidP="00B5317D">
      <w:pPr>
        <w:widowControl w:val="0"/>
        <w:contextualSpacing/>
      </w:pPr>
      <w:r w:rsidRPr="0020276D">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20276D">
        <w:rPr>
          <w:i/>
        </w:rPr>
        <w:t xml:space="preserve">Закона Российской Федерации от 3 марта 1995г. №27-ФЗ  «О недрах» </w:t>
      </w:r>
      <w:r w:rsidRPr="0020276D">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B5317D" w:rsidRPr="0020276D" w:rsidRDefault="00B5317D" w:rsidP="00B5317D"/>
    <w:p w:rsidR="00B5317D" w:rsidRPr="0020276D" w:rsidRDefault="00B5317D" w:rsidP="00B5317D">
      <w:pPr>
        <w:keepNext/>
        <w:spacing w:before="240" w:after="60"/>
        <w:jc w:val="center"/>
        <w:outlineLvl w:val="2"/>
        <w:rPr>
          <w:bCs/>
          <w:sz w:val="28"/>
          <w:szCs w:val="26"/>
        </w:rPr>
      </w:pPr>
      <w:bookmarkStart w:id="226" w:name="_Toc309643016"/>
      <w:bookmarkStart w:id="227" w:name="_Toc309643093"/>
      <w:bookmarkStart w:id="228" w:name="_Toc326905725"/>
      <w:r w:rsidRPr="0020276D">
        <w:rPr>
          <w:bCs/>
          <w:sz w:val="28"/>
          <w:szCs w:val="26"/>
        </w:rPr>
        <w:t>2.5.8. ИНЫЕ ЗОНЫ, УСТАНОВЛЕННЫЕ В СООТВЕТСТВИИ С ЗАКОНОДАТЕЛЬСТВОМ РФ</w:t>
      </w:r>
      <w:bookmarkEnd w:id="214"/>
      <w:bookmarkEnd w:id="215"/>
      <w:bookmarkEnd w:id="216"/>
      <w:bookmarkEnd w:id="226"/>
      <w:bookmarkEnd w:id="227"/>
      <w:bookmarkEnd w:id="228"/>
      <w:r w:rsidRPr="0020276D">
        <w:rPr>
          <w:bCs/>
          <w:sz w:val="28"/>
          <w:szCs w:val="26"/>
        </w:rPr>
        <w:t xml:space="preserve"> </w:t>
      </w:r>
      <w:bookmarkEnd w:id="217"/>
    </w:p>
    <w:p w:rsidR="00B5317D" w:rsidRPr="0020276D" w:rsidRDefault="00B5317D" w:rsidP="00B5317D">
      <w:pPr>
        <w:ind w:firstLine="708"/>
      </w:pPr>
      <w:r w:rsidRPr="0020276D">
        <w:t>В границах с.п. Светлодольск к таким зонам относятся:</w:t>
      </w:r>
    </w:p>
    <w:p w:rsidR="00B5317D" w:rsidRPr="0020276D" w:rsidRDefault="00B5317D" w:rsidP="00B5317D">
      <w:pPr>
        <w:widowControl w:val="0"/>
        <w:ind w:firstLine="720"/>
        <w:rPr>
          <w:b/>
          <w:i/>
          <w:color w:val="000000"/>
          <w:u w:val="single"/>
        </w:rPr>
      </w:pPr>
      <w:r w:rsidRPr="0020276D">
        <w:rPr>
          <w:b/>
          <w:i/>
          <w:color w:val="000000"/>
          <w:u w:val="single"/>
        </w:rPr>
        <w:t>Полоса отвода автомобильных дорог</w:t>
      </w:r>
    </w:p>
    <w:p w:rsidR="00B5317D" w:rsidRPr="0020276D" w:rsidRDefault="00B5317D" w:rsidP="00B5317D">
      <w:pPr>
        <w:contextualSpacing/>
      </w:pPr>
      <w:r w:rsidRPr="0020276D">
        <w:t xml:space="preserve">В соответствии </w:t>
      </w:r>
      <w:r w:rsidRPr="0020276D">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20276D">
        <w:t xml:space="preserve"> </w:t>
      </w:r>
      <w:r w:rsidRPr="0020276D">
        <w:rPr>
          <w:i/>
        </w:rPr>
        <w:t xml:space="preserve">от 8.11.2007 №257-ФЗ, </w:t>
      </w:r>
      <w:r w:rsidRPr="0020276D">
        <w:rPr>
          <w:i/>
          <w:u w:val="single"/>
        </w:rPr>
        <w:t xml:space="preserve">полосой отвода автомобильной дороги </w:t>
      </w:r>
      <w:r w:rsidRPr="0020276D">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B5317D" w:rsidRPr="0020276D" w:rsidRDefault="00B5317D" w:rsidP="00B5317D">
      <w:pPr>
        <w:contextualSpacing/>
      </w:pPr>
      <w:r w:rsidRPr="0020276D">
        <w:t xml:space="preserve">Границы полосы отвода автомобильной дороги определяются на основании документации по планировке территории. </w:t>
      </w:r>
    </w:p>
    <w:p w:rsidR="00B5317D" w:rsidRPr="0020276D" w:rsidRDefault="00B5317D" w:rsidP="00B5317D">
      <w:pPr>
        <w:contextualSpacing/>
      </w:pPr>
      <w:r w:rsidRPr="0020276D">
        <w:t xml:space="preserve">В границах полосы отвода автомобильной дороги, за исключением случаев, предусмотренных настоящим </w:t>
      </w:r>
      <w:r w:rsidRPr="0020276D">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20276D">
        <w:t xml:space="preserve"> </w:t>
      </w:r>
      <w:r w:rsidRPr="0020276D">
        <w:rPr>
          <w:i/>
        </w:rPr>
        <w:t xml:space="preserve">от 8.11.2007 №257-ФЗ, </w:t>
      </w:r>
      <w:r w:rsidRPr="0020276D">
        <w:t>запрещаются:</w:t>
      </w:r>
    </w:p>
    <w:p w:rsidR="00B5317D" w:rsidRPr="0020276D" w:rsidRDefault="00B5317D" w:rsidP="00B5317D">
      <w:pPr>
        <w:widowControl w:val="0"/>
        <w:numPr>
          <w:ilvl w:val="0"/>
          <w:numId w:val="48"/>
        </w:numPr>
        <w:suppressLineNumbers/>
        <w:contextualSpacing/>
        <w:rPr>
          <w:color w:val="000000"/>
        </w:rPr>
      </w:pPr>
      <w:r w:rsidRPr="0020276D">
        <w:rPr>
          <w:color w:val="000000"/>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B5317D" w:rsidRPr="0020276D" w:rsidRDefault="00B5317D" w:rsidP="00B5317D">
      <w:pPr>
        <w:widowControl w:val="0"/>
        <w:numPr>
          <w:ilvl w:val="0"/>
          <w:numId w:val="48"/>
        </w:numPr>
        <w:suppressLineNumbers/>
        <w:contextualSpacing/>
        <w:rPr>
          <w:color w:val="000000"/>
        </w:rPr>
      </w:pPr>
      <w:r w:rsidRPr="0020276D">
        <w:rPr>
          <w:color w:val="000000"/>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B5317D" w:rsidRPr="0020276D" w:rsidRDefault="00B5317D" w:rsidP="00B5317D">
      <w:pPr>
        <w:widowControl w:val="0"/>
        <w:numPr>
          <w:ilvl w:val="0"/>
          <w:numId w:val="48"/>
        </w:numPr>
        <w:suppressLineNumbers/>
        <w:contextualSpacing/>
        <w:rPr>
          <w:color w:val="000000"/>
        </w:rPr>
      </w:pPr>
      <w:r w:rsidRPr="0020276D">
        <w:rPr>
          <w:color w:val="000000"/>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B5317D" w:rsidRPr="0020276D" w:rsidRDefault="00B5317D" w:rsidP="00B5317D">
      <w:pPr>
        <w:widowControl w:val="0"/>
        <w:numPr>
          <w:ilvl w:val="0"/>
          <w:numId w:val="48"/>
        </w:numPr>
        <w:suppressLineNumbers/>
        <w:contextualSpacing/>
        <w:rPr>
          <w:color w:val="000000"/>
        </w:rPr>
      </w:pPr>
      <w:r w:rsidRPr="0020276D">
        <w:rPr>
          <w:color w:val="000000"/>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5317D" w:rsidRPr="0020276D" w:rsidRDefault="00B5317D" w:rsidP="00B5317D">
      <w:pPr>
        <w:widowControl w:val="0"/>
        <w:numPr>
          <w:ilvl w:val="0"/>
          <w:numId w:val="48"/>
        </w:numPr>
        <w:suppressLineNumbers/>
        <w:contextualSpacing/>
        <w:rPr>
          <w:color w:val="000000"/>
        </w:rPr>
      </w:pPr>
      <w:r w:rsidRPr="0020276D">
        <w:rPr>
          <w:color w:val="000000"/>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B5317D" w:rsidRPr="0020276D" w:rsidRDefault="00B5317D" w:rsidP="00B5317D">
      <w:pPr>
        <w:widowControl w:val="0"/>
        <w:numPr>
          <w:ilvl w:val="0"/>
          <w:numId w:val="48"/>
        </w:numPr>
        <w:suppressLineNumbers/>
        <w:contextualSpacing/>
        <w:rPr>
          <w:color w:val="000000"/>
        </w:rPr>
      </w:pPr>
      <w:r w:rsidRPr="0020276D">
        <w:rPr>
          <w:color w:val="000000"/>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5317D" w:rsidRPr="0020276D" w:rsidRDefault="00B5317D" w:rsidP="00B5317D">
      <w:pPr>
        <w:widowControl w:val="0"/>
        <w:ind w:firstLine="720"/>
        <w:rPr>
          <w:b/>
          <w:i/>
          <w:color w:val="000000"/>
          <w:u w:val="single"/>
        </w:rPr>
      </w:pPr>
      <w:r w:rsidRPr="0020276D">
        <w:rPr>
          <w:b/>
          <w:i/>
          <w:color w:val="000000"/>
          <w:u w:val="single"/>
        </w:rPr>
        <w:t>Зона атмосферного загрязнения от автомобильных дорог</w:t>
      </w:r>
    </w:p>
    <w:p w:rsidR="00B5317D" w:rsidRPr="0020276D" w:rsidRDefault="00B5317D" w:rsidP="00B5317D">
      <w:pPr>
        <w:widowControl w:val="0"/>
        <w:ind w:firstLine="720"/>
        <w:rPr>
          <w:color w:val="000000"/>
        </w:rPr>
      </w:pPr>
      <w:r w:rsidRPr="0020276D">
        <w:rPr>
          <w:color w:val="000000"/>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B5317D" w:rsidRPr="0020276D" w:rsidRDefault="00B5317D" w:rsidP="00B5317D">
      <w:pPr>
        <w:widowControl w:val="0"/>
        <w:ind w:firstLine="720"/>
        <w:rPr>
          <w:color w:val="000000"/>
        </w:rPr>
      </w:pPr>
      <w:r w:rsidRPr="0020276D">
        <w:rPr>
          <w:color w:val="000000"/>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B5317D" w:rsidRPr="0020276D" w:rsidRDefault="00B5317D" w:rsidP="00B5317D">
      <w:pPr>
        <w:widowControl w:val="0"/>
        <w:suppressLineNumbers/>
        <w:overflowPunct w:val="0"/>
        <w:autoSpaceDE w:val="0"/>
        <w:autoSpaceDN w:val="0"/>
        <w:adjustRightInd w:val="0"/>
        <w:ind w:left="360"/>
        <w:rPr>
          <w:b/>
          <w:i/>
          <w:color w:val="000000"/>
          <w:u w:val="single"/>
        </w:rPr>
      </w:pPr>
      <w:r w:rsidRPr="0020276D">
        <w:rPr>
          <w:b/>
          <w:i/>
          <w:color w:val="000000"/>
          <w:u w:val="single"/>
        </w:rPr>
        <w:t>Береговая полоса</w:t>
      </w:r>
    </w:p>
    <w:p w:rsidR="00B5317D" w:rsidRPr="0020276D" w:rsidRDefault="00B5317D" w:rsidP="00B5317D">
      <w:pPr>
        <w:ind w:firstLine="708"/>
      </w:pPr>
      <w:r w:rsidRPr="0020276D">
        <w:t>Береговая полоса внутренних водных путей Российской Федерации является зоной с особыми условиями пользования.</w:t>
      </w:r>
    </w:p>
    <w:p w:rsidR="00B5317D" w:rsidRPr="0020276D" w:rsidRDefault="00B5317D" w:rsidP="00B5317D">
      <w:pPr>
        <w:ind w:firstLine="708"/>
      </w:pPr>
      <w:r w:rsidRPr="0020276D">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5317D" w:rsidRPr="0020276D" w:rsidRDefault="00B5317D" w:rsidP="00B5317D">
      <w:pPr>
        <w:ind w:firstLine="708"/>
      </w:pPr>
      <w:r w:rsidRPr="0020276D">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B5317D" w:rsidRPr="0020276D" w:rsidRDefault="00B5317D" w:rsidP="00B5317D"/>
    <w:p w:rsidR="00B5317D" w:rsidRPr="0020276D" w:rsidRDefault="00B5317D" w:rsidP="00B5317D"/>
    <w:p w:rsidR="00B5317D" w:rsidRPr="0020276D" w:rsidRDefault="00B5317D" w:rsidP="00B5317D">
      <w:pPr>
        <w:rPr>
          <w:b/>
          <w:i/>
          <w:color w:val="000000"/>
          <w:u w:val="single"/>
          <w:lang w:eastAsia="ru-RU"/>
        </w:rPr>
      </w:pPr>
    </w:p>
    <w:p w:rsidR="00B5317D" w:rsidRPr="0020276D" w:rsidRDefault="00B5317D" w:rsidP="00B5317D">
      <w:pPr>
        <w:keepNext/>
        <w:spacing w:before="240" w:after="60"/>
        <w:jc w:val="center"/>
        <w:outlineLvl w:val="1"/>
        <w:rPr>
          <w:bCs/>
          <w:iCs/>
          <w:sz w:val="32"/>
          <w:szCs w:val="28"/>
        </w:rPr>
      </w:pPr>
      <w:r w:rsidRPr="0020276D">
        <w:rPr>
          <w:bCs/>
          <w:iCs/>
          <w:sz w:val="32"/>
          <w:szCs w:val="28"/>
        </w:rPr>
        <w:br w:type="page"/>
      </w:r>
      <w:bookmarkStart w:id="229" w:name="_Toc309643017"/>
      <w:bookmarkStart w:id="230" w:name="_Toc309643094"/>
      <w:bookmarkStart w:id="231" w:name="_Toc326905726"/>
      <w:r w:rsidRPr="0020276D">
        <w:rPr>
          <w:bCs/>
          <w:iCs/>
          <w:sz w:val="32"/>
          <w:szCs w:val="28"/>
        </w:rPr>
        <w:t>2.6 ОЦЕНКА ПОЖАРНОЙ БЕЗОПАСНОСТИ ТЕРРИТОРИИИ</w:t>
      </w:r>
      <w:bookmarkEnd w:id="229"/>
      <w:bookmarkEnd w:id="230"/>
      <w:bookmarkEnd w:id="231"/>
    </w:p>
    <w:p w:rsidR="00B5317D" w:rsidRPr="0020276D" w:rsidRDefault="00B5317D" w:rsidP="00B5317D"/>
    <w:p w:rsidR="00B5317D" w:rsidRPr="0020276D" w:rsidRDefault="00B5317D" w:rsidP="00B5317D">
      <w:r w:rsidRPr="0020276D">
        <w:t xml:space="preserve">Прикрытие осуществляет ПСЧ-109 (4 ед. техники: 2 в резерве, 2 в расчёте), депо имеет  3 выезда, а также «холодный» гараж на 2 выезда и ПСЧ-176 ПСО№40. </w:t>
      </w:r>
    </w:p>
    <w:p w:rsidR="00B5317D" w:rsidRPr="0020276D" w:rsidRDefault="00B5317D" w:rsidP="00B5317D">
      <w:r w:rsidRPr="0020276D">
        <w:t>Необходимо строительство пожарного пирса в п. Светлодольск на водоёме в районе здания администрации.</w:t>
      </w:r>
    </w:p>
    <w:p w:rsidR="00B5317D" w:rsidRPr="0020276D" w:rsidRDefault="00B5317D" w:rsidP="00B5317D"/>
    <w:p w:rsidR="00B5317D" w:rsidRPr="0020276D" w:rsidRDefault="00B5317D" w:rsidP="00B5317D">
      <w:pPr>
        <w:spacing w:line="100" w:lineRule="atLeast"/>
        <w:jc w:val="center"/>
        <w:rPr>
          <w:b/>
          <w:szCs w:val="24"/>
        </w:rPr>
      </w:pPr>
      <w:r w:rsidRPr="0020276D">
        <w:rPr>
          <w:b/>
          <w:szCs w:val="24"/>
        </w:rPr>
        <w:t>Сведения об источниках водоснабжения населённых пунктов сельского поселения Светлодольск.</w:t>
      </w:r>
    </w:p>
    <w:p w:rsidR="00B5317D" w:rsidRPr="0020276D" w:rsidRDefault="00B5317D" w:rsidP="00B5317D">
      <w:pPr>
        <w:spacing w:line="100" w:lineRule="atLeast"/>
        <w:rPr>
          <w:i/>
          <w:szCs w:val="24"/>
          <w:u w:val="single"/>
        </w:rPr>
      </w:pPr>
      <w:r w:rsidRPr="0020276D">
        <w:rPr>
          <w:i/>
          <w:szCs w:val="24"/>
          <w:u w:val="single"/>
        </w:rPr>
        <w:t>посёлок Светлодольск а/ц</w:t>
      </w:r>
    </w:p>
    <w:p w:rsidR="00B5317D" w:rsidRPr="0020276D" w:rsidRDefault="00B5317D" w:rsidP="00B5317D">
      <w:pPr>
        <w:spacing w:line="100" w:lineRule="atLeast"/>
        <w:rPr>
          <w:szCs w:val="24"/>
        </w:rPr>
      </w:pPr>
      <w:r w:rsidRPr="0020276D">
        <w:rPr>
          <w:szCs w:val="24"/>
        </w:rPr>
        <w:t>Централизованное водоснабжение посёлка обеспечивается водозабором подземных вод. Пожаротушение осуществляется из пожарных гидрантов (4шт) на сети.</w:t>
      </w:r>
    </w:p>
    <w:p w:rsidR="00B5317D" w:rsidRPr="0020276D" w:rsidRDefault="00B5317D" w:rsidP="00B5317D">
      <w:pPr>
        <w:spacing w:line="100" w:lineRule="atLeast"/>
        <w:rPr>
          <w:i/>
          <w:szCs w:val="24"/>
          <w:u w:val="single"/>
        </w:rPr>
      </w:pPr>
      <w:r w:rsidRPr="0020276D">
        <w:rPr>
          <w:i/>
          <w:szCs w:val="24"/>
          <w:u w:val="single"/>
        </w:rPr>
        <w:t>село Нероновка</w:t>
      </w:r>
    </w:p>
    <w:p w:rsidR="00B5317D" w:rsidRPr="0020276D" w:rsidRDefault="00B5317D" w:rsidP="00B5317D">
      <w:pPr>
        <w:spacing w:line="100" w:lineRule="atLeast"/>
        <w:rPr>
          <w:szCs w:val="24"/>
        </w:rPr>
      </w:pPr>
      <w:r w:rsidRPr="0020276D">
        <w:rPr>
          <w:szCs w:val="24"/>
        </w:rPr>
        <w:t>Централизованное водоснабжение села обеспечивается от водозабора подземных вод.</w:t>
      </w:r>
    </w:p>
    <w:p w:rsidR="00B5317D" w:rsidRPr="0020276D" w:rsidRDefault="00B5317D" w:rsidP="00B5317D">
      <w:r w:rsidRPr="0020276D">
        <w:rPr>
          <w:szCs w:val="24"/>
        </w:rPr>
        <w:t xml:space="preserve">Вода подаётся на цели пожаротушения. Протяженность сетей </w:t>
      </w:r>
      <w:smartTag w:uri="urn:schemas-microsoft-com:office:smarttags" w:element="metricconverter">
        <w:smartTagPr>
          <w:attr w:name="ProductID" w:val="0,62 км"/>
        </w:smartTagPr>
        <w:r w:rsidRPr="0020276D">
          <w:rPr>
            <w:szCs w:val="24"/>
          </w:rPr>
          <w:t>0,62 км</w:t>
        </w:r>
      </w:smartTag>
      <w:r w:rsidRPr="0020276D">
        <w:rPr>
          <w:szCs w:val="24"/>
        </w:rPr>
        <w:t>. Износ 100%, требуется замена.</w:t>
      </w:r>
    </w:p>
    <w:p w:rsidR="00B5317D" w:rsidRPr="0020276D" w:rsidRDefault="00B5317D" w:rsidP="00B5317D">
      <w:pPr>
        <w:spacing w:line="100" w:lineRule="atLeast"/>
        <w:rPr>
          <w:i/>
          <w:szCs w:val="24"/>
          <w:u w:val="single"/>
        </w:rPr>
      </w:pPr>
      <w:r w:rsidRPr="0020276D">
        <w:rPr>
          <w:i/>
          <w:szCs w:val="24"/>
          <w:u w:val="single"/>
        </w:rPr>
        <w:t>посёлок Новая Елховка</w:t>
      </w:r>
    </w:p>
    <w:p w:rsidR="00B5317D" w:rsidRPr="0020276D" w:rsidRDefault="00B5317D" w:rsidP="00B5317D">
      <w:pPr>
        <w:spacing w:line="100" w:lineRule="atLeast"/>
        <w:rPr>
          <w:szCs w:val="24"/>
        </w:rPr>
      </w:pPr>
      <w:r w:rsidRPr="0020276D">
        <w:rPr>
          <w:szCs w:val="24"/>
        </w:rPr>
        <w:t xml:space="preserve">Централизованное водоснабжение посёлка обеспечено от водозабора подземных вод, Вода подаётся на цели пожаротушения. Протяженность сетей </w:t>
      </w:r>
      <w:smartTag w:uri="urn:schemas-microsoft-com:office:smarttags" w:element="metricconverter">
        <w:smartTagPr>
          <w:attr w:name="ProductID" w:val="0,62 км"/>
        </w:smartTagPr>
        <w:r w:rsidRPr="0020276D">
          <w:rPr>
            <w:szCs w:val="24"/>
          </w:rPr>
          <w:t>0,62 км</w:t>
        </w:r>
      </w:smartTag>
      <w:r w:rsidRPr="0020276D">
        <w:rPr>
          <w:szCs w:val="24"/>
        </w:rPr>
        <w:t>. Износ 100%, требуется замена.</w:t>
      </w:r>
    </w:p>
    <w:p w:rsidR="00B5317D" w:rsidRPr="0020276D" w:rsidRDefault="00B5317D" w:rsidP="00B5317D">
      <w:pPr>
        <w:spacing w:line="100" w:lineRule="atLeast"/>
        <w:rPr>
          <w:i/>
          <w:szCs w:val="24"/>
          <w:u w:val="single"/>
        </w:rPr>
      </w:pPr>
      <w:r w:rsidRPr="0020276D">
        <w:rPr>
          <w:i/>
          <w:szCs w:val="24"/>
          <w:u w:val="single"/>
        </w:rPr>
        <w:t>село Нижняя Орлянка</w:t>
      </w:r>
    </w:p>
    <w:p w:rsidR="00B5317D" w:rsidRPr="0020276D" w:rsidRDefault="00B5317D" w:rsidP="00B5317D">
      <w:r w:rsidRPr="0020276D">
        <w:t>В селе имеется технический водопровод из реки Нижняя Орлянка.</w:t>
      </w:r>
    </w:p>
    <w:p w:rsidR="00B5317D" w:rsidRPr="0020276D" w:rsidRDefault="00B5317D" w:rsidP="00B5317D">
      <w:r w:rsidRPr="0020276D">
        <w:t>Питьевая вода – из шахтных колодцев.</w:t>
      </w:r>
    </w:p>
    <w:p w:rsidR="00B5317D" w:rsidRPr="0020276D" w:rsidRDefault="00B5317D" w:rsidP="00B5317D">
      <w:pPr>
        <w:spacing w:line="100" w:lineRule="atLeast"/>
        <w:rPr>
          <w:i/>
          <w:szCs w:val="24"/>
          <w:u w:val="single"/>
        </w:rPr>
      </w:pPr>
      <w:r w:rsidRPr="0020276D">
        <w:rPr>
          <w:i/>
          <w:szCs w:val="24"/>
          <w:u w:val="single"/>
        </w:rPr>
        <w:t>село Павловка</w:t>
      </w:r>
    </w:p>
    <w:p w:rsidR="00B5317D" w:rsidRPr="0020276D" w:rsidRDefault="00B5317D" w:rsidP="00B5317D">
      <w:pPr>
        <w:spacing w:line="100" w:lineRule="atLeast"/>
        <w:ind w:firstLine="426"/>
        <w:rPr>
          <w:szCs w:val="24"/>
        </w:rPr>
      </w:pPr>
      <w:r w:rsidRPr="0020276D">
        <w:rPr>
          <w:szCs w:val="24"/>
        </w:rPr>
        <w:t>Централизованное водоснабжение села обеспечивается водозабором подземных вод.</w:t>
      </w:r>
    </w:p>
    <w:p w:rsidR="00B5317D" w:rsidRPr="0020276D" w:rsidRDefault="00B5317D" w:rsidP="00B5317D">
      <w:pPr>
        <w:spacing w:line="100" w:lineRule="atLeast"/>
        <w:ind w:firstLine="426"/>
        <w:rPr>
          <w:szCs w:val="24"/>
        </w:rPr>
      </w:pPr>
      <w:r w:rsidRPr="0020276D">
        <w:rPr>
          <w:szCs w:val="24"/>
        </w:rPr>
        <w:t>Вода подаётся потребителям на цели пожаротушения. Пожаротушение осуществляется из пожарных гидрантов, расположенных на сетях. В связи с высокой степенью износа трубопроводов (95%) требуется их замена и замена пожарных гидрантов.</w:t>
      </w:r>
    </w:p>
    <w:p w:rsidR="00B5317D" w:rsidRPr="0020276D" w:rsidRDefault="00B5317D" w:rsidP="00B5317D">
      <w:pPr>
        <w:spacing w:line="100" w:lineRule="atLeast"/>
        <w:rPr>
          <w:i/>
          <w:szCs w:val="24"/>
          <w:u w:val="single"/>
        </w:rPr>
      </w:pPr>
      <w:r w:rsidRPr="0020276D">
        <w:rPr>
          <w:i/>
          <w:szCs w:val="24"/>
          <w:u w:val="single"/>
        </w:rPr>
        <w:t>посёлок Участок Сок</w:t>
      </w:r>
    </w:p>
    <w:p w:rsidR="00B5317D" w:rsidRPr="0020276D" w:rsidRDefault="00B5317D" w:rsidP="00B5317D">
      <w:r w:rsidRPr="0020276D">
        <w:t>Технический водопровод из реки Сок подаётся в посёлок глубинным насосом ЭЦВ6 через водонапорную башню. Уличная сеть из труб различных материалов и диаметров ф50 — 100мм, общей протяжённостью — 2,2км, изношена на 95%.</w:t>
      </w:r>
    </w:p>
    <w:p w:rsidR="00B5317D" w:rsidRPr="0020276D" w:rsidRDefault="00B5317D" w:rsidP="00B5317D">
      <w:pPr>
        <w:spacing w:after="150"/>
        <w:rPr>
          <w:rFonts w:ascii="Tahoma" w:hAnsi="Tahoma" w:cs="Tahoma"/>
          <w:color w:val="000000"/>
          <w:sz w:val="18"/>
          <w:szCs w:val="18"/>
          <w:lang w:eastAsia="ru-RU"/>
        </w:rPr>
      </w:pPr>
    </w:p>
    <w:p w:rsidR="00B5317D" w:rsidRPr="0020276D" w:rsidRDefault="00B5317D" w:rsidP="00B5317D">
      <w:pPr>
        <w:spacing w:after="150"/>
        <w:rPr>
          <w:rFonts w:ascii="Tahoma" w:hAnsi="Tahoma" w:cs="Tahoma"/>
          <w:color w:val="000000"/>
          <w:sz w:val="18"/>
          <w:szCs w:val="18"/>
          <w:lang w:eastAsia="ru-RU"/>
        </w:rPr>
      </w:pPr>
      <w:r w:rsidRPr="0020276D">
        <w:rPr>
          <w:rFonts w:ascii="Tahoma" w:hAnsi="Tahoma" w:cs="Tahoma"/>
          <w:color w:val="000000"/>
          <w:sz w:val="18"/>
          <w:szCs w:val="18"/>
          <w:lang w:eastAsia="ru-RU"/>
        </w:rPr>
        <w:br w:type="page"/>
      </w:r>
    </w:p>
    <w:p w:rsidR="00B5317D" w:rsidRPr="0020276D" w:rsidRDefault="00B5317D" w:rsidP="00B5317D">
      <w:pPr>
        <w:keepNext/>
        <w:spacing w:before="240" w:after="60"/>
        <w:jc w:val="center"/>
        <w:outlineLvl w:val="0"/>
        <w:rPr>
          <w:bCs/>
          <w:kern w:val="32"/>
          <w:sz w:val="36"/>
          <w:szCs w:val="32"/>
        </w:rPr>
      </w:pPr>
      <w:bookmarkStart w:id="232" w:name="_Toc326905727"/>
      <w:r w:rsidRPr="0020276D">
        <w:rPr>
          <w:bCs/>
          <w:kern w:val="32"/>
          <w:sz w:val="36"/>
          <w:szCs w:val="32"/>
        </w:rPr>
        <w:t>3. ОБОСНОВАНИЕ ПРЕДЛОЖЕНИЙ ПО ТЕРРИТОРИАЛЬНОМУ ПЛАНИРОВАНИЮ ПОСЕЛЕНИЯ</w:t>
      </w:r>
      <w:bookmarkEnd w:id="232"/>
    </w:p>
    <w:p w:rsidR="00B5317D" w:rsidRPr="0020276D" w:rsidRDefault="00B5317D" w:rsidP="00B5317D">
      <w:pPr>
        <w:keepNext/>
        <w:spacing w:before="240" w:after="60"/>
        <w:jc w:val="center"/>
        <w:outlineLvl w:val="1"/>
        <w:rPr>
          <w:bCs/>
          <w:iCs/>
          <w:sz w:val="32"/>
          <w:szCs w:val="24"/>
        </w:rPr>
      </w:pPr>
      <w:bookmarkStart w:id="233" w:name="_Toc326905728"/>
      <w:r w:rsidRPr="0020276D">
        <w:rPr>
          <w:bCs/>
          <w:iCs/>
          <w:sz w:val="32"/>
          <w:szCs w:val="28"/>
        </w:rPr>
        <w:t>3.1. СВЕДЕНИЯ О ПЛАНАХ И ПРОГРАММАХ КОМПЛЕКСНОГО СОЦИАЛЬНО-ЭКОНОМИЧЕСКОГО РАЗВИТИЯ</w:t>
      </w:r>
      <w:r w:rsidRPr="0020276D">
        <w:rPr>
          <w:bCs/>
          <w:iCs/>
          <w:sz w:val="32"/>
        </w:rPr>
        <w:t xml:space="preserve"> </w:t>
      </w:r>
      <w:r w:rsidRPr="0020276D">
        <w:rPr>
          <w:bCs/>
          <w:iCs/>
          <w:sz w:val="32"/>
          <w:szCs w:val="28"/>
        </w:rPr>
        <w:t>МУНИЦИПАЛЬНОГО РАЙОНА СЕРГИЕВСКИЙ, ОБ ОБЪЕКТАХ ФЕДЕРАЛЬНОГО, РЕГИОНАЛЬНОГО, МЕСТНОГО ЗНАЧЕНИЯ СЕЛЬСКОГО ПОСЕЛЕНИЯ СВЕТЛОДОЛЬСК</w:t>
      </w:r>
      <w:bookmarkEnd w:id="233"/>
    </w:p>
    <w:p w:rsidR="00B5317D" w:rsidRPr="0020276D" w:rsidRDefault="00B5317D" w:rsidP="00B5317D">
      <w:pPr>
        <w:jc w:val="center"/>
        <w:rPr>
          <w:color w:val="00B0F0"/>
          <w:u w:val="single"/>
          <w:lang w:eastAsia="ru-RU"/>
        </w:rPr>
      </w:pPr>
    </w:p>
    <w:p w:rsidR="00B5317D" w:rsidRPr="0020276D" w:rsidRDefault="00B5317D" w:rsidP="00B5317D">
      <w:pPr>
        <w:ind w:firstLine="561"/>
        <w:rPr>
          <w:szCs w:val="24"/>
        </w:rPr>
      </w:pPr>
      <w:r w:rsidRPr="0020276D">
        <w:rPr>
          <w:szCs w:val="24"/>
        </w:rPr>
        <w:t>Программы комплексного социально-экономического развития муниципального района Сергиевский:</w:t>
      </w:r>
    </w:p>
    <w:p w:rsidR="00B5317D" w:rsidRPr="0020276D" w:rsidRDefault="00B5317D" w:rsidP="00B5317D">
      <w:pPr>
        <w:rPr>
          <w:szCs w:val="24"/>
        </w:rPr>
      </w:pPr>
      <w:r w:rsidRPr="0020276D">
        <w:t xml:space="preserve">1. Прогноз социально-экономического развития муниципального района </w:t>
      </w:r>
      <w:r w:rsidRPr="0020276D">
        <w:rPr>
          <w:szCs w:val="24"/>
        </w:rPr>
        <w:t>Сергиевский на 2010-2012 годы.</w:t>
      </w:r>
    </w:p>
    <w:p w:rsidR="00B5317D" w:rsidRPr="0020276D" w:rsidRDefault="00B5317D" w:rsidP="00B5317D">
      <w:pPr>
        <w:rPr>
          <w:szCs w:val="24"/>
        </w:rPr>
      </w:pPr>
      <w:r w:rsidRPr="0020276D">
        <w:rPr>
          <w:szCs w:val="24"/>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B5317D" w:rsidRPr="0020276D" w:rsidRDefault="00B5317D" w:rsidP="00B5317D">
      <w:pPr>
        <w:rPr>
          <w:color w:val="FF0000"/>
        </w:rPr>
      </w:pPr>
    </w:p>
    <w:p w:rsidR="00B5317D" w:rsidRPr="0020276D" w:rsidRDefault="00B5317D" w:rsidP="00B5317D">
      <w:pPr>
        <w:keepNext/>
        <w:spacing w:before="240" w:after="60"/>
        <w:jc w:val="center"/>
        <w:outlineLvl w:val="2"/>
        <w:rPr>
          <w:b/>
          <w:bCs/>
          <w:sz w:val="28"/>
          <w:szCs w:val="26"/>
        </w:rPr>
      </w:pPr>
      <w:bookmarkStart w:id="234" w:name="_Toc312177494"/>
      <w:bookmarkStart w:id="235" w:name="_Toc312493527"/>
      <w:bookmarkStart w:id="236" w:name="_Toc312505683"/>
      <w:bookmarkStart w:id="237" w:name="_Toc314842323"/>
      <w:bookmarkStart w:id="238" w:name="_Toc321734385"/>
      <w:bookmarkStart w:id="239" w:name="_Toc326905729"/>
      <w:r w:rsidRPr="0020276D">
        <w:rPr>
          <w:b/>
          <w:bCs/>
          <w:sz w:val="28"/>
          <w:szCs w:val="26"/>
        </w:rPr>
        <w:t>3.1.1. Планируемые для размещения на территории Самарской области объекты регионального значения и последовательность их выполнения</w:t>
      </w:r>
      <w:bookmarkEnd w:id="234"/>
      <w:bookmarkEnd w:id="235"/>
      <w:bookmarkEnd w:id="236"/>
      <w:bookmarkEnd w:id="237"/>
      <w:bookmarkEnd w:id="238"/>
      <w:bookmarkEnd w:id="239"/>
    </w:p>
    <w:p w:rsidR="00B5317D" w:rsidRPr="0020276D" w:rsidRDefault="00B5317D" w:rsidP="00B5317D">
      <w:pPr>
        <w:rPr>
          <w:color w:val="FF0000"/>
        </w:rPr>
      </w:pPr>
    </w:p>
    <w:p w:rsidR="00B5317D" w:rsidRPr="0020276D" w:rsidRDefault="00B5317D" w:rsidP="00B5317D">
      <w:r w:rsidRPr="0020276D">
        <w:t xml:space="preserve">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w:t>
      </w:r>
      <w:smartTag w:uri="urn:schemas-microsoft-com:office:smarttags" w:element="metricconverter">
        <w:smartTagPr>
          <w:attr w:name="ProductID" w:val="2011 г"/>
        </w:smartTagPr>
        <w:r w:rsidRPr="0020276D">
          <w:t>2011 г</w:t>
        </w:r>
      </w:smartTag>
      <w:r w:rsidRPr="0020276D">
        <w:t>.</w:t>
      </w:r>
    </w:p>
    <w:p w:rsidR="00B5317D" w:rsidRPr="0020276D" w:rsidRDefault="00B5317D" w:rsidP="00B5317D">
      <w:r w:rsidRPr="0020276D">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B5317D" w:rsidRPr="0020276D" w:rsidRDefault="00B5317D" w:rsidP="00B5317D">
      <w:pPr>
        <w:rPr>
          <w:bCs/>
        </w:rPr>
      </w:pPr>
      <w:r w:rsidRPr="0020276D">
        <w:rPr>
          <w:b/>
          <w:bCs/>
          <w:iCs/>
        </w:rPr>
        <w:t>Сергиевский субрегион</w:t>
      </w:r>
      <w:r w:rsidRPr="0020276D">
        <w:rPr>
          <w:bCs/>
        </w:rPr>
        <w:t xml:space="preserve"> (центр с. Сергиевск - полюс роста первой очереди) включает муниципальные районы </w:t>
      </w:r>
      <w:r w:rsidRPr="0020276D">
        <w:rPr>
          <w:b/>
          <w:bCs/>
        </w:rPr>
        <w:t>Сергиевский,</w:t>
      </w:r>
      <w:r w:rsidRPr="0020276D">
        <w:rPr>
          <w:bCs/>
        </w:rPr>
        <w:t xml:space="preserve"> Исаклинский, Елховский, Кошкинский (с. Кошки – полюс роста первой очереди), Челно-Вершинский, Шенталинский (с. Шентала – полюс роста второй очереди).</w:t>
      </w:r>
    </w:p>
    <w:p w:rsidR="00B5317D" w:rsidRPr="0020276D" w:rsidRDefault="00B5317D" w:rsidP="00B5317D">
      <w:pPr>
        <w:ind w:firstLine="680"/>
        <w:rPr>
          <w:bCs/>
          <w:iCs/>
          <w:szCs w:val="24"/>
        </w:rPr>
      </w:pPr>
      <w:r w:rsidRPr="0020276D">
        <w:rPr>
          <w:bCs/>
          <w:iCs/>
          <w:szCs w:val="24"/>
        </w:rPr>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B5317D" w:rsidRPr="0020276D" w:rsidRDefault="00B5317D" w:rsidP="00B5317D">
      <w:pPr>
        <w:numPr>
          <w:ilvl w:val="0"/>
          <w:numId w:val="50"/>
        </w:numPr>
        <w:rPr>
          <w:bCs/>
          <w:iCs/>
          <w:szCs w:val="24"/>
        </w:rPr>
      </w:pPr>
      <w:r w:rsidRPr="0020276D">
        <w:rPr>
          <w:b/>
          <w:bCs/>
          <w:iCs/>
          <w:szCs w:val="24"/>
        </w:rPr>
        <w:t>северная зона</w:t>
      </w:r>
      <w:r w:rsidRPr="0020276D">
        <w:rPr>
          <w:bCs/>
          <w:iCs/>
          <w:szCs w:val="24"/>
        </w:rPr>
        <w:t xml:space="preserve"> (Елховский, Исаклинский, Камышлинский, Клявлинский, Кошкинский, Похвистневский, </w:t>
      </w:r>
      <w:r w:rsidRPr="0020276D">
        <w:rPr>
          <w:b/>
          <w:bCs/>
          <w:iCs/>
          <w:szCs w:val="24"/>
        </w:rPr>
        <w:t>Сергиевский,</w:t>
      </w:r>
      <w:r w:rsidRPr="0020276D">
        <w:rPr>
          <w:bCs/>
          <w:iCs/>
          <w:szCs w:val="24"/>
        </w:rPr>
        <w:t xml:space="preserve"> Челно-Вершинский и Шенталинский районы) определилась, как </w:t>
      </w:r>
      <w:r w:rsidRPr="0020276D">
        <w:rPr>
          <w:b/>
          <w:bCs/>
          <w:iCs/>
          <w:szCs w:val="24"/>
        </w:rPr>
        <w:t>молочно-зерновая с развитым свиноводством</w:t>
      </w:r>
      <w:r w:rsidRPr="0020276D">
        <w:rPr>
          <w:bCs/>
          <w:iCs/>
          <w:szCs w:val="24"/>
        </w:rPr>
        <w:t>.</w:t>
      </w:r>
    </w:p>
    <w:p w:rsidR="00B5317D" w:rsidRPr="0020276D" w:rsidRDefault="00B5317D" w:rsidP="00B5317D">
      <w:pPr>
        <w:rPr>
          <w:bCs/>
          <w:iCs/>
          <w:color w:val="FF0000"/>
        </w:rPr>
      </w:pPr>
    </w:p>
    <w:p w:rsidR="00B5317D" w:rsidRPr="0020276D" w:rsidRDefault="00B5317D" w:rsidP="00B5317D">
      <w:r w:rsidRPr="0020276D">
        <w:rPr>
          <w:b/>
          <w:i/>
        </w:rPr>
        <w:t>1. Автомобильные дороги общего пользования регионального или межмуниципального значения Самарской области</w:t>
      </w:r>
      <w:r w:rsidRPr="0020276D">
        <w:t>:</w:t>
      </w:r>
    </w:p>
    <w:p w:rsidR="00B5317D" w:rsidRPr="0020276D" w:rsidRDefault="00B5317D" w:rsidP="00B5317D">
      <w:pPr>
        <w:autoSpaceDE w:val="0"/>
        <w:autoSpaceDN w:val="0"/>
        <w:adjustRightInd w:val="0"/>
        <w:jc w:val="center"/>
        <w:rPr>
          <w:color w:val="FF0000"/>
          <w:szCs w:val="24"/>
        </w:rPr>
      </w:pPr>
    </w:p>
    <w:p w:rsidR="00B5317D" w:rsidRPr="0020276D" w:rsidRDefault="00B5317D" w:rsidP="00B5317D">
      <w:pPr>
        <w:autoSpaceDE w:val="0"/>
        <w:autoSpaceDN w:val="0"/>
        <w:adjustRightInd w:val="0"/>
        <w:rPr>
          <w:color w:val="FF0000"/>
          <w:szCs w:val="24"/>
        </w:rPr>
      </w:pPr>
    </w:p>
    <w:p w:rsidR="00B5317D" w:rsidRPr="0020276D" w:rsidRDefault="00B5317D" w:rsidP="00B5317D">
      <w:pPr>
        <w:autoSpaceDE w:val="0"/>
        <w:autoSpaceDN w:val="0"/>
        <w:adjustRightInd w:val="0"/>
        <w:jc w:val="center"/>
        <w:rPr>
          <w:b/>
          <w:szCs w:val="24"/>
        </w:rPr>
      </w:pPr>
      <w:r w:rsidRPr="0020276D">
        <w:rPr>
          <w:b/>
          <w:szCs w:val="24"/>
        </w:rPr>
        <w:t xml:space="preserve">Перечень объектов строительства и реконструкции </w:t>
      </w:r>
    </w:p>
    <w:p w:rsidR="00B5317D" w:rsidRPr="0020276D" w:rsidRDefault="00B5317D" w:rsidP="00B5317D">
      <w:pPr>
        <w:autoSpaceDE w:val="0"/>
        <w:autoSpaceDN w:val="0"/>
        <w:adjustRightInd w:val="0"/>
        <w:jc w:val="center"/>
        <w:rPr>
          <w:b/>
          <w:szCs w:val="24"/>
        </w:rPr>
      </w:pPr>
      <w:r w:rsidRPr="0020276D">
        <w:rPr>
          <w:b/>
          <w:szCs w:val="24"/>
        </w:rPr>
        <w:t>автомобильных дорог общего пользования межмуниципального или регионального значения Самарской области</w:t>
      </w:r>
    </w:p>
    <w:p w:rsidR="00B5317D" w:rsidRPr="0020276D" w:rsidRDefault="00B5317D" w:rsidP="00B5317D">
      <w:pPr>
        <w:rPr>
          <w:b/>
          <w:bCs/>
        </w:rPr>
      </w:pPr>
    </w:p>
    <w:tbl>
      <w:tblPr>
        <w:tblW w:w="10031" w:type="dxa"/>
        <w:jc w:val="center"/>
        <w:tblInd w:w="3519" w:type="dxa"/>
        <w:tblLayout w:type="fixed"/>
        <w:tblCellMar>
          <w:left w:w="70" w:type="dxa"/>
          <w:right w:w="70" w:type="dxa"/>
        </w:tblCellMar>
        <w:tblLook w:val="0000"/>
      </w:tblPr>
      <w:tblGrid>
        <w:gridCol w:w="709"/>
        <w:gridCol w:w="2750"/>
        <w:gridCol w:w="992"/>
        <w:gridCol w:w="1186"/>
        <w:gridCol w:w="799"/>
        <w:gridCol w:w="709"/>
        <w:gridCol w:w="760"/>
        <w:gridCol w:w="708"/>
        <w:gridCol w:w="709"/>
        <w:gridCol w:w="709"/>
      </w:tblGrid>
      <w:tr w:rsidR="00B5317D" w:rsidRPr="0020276D" w:rsidTr="006D5C39">
        <w:trPr>
          <w:trHeight w:val="720"/>
          <w:jc w:val="center"/>
        </w:trPr>
        <w:tc>
          <w:tcPr>
            <w:tcW w:w="709" w:type="dxa"/>
            <w:vMerge w:val="restart"/>
            <w:tcBorders>
              <w:top w:val="single" w:sz="6" w:space="0" w:color="auto"/>
              <w:left w:val="single" w:sz="6" w:space="0" w:color="auto"/>
              <w:bottom w:val="nil"/>
              <w:right w:val="single" w:sz="6" w:space="0" w:color="auto"/>
            </w:tcBorders>
          </w:tcPr>
          <w:p w:rsidR="00B5317D" w:rsidRPr="0020276D" w:rsidRDefault="00B5317D" w:rsidP="00FD7DCB">
            <w:pPr>
              <w:autoSpaceDE w:val="0"/>
              <w:ind w:firstLine="0"/>
              <w:jc w:val="center"/>
              <w:rPr>
                <w:rFonts w:eastAsia="Arial"/>
              </w:rPr>
            </w:pPr>
            <w:r w:rsidRPr="0020276D">
              <w:rPr>
                <w:rFonts w:eastAsia="Arial"/>
              </w:rPr>
              <w:t xml:space="preserve">N </w:t>
            </w:r>
            <w:r w:rsidRPr="0020276D">
              <w:rPr>
                <w:rFonts w:eastAsia="Arial"/>
              </w:rPr>
              <w:br/>
              <w:t>п/п</w:t>
            </w:r>
          </w:p>
        </w:tc>
        <w:tc>
          <w:tcPr>
            <w:tcW w:w="2750" w:type="dxa"/>
            <w:vMerge w:val="restart"/>
            <w:tcBorders>
              <w:top w:val="single" w:sz="6" w:space="0" w:color="auto"/>
              <w:left w:val="single" w:sz="6" w:space="0" w:color="auto"/>
              <w:bottom w:val="nil"/>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 xml:space="preserve">Наименование               </w:t>
            </w:r>
            <w:r w:rsidRPr="0020276D">
              <w:rPr>
                <w:rFonts w:eastAsia="Arial"/>
                <w:sz w:val="20"/>
                <w:szCs w:val="20"/>
              </w:rPr>
              <w:br/>
              <w:t>автомобильной дороги</w:t>
            </w:r>
          </w:p>
        </w:tc>
        <w:tc>
          <w:tcPr>
            <w:tcW w:w="992" w:type="dxa"/>
            <w:vMerge w:val="restart"/>
            <w:tcBorders>
              <w:top w:val="single" w:sz="6" w:space="0" w:color="auto"/>
              <w:left w:val="single" w:sz="6" w:space="0" w:color="auto"/>
              <w:bottom w:val="nil"/>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 xml:space="preserve">Кате-  </w:t>
            </w:r>
            <w:r w:rsidRPr="0020276D">
              <w:rPr>
                <w:rFonts w:eastAsia="Arial"/>
                <w:sz w:val="20"/>
                <w:szCs w:val="20"/>
              </w:rPr>
              <w:br/>
              <w:t xml:space="preserve">гория  </w:t>
            </w:r>
            <w:r w:rsidRPr="0020276D">
              <w:rPr>
                <w:rFonts w:eastAsia="Arial"/>
                <w:sz w:val="20"/>
                <w:szCs w:val="20"/>
              </w:rPr>
              <w:br/>
              <w:t xml:space="preserve">автомо- </w:t>
            </w:r>
            <w:r w:rsidRPr="0020276D">
              <w:rPr>
                <w:rFonts w:eastAsia="Arial"/>
                <w:sz w:val="20"/>
                <w:szCs w:val="20"/>
              </w:rPr>
              <w:br/>
              <w:t xml:space="preserve">биль-  </w:t>
            </w:r>
            <w:r w:rsidRPr="0020276D">
              <w:rPr>
                <w:rFonts w:eastAsia="Arial"/>
                <w:sz w:val="20"/>
                <w:szCs w:val="20"/>
              </w:rPr>
              <w:br/>
              <w:t xml:space="preserve">ной   </w:t>
            </w:r>
            <w:r w:rsidRPr="0020276D">
              <w:rPr>
                <w:rFonts w:eastAsia="Arial"/>
                <w:sz w:val="20"/>
                <w:szCs w:val="20"/>
              </w:rPr>
              <w:br/>
              <w:t>дороги</w:t>
            </w:r>
          </w:p>
        </w:tc>
        <w:tc>
          <w:tcPr>
            <w:tcW w:w="1186" w:type="dxa"/>
            <w:vMerge w:val="restart"/>
            <w:tcBorders>
              <w:top w:val="single" w:sz="6" w:space="0" w:color="auto"/>
              <w:left w:val="single" w:sz="6" w:space="0" w:color="auto"/>
              <w:bottom w:val="nil"/>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 xml:space="preserve">Вид     </w:t>
            </w:r>
            <w:r w:rsidRPr="0020276D">
              <w:rPr>
                <w:rFonts w:eastAsia="Arial"/>
                <w:sz w:val="20"/>
                <w:szCs w:val="20"/>
              </w:rPr>
              <w:br/>
              <w:t>работ</w:t>
            </w:r>
          </w:p>
        </w:tc>
        <w:tc>
          <w:tcPr>
            <w:tcW w:w="2976" w:type="dxa"/>
            <w:gridSpan w:val="4"/>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 xml:space="preserve">Выполнение работ по   </w:t>
            </w:r>
            <w:r w:rsidRPr="0020276D">
              <w:rPr>
                <w:rFonts w:eastAsia="Arial"/>
                <w:sz w:val="20"/>
                <w:szCs w:val="20"/>
              </w:rPr>
              <w:br/>
              <w:t>годам</w:t>
            </w:r>
          </w:p>
        </w:tc>
        <w:tc>
          <w:tcPr>
            <w:tcW w:w="1418" w:type="dxa"/>
            <w:gridSpan w:val="2"/>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 xml:space="preserve">Общая    </w:t>
            </w:r>
            <w:r w:rsidRPr="0020276D">
              <w:rPr>
                <w:rFonts w:eastAsia="Arial"/>
                <w:sz w:val="20"/>
                <w:szCs w:val="20"/>
              </w:rPr>
              <w:br/>
              <w:t>протяженность автомо-</w:t>
            </w:r>
            <w:r w:rsidRPr="0020276D">
              <w:rPr>
                <w:rFonts w:eastAsia="Arial"/>
                <w:sz w:val="20"/>
                <w:szCs w:val="20"/>
              </w:rPr>
              <w:br/>
              <w:t xml:space="preserve">бильной   </w:t>
            </w:r>
            <w:r w:rsidRPr="0020276D">
              <w:rPr>
                <w:rFonts w:eastAsia="Arial"/>
                <w:sz w:val="20"/>
                <w:szCs w:val="20"/>
              </w:rPr>
              <w:br/>
              <w:t>дороги</w:t>
            </w:r>
          </w:p>
        </w:tc>
      </w:tr>
      <w:tr w:rsidR="00B5317D" w:rsidRPr="0020276D" w:rsidTr="006D5C39">
        <w:trPr>
          <w:trHeight w:val="240"/>
          <w:jc w:val="center"/>
        </w:trPr>
        <w:tc>
          <w:tcPr>
            <w:tcW w:w="709" w:type="dxa"/>
            <w:vMerge/>
            <w:tcBorders>
              <w:top w:val="nil"/>
              <w:left w:val="single" w:sz="6" w:space="0" w:color="auto"/>
              <w:bottom w:val="nil"/>
              <w:right w:val="single" w:sz="6" w:space="0" w:color="auto"/>
            </w:tcBorders>
          </w:tcPr>
          <w:p w:rsidR="00B5317D" w:rsidRPr="0020276D" w:rsidRDefault="00B5317D" w:rsidP="00FD7DCB">
            <w:pPr>
              <w:autoSpaceDE w:val="0"/>
              <w:ind w:firstLine="0"/>
              <w:jc w:val="center"/>
              <w:rPr>
                <w:rFonts w:eastAsia="Arial"/>
                <w:color w:val="FF0000"/>
              </w:rPr>
            </w:pPr>
          </w:p>
        </w:tc>
        <w:tc>
          <w:tcPr>
            <w:tcW w:w="2750" w:type="dxa"/>
            <w:vMerge/>
            <w:tcBorders>
              <w:top w:val="nil"/>
              <w:left w:val="single" w:sz="6" w:space="0" w:color="auto"/>
              <w:bottom w:val="nil"/>
              <w:right w:val="single" w:sz="6" w:space="0" w:color="auto"/>
            </w:tcBorders>
          </w:tcPr>
          <w:p w:rsidR="00B5317D" w:rsidRPr="0020276D" w:rsidRDefault="00B5317D" w:rsidP="00FD7DCB">
            <w:pPr>
              <w:autoSpaceDE w:val="0"/>
              <w:ind w:firstLine="0"/>
              <w:jc w:val="center"/>
              <w:rPr>
                <w:rFonts w:eastAsia="Arial"/>
                <w:color w:val="FF0000"/>
                <w:sz w:val="20"/>
                <w:szCs w:val="20"/>
              </w:rPr>
            </w:pPr>
          </w:p>
        </w:tc>
        <w:tc>
          <w:tcPr>
            <w:tcW w:w="992" w:type="dxa"/>
            <w:vMerge/>
            <w:tcBorders>
              <w:top w:val="nil"/>
              <w:left w:val="single" w:sz="6" w:space="0" w:color="auto"/>
              <w:bottom w:val="nil"/>
              <w:right w:val="single" w:sz="6" w:space="0" w:color="auto"/>
            </w:tcBorders>
          </w:tcPr>
          <w:p w:rsidR="00B5317D" w:rsidRPr="0020276D" w:rsidRDefault="00B5317D" w:rsidP="00FD7DCB">
            <w:pPr>
              <w:autoSpaceDE w:val="0"/>
              <w:ind w:firstLine="0"/>
              <w:jc w:val="center"/>
              <w:rPr>
                <w:rFonts w:eastAsia="Arial"/>
                <w:color w:val="FF0000"/>
                <w:sz w:val="20"/>
                <w:szCs w:val="20"/>
              </w:rPr>
            </w:pPr>
          </w:p>
        </w:tc>
        <w:tc>
          <w:tcPr>
            <w:tcW w:w="1186" w:type="dxa"/>
            <w:vMerge/>
            <w:tcBorders>
              <w:top w:val="nil"/>
              <w:left w:val="single" w:sz="6" w:space="0" w:color="auto"/>
              <w:bottom w:val="nil"/>
              <w:right w:val="single" w:sz="6" w:space="0" w:color="auto"/>
            </w:tcBorders>
          </w:tcPr>
          <w:p w:rsidR="00B5317D" w:rsidRPr="0020276D" w:rsidRDefault="00B5317D" w:rsidP="00FD7DCB">
            <w:pPr>
              <w:autoSpaceDE w:val="0"/>
              <w:ind w:firstLine="0"/>
              <w:jc w:val="center"/>
              <w:rPr>
                <w:rFonts w:eastAsia="Arial"/>
                <w:sz w:val="20"/>
                <w:szCs w:val="20"/>
              </w:rPr>
            </w:pPr>
          </w:p>
        </w:tc>
        <w:tc>
          <w:tcPr>
            <w:tcW w:w="1508" w:type="dxa"/>
            <w:gridSpan w:val="2"/>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2007 - 2015</w:t>
            </w:r>
          </w:p>
        </w:tc>
        <w:tc>
          <w:tcPr>
            <w:tcW w:w="1468" w:type="dxa"/>
            <w:gridSpan w:val="2"/>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2016 - 2025</w:t>
            </w:r>
          </w:p>
        </w:tc>
        <w:tc>
          <w:tcPr>
            <w:tcW w:w="709" w:type="dxa"/>
            <w:vMerge w:val="restart"/>
            <w:tcBorders>
              <w:top w:val="single" w:sz="6" w:space="0" w:color="auto"/>
              <w:left w:val="single" w:sz="6" w:space="0" w:color="auto"/>
              <w:bottom w:val="nil"/>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км</w:t>
            </w:r>
          </w:p>
        </w:tc>
        <w:tc>
          <w:tcPr>
            <w:tcW w:w="709" w:type="dxa"/>
            <w:vMerge w:val="restart"/>
            <w:tcBorders>
              <w:top w:val="single" w:sz="6" w:space="0" w:color="auto"/>
              <w:left w:val="single" w:sz="6" w:space="0" w:color="auto"/>
              <w:bottom w:val="nil"/>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п.м</w:t>
            </w:r>
          </w:p>
        </w:tc>
      </w:tr>
      <w:tr w:rsidR="00B5317D" w:rsidRPr="0020276D" w:rsidTr="006D5C39">
        <w:trPr>
          <w:trHeight w:val="240"/>
          <w:jc w:val="center"/>
        </w:trPr>
        <w:tc>
          <w:tcPr>
            <w:tcW w:w="709" w:type="dxa"/>
            <w:vMerge/>
            <w:tcBorders>
              <w:top w:val="nil"/>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color w:val="FF0000"/>
              </w:rPr>
            </w:pPr>
          </w:p>
        </w:tc>
        <w:tc>
          <w:tcPr>
            <w:tcW w:w="2750" w:type="dxa"/>
            <w:vMerge/>
            <w:tcBorders>
              <w:top w:val="nil"/>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color w:val="FF0000"/>
                <w:sz w:val="20"/>
                <w:szCs w:val="20"/>
              </w:rPr>
            </w:pPr>
          </w:p>
        </w:tc>
        <w:tc>
          <w:tcPr>
            <w:tcW w:w="992" w:type="dxa"/>
            <w:vMerge/>
            <w:tcBorders>
              <w:top w:val="nil"/>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color w:val="FF0000"/>
                <w:sz w:val="20"/>
                <w:szCs w:val="20"/>
              </w:rPr>
            </w:pPr>
          </w:p>
        </w:tc>
        <w:tc>
          <w:tcPr>
            <w:tcW w:w="1186" w:type="dxa"/>
            <w:vMerge/>
            <w:tcBorders>
              <w:top w:val="nil"/>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p>
        </w:tc>
        <w:tc>
          <w:tcPr>
            <w:tcW w:w="799"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км</w:t>
            </w:r>
          </w:p>
        </w:tc>
        <w:tc>
          <w:tcPr>
            <w:tcW w:w="709"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п.м</w:t>
            </w:r>
          </w:p>
        </w:tc>
        <w:tc>
          <w:tcPr>
            <w:tcW w:w="760"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км</w:t>
            </w:r>
          </w:p>
        </w:tc>
        <w:tc>
          <w:tcPr>
            <w:tcW w:w="708"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r w:rsidRPr="0020276D">
              <w:rPr>
                <w:rFonts w:eastAsia="Arial"/>
                <w:sz w:val="20"/>
                <w:szCs w:val="20"/>
              </w:rPr>
              <w:t>п.м</w:t>
            </w:r>
          </w:p>
        </w:tc>
        <w:tc>
          <w:tcPr>
            <w:tcW w:w="709" w:type="dxa"/>
            <w:vMerge/>
            <w:tcBorders>
              <w:top w:val="nil"/>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p>
        </w:tc>
        <w:tc>
          <w:tcPr>
            <w:tcW w:w="709" w:type="dxa"/>
            <w:vMerge/>
            <w:tcBorders>
              <w:top w:val="nil"/>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sz w:val="20"/>
                <w:szCs w:val="20"/>
              </w:rPr>
            </w:pPr>
          </w:p>
        </w:tc>
      </w:tr>
      <w:tr w:rsidR="00B5317D" w:rsidRPr="0020276D" w:rsidTr="006D5C39">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color w:val="FF0000"/>
              </w:rPr>
            </w:pPr>
          </w:p>
        </w:tc>
        <w:tc>
          <w:tcPr>
            <w:tcW w:w="9322" w:type="dxa"/>
            <w:gridSpan w:val="9"/>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rPr>
            </w:pPr>
            <w:r w:rsidRPr="0020276D">
              <w:rPr>
                <w:rFonts w:eastAsia="Arial"/>
              </w:rPr>
              <w:t>Сергиевский муниципальный район</w:t>
            </w:r>
          </w:p>
        </w:tc>
      </w:tr>
      <w:tr w:rsidR="00B5317D" w:rsidRPr="0020276D" w:rsidTr="006D5C39">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autoSpaceDE w:val="0"/>
              <w:ind w:firstLine="0"/>
              <w:jc w:val="center"/>
              <w:rPr>
                <w:rFonts w:eastAsia="Arial"/>
              </w:rPr>
            </w:pPr>
            <w:r w:rsidRPr="0020276D">
              <w:rPr>
                <w:rFonts w:eastAsia="Arial"/>
              </w:rPr>
              <w:t>1</w:t>
            </w:r>
          </w:p>
        </w:tc>
        <w:tc>
          <w:tcPr>
            <w:tcW w:w="2750" w:type="dxa"/>
            <w:tcBorders>
              <w:top w:val="single" w:sz="6" w:space="0" w:color="auto"/>
              <w:left w:val="single" w:sz="6" w:space="0" w:color="auto"/>
              <w:bottom w:val="single" w:sz="6" w:space="0" w:color="auto"/>
              <w:right w:val="single" w:sz="6" w:space="0" w:color="auto"/>
            </w:tcBorders>
            <w:vAlign w:val="bottom"/>
          </w:tcPr>
          <w:p w:rsidR="00B5317D" w:rsidRPr="0020276D" w:rsidRDefault="00B5317D" w:rsidP="00FD7DCB">
            <w:pPr>
              <w:ind w:firstLine="0"/>
              <w:rPr>
                <w:lang w:eastAsia="ru-RU"/>
              </w:rPr>
            </w:pPr>
            <w:r w:rsidRPr="0020276D">
              <w:rPr>
                <w:lang w:eastAsia="ru-RU"/>
              </w:rPr>
              <w:t>с. Сергиевск - с. Нероновка</w:t>
            </w:r>
          </w:p>
        </w:tc>
        <w:tc>
          <w:tcPr>
            <w:tcW w:w="992"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ind w:firstLine="0"/>
              <w:jc w:val="center"/>
              <w:rPr>
                <w:color w:val="000000"/>
                <w:lang w:eastAsia="ru-RU"/>
              </w:rPr>
            </w:pPr>
            <w:r w:rsidRPr="0020276D">
              <w:rPr>
                <w:color w:val="000000"/>
                <w:lang w:eastAsia="ru-RU"/>
              </w:rPr>
              <w:t>IV</w:t>
            </w:r>
          </w:p>
        </w:tc>
        <w:tc>
          <w:tcPr>
            <w:tcW w:w="1186"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ind w:firstLine="0"/>
              <w:jc w:val="center"/>
              <w:rPr>
                <w:color w:val="000000"/>
                <w:lang w:eastAsia="ru-RU"/>
              </w:rPr>
            </w:pPr>
            <w:r w:rsidRPr="0020276D">
              <w:rPr>
                <w:color w:val="000000"/>
                <w:lang w:eastAsia="ru-RU"/>
              </w:rPr>
              <w:t>строительство</w:t>
            </w:r>
          </w:p>
        </w:tc>
        <w:tc>
          <w:tcPr>
            <w:tcW w:w="799"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ind w:firstLine="0"/>
              <w:jc w:val="center"/>
              <w:rPr>
                <w:color w:val="FF0000"/>
                <w:lang w:eastAsia="ru-RU"/>
              </w:rPr>
            </w:pPr>
          </w:p>
        </w:tc>
        <w:tc>
          <w:tcPr>
            <w:tcW w:w="709"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ind w:firstLine="0"/>
              <w:jc w:val="center"/>
              <w:rPr>
                <w:color w:val="FF0000"/>
                <w:lang w:eastAsia="ru-RU"/>
              </w:rPr>
            </w:pPr>
          </w:p>
        </w:tc>
        <w:tc>
          <w:tcPr>
            <w:tcW w:w="760"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ind w:firstLine="0"/>
              <w:jc w:val="center"/>
              <w:rPr>
                <w:color w:val="FF0000"/>
                <w:lang w:eastAsia="ru-RU"/>
              </w:rPr>
            </w:pPr>
            <w:r w:rsidRPr="0020276D">
              <w:rPr>
                <w:color w:val="000000"/>
                <w:lang w:eastAsia="ru-RU"/>
              </w:rPr>
              <w:t>0,4</w:t>
            </w:r>
          </w:p>
        </w:tc>
        <w:tc>
          <w:tcPr>
            <w:tcW w:w="708"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ind w:firstLine="0"/>
              <w:jc w:val="center"/>
              <w:rPr>
                <w:color w:val="FF0000"/>
                <w:lang w:eastAsia="ru-RU"/>
              </w:rPr>
            </w:pPr>
          </w:p>
        </w:tc>
        <w:tc>
          <w:tcPr>
            <w:tcW w:w="709"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ind w:firstLine="0"/>
              <w:jc w:val="center"/>
              <w:rPr>
                <w:color w:val="FF0000"/>
                <w:lang w:eastAsia="ru-RU"/>
              </w:rPr>
            </w:pPr>
            <w:r w:rsidRPr="0020276D">
              <w:rPr>
                <w:color w:val="000000"/>
                <w:lang w:eastAsia="ru-RU"/>
              </w:rPr>
              <w:t>0,4</w:t>
            </w:r>
          </w:p>
        </w:tc>
        <w:tc>
          <w:tcPr>
            <w:tcW w:w="709" w:type="dxa"/>
            <w:tcBorders>
              <w:top w:val="single" w:sz="6" w:space="0" w:color="auto"/>
              <w:left w:val="single" w:sz="6" w:space="0" w:color="auto"/>
              <w:bottom w:val="single" w:sz="6" w:space="0" w:color="auto"/>
              <w:right w:val="single" w:sz="6" w:space="0" w:color="auto"/>
            </w:tcBorders>
          </w:tcPr>
          <w:p w:rsidR="00B5317D" w:rsidRPr="0020276D" w:rsidRDefault="00B5317D" w:rsidP="00FD7DCB">
            <w:pPr>
              <w:ind w:firstLine="0"/>
              <w:jc w:val="center"/>
              <w:rPr>
                <w:color w:val="FF0000"/>
                <w:lang w:eastAsia="ru-RU"/>
              </w:rPr>
            </w:pPr>
          </w:p>
        </w:tc>
      </w:tr>
    </w:tbl>
    <w:p w:rsidR="00B5317D" w:rsidRPr="0020276D" w:rsidRDefault="00B5317D" w:rsidP="00B5317D">
      <w:pPr>
        <w:rPr>
          <w:color w:val="FF0000"/>
        </w:rPr>
      </w:pPr>
    </w:p>
    <w:p w:rsidR="00B5317D" w:rsidRPr="0020276D" w:rsidRDefault="00B5317D" w:rsidP="00B5317D">
      <w:pPr>
        <w:rPr>
          <w:color w:val="FF0000"/>
          <w:szCs w:val="24"/>
        </w:rPr>
      </w:pPr>
    </w:p>
    <w:p w:rsidR="00B5317D" w:rsidRPr="0020276D" w:rsidRDefault="00B5317D" w:rsidP="00B5317D">
      <w:pPr>
        <w:tabs>
          <w:tab w:val="left" w:pos="720"/>
        </w:tabs>
        <w:ind w:left="360"/>
        <w:rPr>
          <w:b/>
          <w:color w:val="000000"/>
          <w:szCs w:val="24"/>
        </w:rPr>
      </w:pPr>
      <w:r w:rsidRPr="0020276D">
        <w:rPr>
          <w:b/>
          <w:color w:val="000000"/>
          <w:szCs w:val="24"/>
        </w:rPr>
        <w:t>2.Объекты пожарной безопасности</w:t>
      </w:r>
    </w:p>
    <w:p w:rsidR="00B5317D" w:rsidRPr="0020276D" w:rsidRDefault="00B5317D" w:rsidP="00B5317D">
      <w:pPr>
        <w:ind w:left="720"/>
        <w:rPr>
          <w:b/>
          <w:color w:val="000000"/>
          <w:szCs w:val="24"/>
        </w:rPr>
      </w:pPr>
    </w:p>
    <w:p w:rsidR="00B5317D" w:rsidRPr="0020276D" w:rsidRDefault="00B5317D" w:rsidP="00B5317D">
      <w:pPr>
        <w:ind w:left="708"/>
        <w:rPr>
          <w:color w:val="000000"/>
          <w:szCs w:val="24"/>
        </w:rPr>
      </w:pPr>
      <w:r w:rsidRPr="0020276D">
        <w:rPr>
          <w:color w:val="000000"/>
          <w:szCs w:val="24"/>
        </w:rPr>
        <w:t>• Строительство пожарного депо в п. Светлодольск (1 очередь строительства).</w:t>
      </w:r>
    </w:p>
    <w:p w:rsidR="00B5317D" w:rsidRPr="0020276D" w:rsidRDefault="00B5317D" w:rsidP="00B5317D">
      <w:pPr>
        <w:autoSpaceDE w:val="0"/>
        <w:ind w:firstLine="680"/>
        <w:rPr>
          <w:color w:val="000000"/>
          <w:szCs w:val="24"/>
        </w:rPr>
      </w:pPr>
    </w:p>
    <w:p w:rsidR="00B5317D" w:rsidRPr="0020276D" w:rsidRDefault="00B5317D" w:rsidP="00B5317D"/>
    <w:p w:rsidR="00B5317D" w:rsidRPr="0020276D" w:rsidRDefault="00B5317D" w:rsidP="00B5317D">
      <w:pPr>
        <w:keepNext/>
        <w:spacing w:before="240" w:after="60"/>
        <w:jc w:val="center"/>
        <w:outlineLvl w:val="2"/>
        <w:rPr>
          <w:bCs/>
          <w:sz w:val="28"/>
          <w:szCs w:val="26"/>
        </w:rPr>
      </w:pPr>
      <w:bookmarkStart w:id="240" w:name="_Toc312493528"/>
      <w:bookmarkStart w:id="241" w:name="_Toc312505684"/>
      <w:bookmarkStart w:id="242" w:name="_Toc314842324"/>
      <w:bookmarkStart w:id="243" w:name="_Toc321734386"/>
      <w:bookmarkStart w:id="244" w:name="_Toc326905730"/>
      <w:r w:rsidRPr="0020276D">
        <w:rPr>
          <w:bCs/>
          <w:sz w:val="28"/>
          <w:szCs w:val="26"/>
        </w:rPr>
        <w:t>3.1.2. Планируемые для размещения на территории муниципального района Сергиевский объекты местного значения и последовательность их выполнения</w:t>
      </w:r>
      <w:bookmarkEnd w:id="240"/>
      <w:bookmarkEnd w:id="241"/>
      <w:bookmarkEnd w:id="242"/>
      <w:bookmarkEnd w:id="243"/>
      <w:bookmarkEnd w:id="244"/>
    </w:p>
    <w:p w:rsidR="00B5317D" w:rsidRPr="0020276D" w:rsidRDefault="00B5317D" w:rsidP="00B5317D"/>
    <w:p w:rsidR="00B5317D" w:rsidRPr="0020276D" w:rsidRDefault="00B5317D" w:rsidP="00B5317D"/>
    <w:p w:rsidR="00B5317D" w:rsidRPr="0020276D" w:rsidRDefault="00B5317D" w:rsidP="00B5317D">
      <w:pPr>
        <w:rPr>
          <w:szCs w:val="24"/>
        </w:rPr>
      </w:pPr>
      <w:r w:rsidRPr="0020276D">
        <w:t xml:space="preserve">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w:t>
      </w:r>
      <w:r w:rsidRPr="0020276D">
        <w:rPr>
          <w:szCs w:val="24"/>
        </w:rPr>
        <w:t>Сергиевский</w:t>
      </w:r>
      <w:r w:rsidRPr="0020276D">
        <w:t xml:space="preserve"> Самарской области», утвержденной Решением Собрания Представителей муниципального района </w:t>
      </w:r>
      <w:r w:rsidRPr="0020276D">
        <w:rPr>
          <w:szCs w:val="24"/>
        </w:rPr>
        <w:t>Сергиевский Самарской области №3 от 28.01.2010 г.</w:t>
      </w:r>
    </w:p>
    <w:p w:rsidR="00B5317D" w:rsidRPr="0020276D" w:rsidRDefault="00B5317D" w:rsidP="00B5317D">
      <w:pPr>
        <w:rPr>
          <w:szCs w:val="24"/>
        </w:rPr>
      </w:pPr>
    </w:p>
    <w:p w:rsidR="00B5317D" w:rsidRPr="0020276D" w:rsidRDefault="00B5317D" w:rsidP="00B5317D">
      <w:pPr>
        <w:rPr>
          <w:b/>
          <w:i/>
        </w:rPr>
      </w:pPr>
      <w:bookmarkStart w:id="245" w:name="_Toc225069515"/>
      <w:bookmarkStart w:id="246" w:name="_Toc313366655"/>
      <w:bookmarkStart w:id="247" w:name="_Toc313366656"/>
      <w:bookmarkEnd w:id="245"/>
      <w:bookmarkEnd w:id="246"/>
      <w:bookmarkEnd w:id="247"/>
      <w:r w:rsidRPr="0020276D">
        <w:rPr>
          <w:b/>
          <w:i/>
        </w:rPr>
        <w:t>Мероприятия по развитию промышленного комплекса</w:t>
      </w:r>
    </w:p>
    <w:p w:rsidR="00B5317D" w:rsidRPr="0020276D" w:rsidRDefault="00B5317D" w:rsidP="00B5317D">
      <w:pPr>
        <w:autoSpaceDE w:val="0"/>
        <w:ind w:firstLine="680"/>
        <w:rPr>
          <w:b/>
          <w:szCs w:val="28"/>
        </w:rPr>
      </w:pPr>
    </w:p>
    <w:p w:rsidR="00B5317D" w:rsidRPr="0020276D" w:rsidRDefault="00B5317D" w:rsidP="00B5317D">
      <w:pPr>
        <w:autoSpaceDE w:val="0"/>
        <w:ind w:firstLine="540"/>
        <w:rPr>
          <w:szCs w:val="28"/>
        </w:rPr>
      </w:pPr>
      <w:r w:rsidRPr="0020276D">
        <w:rPr>
          <w:szCs w:val="28"/>
        </w:rPr>
        <w:t>В целях создания благоприятных условий для развития промышленного комплекса при осуществлении функционального зонирования территории муниципального района Сергиевский, планируется строительство и реконструкция (расширение) следующих инвестиционных объектов промышленного комплекса:</w:t>
      </w:r>
    </w:p>
    <w:p w:rsidR="00B5317D" w:rsidRPr="0020276D" w:rsidRDefault="00B5317D" w:rsidP="00B5317D">
      <w:pPr>
        <w:numPr>
          <w:ilvl w:val="0"/>
          <w:numId w:val="18"/>
        </w:numPr>
        <w:autoSpaceDE w:val="0"/>
        <w:autoSpaceDN w:val="0"/>
        <w:adjustRightInd w:val="0"/>
        <w:ind w:left="709" w:hanging="218"/>
        <w:rPr>
          <w:szCs w:val="28"/>
        </w:rPr>
      </w:pPr>
      <w:r w:rsidRPr="0020276D">
        <w:rPr>
          <w:szCs w:val="28"/>
        </w:rPr>
        <w:t>реконструкция и расширение производства на существующих промышленных площадках:</w:t>
      </w:r>
    </w:p>
    <w:p w:rsidR="00B5317D" w:rsidRPr="0020276D" w:rsidRDefault="00B5317D" w:rsidP="00B5317D">
      <w:pPr>
        <w:numPr>
          <w:ilvl w:val="0"/>
          <w:numId w:val="19"/>
        </w:numPr>
        <w:autoSpaceDE w:val="0"/>
        <w:autoSpaceDN w:val="0"/>
        <w:adjustRightInd w:val="0"/>
        <w:ind w:left="1276"/>
        <w:rPr>
          <w:szCs w:val="28"/>
        </w:rPr>
      </w:pPr>
      <w:r w:rsidRPr="0020276D">
        <w:rPr>
          <w:szCs w:val="28"/>
        </w:rPr>
        <w:t>размещение площадки скважин №5-7, ВЛ 0, 4кВ, нефтепровода Д</w:t>
      </w:r>
      <w:r w:rsidRPr="0020276D">
        <w:rPr>
          <w:szCs w:val="28"/>
          <w:vertAlign w:val="subscript"/>
        </w:rPr>
        <w:t>у</w:t>
      </w:r>
      <w:r w:rsidRPr="0020276D">
        <w:rPr>
          <w:szCs w:val="28"/>
        </w:rPr>
        <w:t xml:space="preserve">=114мм, наливной установки, дизельной электростанции Сокского участка недр и подъездных путей к ним ООО «Регион-сириус», в границах с.п. Светлодольск, на землях бывшего колхоза им. XX партсъезда; </w:t>
      </w:r>
    </w:p>
    <w:p w:rsidR="00B5317D" w:rsidRPr="0020276D" w:rsidRDefault="00B5317D" w:rsidP="00B5317D">
      <w:pPr>
        <w:rPr>
          <w:color w:val="FF0000"/>
        </w:rPr>
      </w:pPr>
    </w:p>
    <w:p w:rsidR="00B5317D" w:rsidRPr="0020276D" w:rsidRDefault="00B5317D" w:rsidP="00B5317D">
      <w:pPr>
        <w:rPr>
          <w:color w:val="FF0000"/>
        </w:rPr>
      </w:pPr>
    </w:p>
    <w:p w:rsidR="00B5317D" w:rsidRPr="0020276D" w:rsidRDefault="00B5317D" w:rsidP="00B5317D">
      <w:pPr>
        <w:rPr>
          <w:b/>
          <w:i/>
        </w:rPr>
      </w:pPr>
      <w:bookmarkStart w:id="248" w:name="_Toc225069518"/>
      <w:bookmarkEnd w:id="248"/>
      <w:r w:rsidRPr="0020276D">
        <w:rPr>
          <w:b/>
        </w:rPr>
        <w:t xml:space="preserve"> </w:t>
      </w:r>
      <w:bookmarkStart w:id="249" w:name="_Toc313366657"/>
      <w:bookmarkEnd w:id="249"/>
      <w:r w:rsidRPr="0020276D">
        <w:rPr>
          <w:b/>
          <w:i/>
        </w:rPr>
        <w:t>Мероприятия по развитию агропромышленного комплекса</w:t>
      </w:r>
    </w:p>
    <w:p w:rsidR="00B5317D" w:rsidRPr="0020276D" w:rsidRDefault="00B5317D" w:rsidP="00B5317D">
      <w:pPr>
        <w:rPr>
          <w:szCs w:val="24"/>
        </w:rPr>
      </w:pPr>
    </w:p>
    <w:p w:rsidR="00B5317D" w:rsidRPr="0020276D" w:rsidRDefault="00B5317D" w:rsidP="00B5317D">
      <w:pPr>
        <w:autoSpaceDE w:val="0"/>
        <w:ind w:firstLine="540"/>
        <w:rPr>
          <w:bCs/>
          <w:szCs w:val="24"/>
        </w:rPr>
      </w:pPr>
      <w:r w:rsidRPr="0020276D">
        <w:rPr>
          <w:bCs/>
          <w:szCs w:val="24"/>
        </w:rPr>
        <w:t>В целях создания благоприятных условий для развития агропромышленного комплекса при осуществлении функционального зонирования территории планируется  размещение следующих объектов:</w:t>
      </w:r>
    </w:p>
    <w:p w:rsidR="00B5317D" w:rsidRPr="0020276D" w:rsidRDefault="00B5317D" w:rsidP="00B5317D">
      <w:pPr>
        <w:autoSpaceDE w:val="0"/>
        <w:ind w:firstLine="680"/>
        <w:jc w:val="right"/>
        <w:rPr>
          <w:bCs/>
          <w:color w:val="000000"/>
          <w:szCs w:val="24"/>
        </w:rPr>
      </w:pPr>
      <w:r w:rsidRPr="0020276D">
        <w:rPr>
          <w:bCs/>
          <w:color w:val="000000"/>
          <w:szCs w:val="24"/>
        </w:rPr>
        <w:t xml:space="preserve"> </w:t>
      </w:r>
    </w:p>
    <w:p w:rsidR="00B5317D" w:rsidRPr="0020276D" w:rsidRDefault="00B5317D" w:rsidP="00B5317D">
      <w:pPr>
        <w:jc w:val="center"/>
        <w:outlineLvl w:val="0"/>
        <w:rPr>
          <w:b/>
        </w:rPr>
      </w:pPr>
      <w:r w:rsidRPr="0020276D">
        <w:rPr>
          <w:b/>
        </w:rPr>
        <w:t>Строительство и реконструкция МТФ и ферм КРС:</w:t>
      </w:r>
    </w:p>
    <w:p w:rsidR="00B5317D" w:rsidRPr="0020276D" w:rsidRDefault="00B5317D" w:rsidP="00B5317D">
      <w:pPr>
        <w:rPr>
          <w:b/>
        </w:rPr>
      </w:pPr>
    </w:p>
    <w:tbl>
      <w:tblPr>
        <w:tblW w:w="8944"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6"/>
        <w:gridCol w:w="2454"/>
        <w:gridCol w:w="3934"/>
      </w:tblGrid>
      <w:tr w:rsidR="00B5317D" w:rsidRPr="0020276D" w:rsidTr="006D5C39">
        <w:trPr>
          <w:trHeight w:val="221"/>
          <w:jc w:val="center"/>
        </w:trPr>
        <w:tc>
          <w:tcPr>
            <w:tcW w:w="2556" w:type="dxa"/>
          </w:tcPr>
          <w:p w:rsidR="00B5317D" w:rsidRPr="0020276D" w:rsidRDefault="00B5317D" w:rsidP="00FD7DCB">
            <w:pPr>
              <w:ind w:firstLine="0"/>
            </w:pPr>
            <w:r w:rsidRPr="0020276D">
              <w:t>Мероприятие</w:t>
            </w:r>
          </w:p>
        </w:tc>
        <w:tc>
          <w:tcPr>
            <w:tcW w:w="2454" w:type="dxa"/>
          </w:tcPr>
          <w:p w:rsidR="00B5317D" w:rsidRPr="0020276D" w:rsidRDefault="00B5317D" w:rsidP="00FD7DCB">
            <w:pPr>
              <w:ind w:firstLine="0"/>
            </w:pPr>
            <w:r w:rsidRPr="0020276D">
              <w:t>Количество голов</w:t>
            </w:r>
          </w:p>
        </w:tc>
        <w:tc>
          <w:tcPr>
            <w:tcW w:w="3934" w:type="dxa"/>
          </w:tcPr>
          <w:p w:rsidR="00B5317D" w:rsidRPr="0020276D" w:rsidRDefault="00B5317D" w:rsidP="00FD7DCB">
            <w:pPr>
              <w:ind w:firstLine="0"/>
            </w:pPr>
            <w:r w:rsidRPr="0020276D">
              <w:t>Населенный пункт</w:t>
            </w:r>
          </w:p>
        </w:tc>
      </w:tr>
      <w:tr w:rsidR="00B5317D" w:rsidRPr="0020276D" w:rsidTr="006D5C39">
        <w:trPr>
          <w:jc w:val="center"/>
        </w:trPr>
        <w:tc>
          <w:tcPr>
            <w:tcW w:w="2556" w:type="dxa"/>
          </w:tcPr>
          <w:p w:rsidR="00B5317D" w:rsidRPr="0020276D" w:rsidRDefault="00B5317D" w:rsidP="00FD7DCB">
            <w:pPr>
              <w:ind w:firstLine="0"/>
            </w:pPr>
            <w:r w:rsidRPr="0020276D">
              <w:t xml:space="preserve">реконструкция </w:t>
            </w:r>
          </w:p>
        </w:tc>
        <w:tc>
          <w:tcPr>
            <w:tcW w:w="2454" w:type="dxa"/>
          </w:tcPr>
          <w:p w:rsidR="00B5317D" w:rsidRPr="0020276D" w:rsidRDefault="00B5317D" w:rsidP="00FD7DCB">
            <w:pPr>
              <w:ind w:firstLine="0"/>
            </w:pPr>
            <w:r w:rsidRPr="0020276D">
              <w:t>1000</w:t>
            </w:r>
          </w:p>
        </w:tc>
        <w:tc>
          <w:tcPr>
            <w:tcW w:w="3934" w:type="dxa"/>
          </w:tcPr>
          <w:p w:rsidR="00B5317D" w:rsidRPr="0020276D" w:rsidRDefault="00B5317D" w:rsidP="00FD7DCB">
            <w:pPr>
              <w:ind w:firstLine="0"/>
            </w:pPr>
            <w:r w:rsidRPr="0020276D">
              <w:t>с. Нероновка</w:t>
            </w:r>
          </w:p>
        </w:tc>
      </w:tr>
      <w:tr w:rsidR="00B5317D" w:rsidRPr="0020276D" w:rsidTr="006D5C39">
        <w:trPr>
          <w:jc w:val="center"/>
        </w:trPr>
        <w:tc>
          <w:tcPr>
            <w:tcW w:w="2556" w:type="dxa"/>
          </w:tcPr>
          <w:p w:rsidR="00B5317D" w:rsidRPr="0020276D" w:rsidRDefault="00B5317D" w:rsidP="00FD7DCB">
            <w:pPr>
              <w:ind w:firstLine="0"/>
            </w:pPr>
            <w:r w:rsidRPr="0020276D">
              <w:t xml:space="preserve">строительство </w:t>
            </w:r>
          </w:p>
        </w:tc>
        <w:tc>
          <w:tcPr>
            <w:tcW w:w="2454" w:type="dxa"/>
          </w:tcPr>
          <w:p w:rsidR="00B5317D" w:rsidRPr="0020276D" w:rsidRDefault="00B5317D" w:rsidP="00FD7DCB">
            <w:pPr>
              <w:ind w:firstLine="0"/>
            </w:pPr>
            <w:r w:rsidRPr="0020276D">
              <w:t>400</w:t>
            </w:r>
          </w:p>
        </w:tc>
        <w:tc>
          <w:tcPr>
            <w:tcW w:w="3934" w:type="dxa"/>
          </w:tcPr>
          <w:p w:rsidR="00B5317D" w:rsidRPr="0020276D" w:rsidRDefault="00B5317D" w:rsidP="00FD7DCB">
            <w:pPr>
              <w:ind w:firstLine="0"/>
            </w:pPr>
            <w:r w:rsidRPr="0020276D">
              <w:t>п. Светлодольск  (северо-запад НП)</w:t>
            </w:r>
          </w:p>
        </w:tc>
      </w:tr>
      <w:tr w:rsidR="00B5317D" w:rsidRPr="0020276D" w:rsidTr="006D5C39">
        <w:trPr>
          <w:jc w:val="center"/>
        </w:trPr>
        <w:tc>
          <w:tcPr>
            <w:tcW w:w="2556" w:type="dxa"/>
          </w:tcPr>
          <w:p w:rsidR="00B5317D" w:rsidRPr="0020276D" w:rsidRDefault="00B5317D" w:rsidP="00FD7DCB">
            <w:pPr>
              <w:ind w:firstLine="0"/>
            </w:pPr>
            <w:r w:rsidRPr="0020276D">
              <w:t xml:space="preserve">строительство </w:t>
            </w:r>
          </w:p>
        </w:tc>
        <w:tc>
          <w:tcPr>
            <w:tcW w:w="2454" w:type="dxa"/>
          </w:tcPr>
          <w:p w:rsidR="00B5317D" w:rsidRPr="0020276D" w:rsidRDefault="00B5317D" w:rsidP="00FD7DCB">
            <w:pPr>
              <w:ind w:firstLine="0"/>
            </w:pPr>
            <w:r w:rsidRPr="0020276D">
              <w:t>1000</w:t>
            </w:r>
          </w:p>
        </w:tc>
        <w:tc>
          <w:tcPr>
            <w:tcW w:w="3934" w:type="dxa"/>
          </w:tcPr>
          <w:p w:rsidR="00B5317D" w:rsidRPr="0020276D" w:rsidRDefault="00B5317D" w:rsidP="00FD7DCB">
            <w:pPr>
              <w:ind w:firstLine="0"/>
            </w:pPr>
            <w:r w:rsidRPr="0020276D">
              <w:t>п. Светлодольск (север НП)</w:t>
            </w:r>
          </w:p>
        </w:tc>
      </w:tr>
      <w:tr w:rsidR="00B5317D" w:rsidRPr="0020276D" w:rsidTr="006D5C39">
        <w:trPr>
          <w:jc w:val="center"/>
        </w:trPr>
        <w:tc>
          <w:tcPr>
            <w:tcW w:w="2556" w:type="dxa"/>
          </w:tcPr>
          <w:p w:rsidR="00B5317D" w:rsidRPr="0020276D" w:rsidRDefault="00B5317D" w:rsidP="00FD7DCB">
            <w:pPr>
              <w:ind w:firstLine="0"/>
            </w:pPr>
            <w:r w:rsidRPr="0020276D">
              <w:t>строительство</w:t>
            </w:r>
          </w:p>
        </w:tc>
        <w:tc>
          <w:tcPr>
            <w:tcW w:w="2454" w:type="dxa"/>
          </w:tcPr>
          <w:p w:rsidR="00B5317D" w:rsidRPr="0020276D" w:rsidRDefault="00B5317D" w:rsidP="00FD7DCB">
            <w:pPr>
              <w:ind w:firstLine="0"/>
            </w:pPr>
            <w:r w:rsidRPr="0020276D">
              <w:t>400</w:t>
            </w:r>
          </w:p>
        </w:tc>
        <w:tc>
          <w:tcPr>
            <w:tcW w:w="3934" w:type="dxa"/>
          </w:tcPr>
          <w:p w:rsidR="00B5317D" w:rsidRPr="0020276D" w:rsidRDefault="00B5317D" w:rsidP="00FD7DCB">
            <w:pPr>
              <w:ind w:firstLine="0"/>
            </w:pPr>
            <w:r w:rsidRPr="0020276D">
              <w:t>с. Новая Елховка</w:t>
            </w:r>
          </w:p>
        </w:tc>
      </w:tr>
    </w:tbl>
    <w:p w:rsidR="00B5317D" w:rsidRPr="0020276D" w:rsidRDefault="00B5317D" w:rsidP="00FD7DCB">
      <w:pPr>
        <w:ind w:firstLine="0"/>
        <w:rPr>
          <w:b/>
        </w:rPr>
      </w:pPr>
    </w:p>
    <w:p w:rsidR="00B5317D" w:rsidRPr="0020276D" w:rsidRDefault="00B5317D" w:rsidP="00FD7DCB">
      <w:pPr>
        <w:ind w:firstLine="0"/>
        <w:jc w:val="center"/>
        <w:outlineLvl w:val="0"/>
        <w:rPr>
          <w:b/>
        </w:rPr>
      </w:pPr>
      <w:r w:rsidRPr="0020276D">
        <w:rPr>
          <w:b/>
        </w:rPr>
        <w:t>Строительство и реконструкция СТФ:</w:t>
      </w:r>
    </w:p>
    <w:p w:rsidR="00B5317D" w:rsidRPr="0020276D" w:rsidRDefault="00B5317D" w:rsidP="00FD7DCB">
      <w:pPr>
        <w:ind w:firstLine="0"/>
        <w:rPr>
          <w:b/>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2"/>
        <w:gridCol w:w="2222"/>
        <w:gridCol w:w="2345"/>
      </w:tblGrid>
      <w:tr w:rsidR="00B5317D" w:rsidRPr="0020276D" w:rsidTr="006D5C39">
        <w:trPr>
          <w:jc w:val="center"/>
        </w:trPr>
        <w:tc>
          <w:tcPr>
            <w:tcW w:w="4282" w:type="dxa"/>
          </w:tcPr>
          <w:p w:rsidR="00B5317D" w:rsidRPr="0020276D" w:rsidRDefault="00B5317D" w:rsidP="00FD7DCB">
            <w:pPr>
              <w:ind w:firstLine="0"/>
              <w:jc w:val="center"/>
            </w:pPr>
            <w:r w:rsidRPr="0020276D">
              <w:t>Мероприятие</w:t>
            </w:r>
          </w:p>
          <w:p w:rsidR="00B5317D" w:rsidRPr="0020276D" w:rsidRDefault="00B5317D" w:rsidP="00FD7DCB">
            <w:pPr>
              <w:ind w:firstLine="0"/>
              <w:jc w:val="center"/>
            </w:pPr>
          </w:p>
        </w:tc>
        <w:tc>
          <w:tcPr>
            <w:tcW w:w="2222" w:type="dxa"/>
          </w:tcPr>
          <w:p w:rsidR="00B5317D" w:rsidRPr="0020276D" w:rsidRDefault="00B5317D" w:rsidP="00FD7DCB">
            <w:pPr>
              <w:ind w:firstLine="0"/>
              <w:jc w:val="center"/>
            </w:pPr>
            <w:r w:rsidRPr="0020276D">
              <w:t>Количество голов</w:t>
            </w:r>
          </w:p>
        </w:tc>
        <w:tc>
          <w:tcPr>
            <w:tcW w:w="2345" w:type="dxa"/>
          </w:tcPr>
          <w:p w:rsidR="00B5317D" w:rsidRPr="0020276D" w:rsidRDefault="00B5317D" w:rsidP="00FD7DCB">
            <w:pPr>
              <w:ind w:firstLine="0"/>
              <w:jc w:val="center"/>
            </w:pPr>
            <w:r w:rsidRPr="0020276D">
              <w:t>Населенный пункт</w:t>
            </w:r>
          </w:p>
        </w:tc>
      </w:tr>
      <w:tr w:rsidR="00B5317D" w:rsidRPr="0020276D" w:rsidTr="006D5C39">
        <w:trPr>
          <w:jc w:val="center"/>
        </w:trPr>
        <w:tc>
          <w:tcPr>
            <w:tcW w:w="4282" w:type="dxa"/>
          </w:tcPr>
          <w:p w:rsidR="00B5317D" w:rsidRPr="0020276D" w:rsidRDefault="00B5317D" w:rsidP="00FD7DCB">
            <w:pPr>
              <w:ind w:firstLine="0"/>
            </w:pPr>
            <w:r w:rsidRPr="0020276D">
              <w:t>строительство</w:t>
            </w:r>
          </w:p>
        </w:tc>
        <w:tc>
          <w:tcPr>
            <w:tcW w:w="2222" w:type="dxa"/>
          </w:tcPr>
          <w:p w:rsidR="00B5317D" w:rsidRPr="0020276D" w:rsidRDefault="00B5317D" w:rsidP="00FD7DCB">
            <w:pPr>
              <w:ind w:firstLine="0"/>
              <w:jc w:val="center"/>
            </w:pPr>
            <w:r w:rsidRPr="0020276D">
              <w:t>10000</w:t>
            </w:r>
          </w:p>
        </w:tc>
        <w:tc>
          <w:tcPr>
            <w:tcW w:w="2345" w:type="dxa"/>
          </w:tcPr>
          <w:p w:rsidR="00B5317D" w:rsidRPr="0020276D" w:rsidRDefault="00B5317D" w:rsidP="00FD7DCB">
            <w:pPr>
              <w:ind w:firstLine="0"/>
            </w:pPr>
            <w:r w:rsidRPr="0020276D">
              <w:t>п. Светлодольск</w:t>
            </w:r>
          </w:p>
        </w:tc>
      </w:tr>
      <w:tr w:rsidR="00B5317D" w:rsidRPr="0020276D" w:rsidTr="006D5C39">
        <w:trPr>
          <w:jc w:val="center"/>
        </w:trPr>
        <w:tc>
          <w:tcPr>
            <w:tcW w:w="4282" w:type="dxa"/>
          </w:tcPr>
          <w:p w:rsidR="00B5317D" w:rsidRPr="0020276D" w:rsidRDefault="00B5317D" w:rsidP="00FD7DCB">
            <w:pPr>
              <w:ind w:firstLine="0"/>
            </w:pPr>
            <w:r w:rsidRPr="0020276D">
              <w:t>строительство</w:t>
            </w:r>
          </w:p>
        </w:tc>
        <w:tc>
          <w:tcPr>
            <w:tcW w:w="2222" w:type="dxa"/>
          </w:tcPr>
          <w:p w:rsidR="00B5317D" w:rsidRPr="0020276D" w:rsidRDefault="00B5317D" w:rsidP="00FD7DCB">
            <w:pPr>
              <w:ind w:firstLine="0"/>
              <w:jc w:val="center"/>
            </w:pPr>
            <w:r w:rsidRPr="0020276D">
              <w:t>10000</w:t>
            </w:r>
          </w:p>
        </w:tc>
        <w:tc>
          <w:tcPr>
            <w:tcW w:w="2345" w:type="dxa"/>
          </w:tcPr>
          <w:p w:rsidR="00B5317D" w:rsidRPr="0020276D" w:rsidRDefault="00B5317D" w:rsidP="00FD7DCB">
            <w:pPr>
              <w:ind w:firstLine="0"/>
            </w:pPr>
            <w:r w:rsidRPr="0020276D">
              <w:t>п. Участок Сок</w:t>
            </w:r>
          </w:p>
        </w:tc>
      </w:tr>
    </w:tbl>
    <w:p w:rsidR="00B5317D" w:rsidRPr="0020276D" w:rsidRDefault="00B5317D" w:rsidP="00FD7DCB">
      <w:pPr>
        <w:ind w:firstLine="0"/>
        <w:rPr>
          <w:b/>
        </w:rPr>
      </w:pPr>
    </w:p>
    <w:p w:rsidR="00B5317D" w:rsidRPr="0020276D" w:rsidRDefault="00B5317D" w:rsidP="00FD7DCB">
      <w:pPr>
        <w:tabs>
          <w:tab w:val="left" w:pos="1080"/>
        </w:tabs>
        <w:autoSpaceDE w:val="0"/>
        <w:ind w:firstLine="0"/>
        <w:rPr>
          <w:b/>
          <w:szCs w:val="24"/>
        </w:rPr>
      </w:pPr>
    </w:p>
    <w:p w:rsidR="00B5317D" w:rsidRPr="0020276D" w:rsidRDefault="00B5317D" w:rsidP="00B5317D">
      <w:pPr>
        <w:tabs>
          <w:tab w:val="left" w:pos="1080"/>
        </w:tabs>
        <w:autoSpaceDE w:val="0"/>
        <w:outlineLvl w:val="0"/>
        <w:rPr>
          <w:b/>
          <w:szCs w:val="24"/>
        </w:rPr>
      </w:pPr>
      <w:r w:rsidRPr="0020276D">
        <w:rPr>
          <w:b/>
          <w:szCs w:val="24"/>
        </w:rPr>
        <w:t xml:space="preserve">Создание МТС </w:t>
      </w:r>
      <w:r w:rsidRPr="0020276D">
        <w:rPr>
          <w:szCs w:val="24"/>
        </w:rPr>
        <w:t xml:space="preserve">на базе колхоза «XX партсъезда» - </w:t>
      </w:r>
      <w:r w:rsidRPr="0020276D">
        <w:rPr>
          <w:szCs w:val="24"/>
          <w:lang w:val="en-US"/>
        </w:rPr>
        <w:t>c</w:t>
      </w:r>
      <w:r w:rsidRPr="0020276D">
        <w:rPr>
          <w:szCs w:val="24"/>
        </w:rPr>
        <w:t>.Нероновка</w:t>
      </w:r>
    </w:p>
    <w:p w:rsidR="00B5317D" w:rsidRPr="0020276D" w:rsidRDefault="00B5317D" w:rsidP="00B5317D">
      <w:pPr>
        <w:autoSpaceDE w:val="0"/>
        <w:jc w:val="center"/>
        <w:rPr>
          <w:rFonts w:eastAsia="Arial"/>
          <w:b/>
          <w:szCs w:val="24"/>
        </w:rPr>
      </w:pPr>
    </w:p>
    <w:p w:rsidR="00B5317D" w:rsidRPr="0020276D" w:rsidRDefault="00B5317D" w:rsidP="00B5317D">
      <w:bookmarkStart w:id="250" w:name="_Toc313366658"/>
      <w:bookmarkEnd w:id="250"/>
    </w:p>
    <w:p w:rsidR="00B5317D" w:rsidRPr="0020276D" w:rsidRDefault="00B5317D" w:rsidP="00B5317D">
      <w:pPr>
        <w:rPr>
          <w:b/>
          <w:i/>
        </w:rPr>
      </w:pPr>
      <w:r w:rsidRPr="0020276D">
        <w:rPr>
          <w:b/>
          <w:i/>
        </w:rPr>
        <w:t>Мероприятия по развитию инженерной инфраструктуры</w:t>
      </w:r>
    </w:p>
    <w:p w:rsidR="00B5317D" w:rsidRPr="0020276D" w:rsidRDefault="00B5317D" w:rsidP="00B5317D">
      <w:pPr>
        <w:rPr>
          <w:b/>
          <w:i/>
        </w:rPr>
      </w:pPr>
    </w:p>
    <w:p w:rsidR="00B5317D" w:rsidRPr="0020276D" w:rsidRDefault="00B5317D" w:rsidP="00B5317D">
      <w:pPr>
        <w:rPr>
          <w:b/>
          <w:i/>
        </w:rPr>
      </w:pPr>
      <w:r w:rsidRPr="0020276D">
        <w:rPr>
          <w:b/>
          <w:i/>
        </w:rPr>
        <w:t>Мероприятия по развитию систем водоснабжения</w:t>
      </w:r>
    </w:p>
    <w:p w:rsidR="00B5317D" w:rsidRPr="0020276D" w:rsidRDefault="00B5317D" w:rsidP="00B5317D">
      <w:pPr>
        <w:autoSpaceDE w:val="0"/>
        <w:jc w:val="center"/>
        <w:rPr>
          <w:rFonts w:eastAsia="Arial"/>
          <w:b/>
          <w:bCs/>
          <w:sz w:val="18"/>
          <w:szCs w:val="18"/>
        </w:rPr>
      </w:pPr>
    </w:p>
    <w:p w:rsidR="00B5317D" w:rsidRPr="0020276D" w:rsidRDefault="00B5317D" w:rsidP="00B5317D">
      <w:pPr>
        <w:autoSpaceDE w:val="0"/>
        <w:jc w:val="center"/>
        <w:outlineLvl w:val="0"/>
        <w:rPr>
          <w:rFonts w:eastAsia="Arial"/>
          <w:b/>
          <w:bCs/>
          <w:sz w:val="18"/>
          <w:szCs w:val="18"/>
        </w:rPr>
      </w:pPr>
      <w:r w:rsidRPr="0020276D">
        <w:rPr>
          <w:rFonts w:eastAsia="Arial"/>
          <w:b/>
          <w:bCs/>
          <w:sz w:val="18"/>
          <w:szCs w:val="18"/>
        </w:rPr>
        <w:t>ПЕРЕЧЕНЬ МЕРОПРИЯТИЙ И ФИНАНСОВОЕ ОБЕСПЕЧЕНИЕ ОБЛАСТНОЙ ЦЕЛЕВОЙ ПРОГРАММЫ</w:t>
      </w:r>
    </w:p>
    <w:p w:rsidR="00B5317D" w:rsidRPr="0020276D" w:rsidRDefault="00B5317D" w:rsidP="00B5317D">
      <w:pPr>
        <w:autoSpaceDE w:val="0"/>
        <w:jc w:val="center"/>
        <w:rPr>
          <w:rFonts w:eastAsia="Arial"/>
          <w:b/>
          <w:bCs/>
          <w:sz w:val="18"/>
          <w:szCs w:val="18"/>
        </w:rPr>
      </w:pPr>
      <w:r w:rsidRPr="0020276D">
        <w:rPr>
          <w:rFonts w:eastAsia="Arial"/>
          <w:b/>
          <w:bCs/>
          <w:sz w:val="18"/>
          <w:szCs w:val="18"/>
        </w:rPr>
        <w:t>"ОБЕСПЕЧЕНИЕ НАСЕЛЕНИЯ САМАРСКОЙ ОБЛАСТИ ПИТЬЕВОЙ ВОДОЙ"</w:t>
      </w:r>
    </w:p>
    <w:p w:rsidR="00B5317D" w:rsidRPr="0020276D" w:rsidRDefault="00B5317D" w:rsidP="00B5317D">
      <w:pPr>
        <w:autoSpaceDE w:val="0"/>
        <w:jc w:val="center"/>
        <w:rPr>
          <w:rFonts w:eastAsia="Arial"/>
          <w:b/>
          <w:bCs/>
          <w:sz w:val="18"/>
          <w:szCs w:val="18"/>
        </w:rPr>
      </w:pPr>
      <w:r w:rsidRPr="0020276D">
        <w:rPr>
          <w:rFonts w:eastAsia="Arial"/>
          <w:b/>
          <w:bCs/>
          <w:sz w:val="18"/>
          <w:szCs w:val="18"/>
        </w:rPr>
        <w:t>НА 2005 - 2010 ГОДЫ ЗА СЧЕТ СРЕДСТВ ОБЛАСТНОГО И МЕСТНОГО БЮДЖЕТОВ</w:t>
      </w:r>
    </w:p>
    <w:p w:rsidR="00B5317D" w:rsidRPr="0020276D" w:rsidRDefault="00B5317D" w:rsidP="00B5317D">
      <w:pPr>
        <w:autoSpaceDE w:val="0"/>
        <w:rPr>
          <w:rFonts w:eastAsia="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
        <w:gridCol w:w="4633"/>
        <w:gridCol w:w="3774"/>
      </w:tblGrid>
      <w:tr w:rsidR="00B5317D" w:rsidRPr="0020276D" w:rsidTr="006D5C39">
        <w:tc>
          <w:tcPr>
            <w:tcW w:w="0" w:type="auto"/>
          </w:tcPr>
          <w:p w:rsidR="00B5317D" w:rsidRPr="0020276D" w:rsidRDefault="00B5317D" w:rsidP="00FD7DCB">
            <w:pPr>
              <w:ind w:firstLine="0"/>
            </w:pPr>
            <w:r w:rsidRPr="0020276D">
              <w:t>№</w:t>
            </w:r>
          </w:p>
          <w:p w:rsidR="00B5317D" w:rsidRPr="0020276D" w:rsidRDefault="00B5317D" w:rsidP="00FD7DCB">
            <w:pPr>
              <w:ind w:firstLine="0"/>
            </w:pPr>
            <w:r w:rsidRPr="0020276D">
              <w:t>пп</w:t>
            </w:r>
          </w:p>
        </w:tc>
        <w:tc>
          <w:tcPr>
            <w:tcW w:w="0" w:type="auto"/>
          </w:tcPr>
          <w:p w:rsidR="00B5317D" w:rsidRPr="0020276D" w:rsidRDefault="00B5317D" w:rsidP="00FD7DCB">
            <w:pPr>
              <w:ind w:firstLine="0"/>
            </w:pPr>
            <w:r w:rsidRPr="0020276D">
              <w:t>Наименование мероприятия</w:t>
            </w:r>
          </w:p>
        </w:tc>
        <w:tc>
          <w:tcPr>
            <w:tcW w:w="0" w:type="auto"/>
          </w:tcPr>
          <w:p w:rsidR="00B5317D" w:rsidRPr="0020276D" w:rsidRDefault="00B5317D" w:rsidP="00FD7DCB">
            <w:pPr>
              <w:ind w:firstLine="0"/>
            </w:pPr>
            <w:r w:rsidRPr="0020276D">
              <w:t xml:space="preserve">Ответственные </w:t>
            </w:r>
          </w:p>
        </w:tc>
      </w:tr>
      <w:tr w:rsidR="00B5317D" w:rsidRPr="0020276D" w:rsidTr="006D5C39">
        <w:tc>
          <w:tcPr>
            <w:tcW w:w="0" w:type="auto"/>
          </w:tcPr>
          <w:p w:rsidR="00B5317D" w:rsidRPr="0020276D" w:rsidRDefault="00B5317D" w:rsidP="00FD7DCB">
            <w:pPr>
              <w:ind w:firstLine="0"/>
            </w:pPr>
            <w:r w:rsidRPr="0020276D">
              <w:t>3</w:t>
            </w:r>
          </w:p>
        </w:tc>
        <w:tc>
          <w:tcPr>
            <w:tcW w:w="4633" w:type="dxa"/>
          </w:tcPr>
          <w:p w:rsidR="00B5317D" w:rsidRPr="0020276D" w:rsidRDefault="00B5317D" w:rsidP="00FD7DCB">
            <w:pPr>
              <w:ind w:firstLine="0"/>
            </w:pPr>
            <w:r w:rsidRPr="0020276D">
              <w:t>Строительство системы водоснабжения в селе Нероновка</w:t>
            </w:r>
          </w:p>
        </w:tc>
        <w:tc>
          <w:tcPr>
            <w:tcW w:w="3774" w:type="dxa"/>
          </w:tcPr>
          <w:p w:rsidR="00B5317D" w:rsidRPr="0020276D" w:rsidRDefault="00B5317D" w:rsidP="00FD7DCB">
            <w:pPr>
              <w:ind w:firstLine="0"/>
            </w:pPr>
            <w:r w:rsidRPr="0020276D">
              <w:t>Министерство строительства и ЖКХ Самарской области; Администрация Сергиевского района</w:t>
            </w:r>
          </w:p>
        </w:tc>
      </w:tr>
    </w:tbl>
    <w:p w:rsidR="00B5317D" w:rsidRPr="0020276D" w:rsidRDefault="00B5317D" w:rsidP="00FD7DCB">
      <w:pPr>
        <w:autoSpaceDE w:val="0"/>
        <w:ind w:firstLine="0"/>
        <w:jc w:val="right"/>
        <w:rPr>
          <w:szCs w:val="24"/>
        </w:rPr>
      </w:pPr>
    </w:p>
    <w:p w:rsidR="00B5317D" w:rsidRPr="0020276D" w:rsidRDefault="00B5317D" w:rsidP="00FD7DCB">
      <w:pPr>
        <w:autoSpaceDE w:val="0"/>
        <w:ind w:firstLine="0"/>
        <w:jc w:val="center"/>
        <w:rPr>
          <w:b/>
          <w:bCs/>
          <w:szCs w:val="28"/>
        </w:rPr>
      </w:pPr>
      <w:r w:rsidRPr="0020276D">
        <w:rPr>
          <w:b/>
          <w:bCs/>
          <w:szCs w:val="28"/>
        </w:rPr>
        <w:t xml:space="preserve">Населенные пункты, в которых планируется реконструкция или строительство системы водоснабжения в первую очередь (в срок до </w:t>
      </w:r>
      <w:smartTag w:uri="urn:schemas-microsoft-com:office:smarttags" w:element="metricconverter">
        <w:smartTagPr>
          <w:attr w:name="ProductID" w:val="2015 г"/>
        </w:smartTagPr>
        <w:r w:rsidRPr="0020276D">
          <w:rPr>
            <w:b/>
            <w:bCs/>
            <w:szCs w:val="28"/>
          </w:rPr>
          <w:t>2015 г</w:t>
        </w:r>
      </w:smartTag>
      <w:r w:rsidRPr="0020276D">
        <w:rPr>
          <w:b/>
          <w:bCs/>
          <w:szCs w:val="28"/>
        </w:rPr>
        <w:t>.)</w:t>
      </w:r>
    </w:p>
    <w:p w:rsidR="00B5317D" w:rsidRPr="0020276D" w:rsidRDefault="00B5317D" w:rsidP="00FD7DCB">
      <w:pPr>
        <w:autoSpaceDE w:val="0"/>
        <w:ind w:firstLine="0"/>
        <w:jc w:val="center"/>
        <w:rPr>
          <w:b/>
          <w:bCs/>
          <w:szCs w:val="28"/>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4454"/>
      </w:tblGrid>
      <w:tr w:rsidR="00B5317D" w:rsidRPr="0020276D" w:rsidTr="006D5C39">
        <w:trPr>
          <w:jc w:val="center"/>
        </w:trPr>
        <w:tc>
          <w:tcPr>
            <w:tcW w:w="2802" w:type="dxa"/>
          </w:tcPr>
          <w:p w:rsidR="00B5317D" w:rsidRPr="0020276D" w:rsidRDefault="00B5317D" w:rsidP="003310E8">
            <w:pPr>
              <w:ind w:firstLine="0"/>
              <w:jc w:val="center"/>
            </w:pPr>
            <w:r w:rsidRPr="0020276D">
              <w:t>Населенный пункт</w:t>
            </w:r>
          </w:p>
        </w:tc>
        <w:tc>
          <w:tcPr>
            <w:tcW w:w="4454" w:type="dxa"/>
          </w:tcPr>
          <w:p w:rsidR="00B5317D" w:rsidRPr="0020276D" w:rsidRDefault="00B5317D" w:rsidP="003310E8">
            <w:pPr>
              <w:ind w:firstLine="0"/>
              <w:jc w:val="center"/>
            </w:pPr>
            <w:r w:rsidRPr="0020276D">
              <w:t>Наименование мероприятия</w:t>
            </w:r>
          </w:p>
        </w:tc>
      </w:tr>
      <w:tr w:rsidR="00B5317D" w:rsidRPr="0020276D" w:rsidTr="006D5C39">
        <w:trPr>
          <w:jc w:val="center"/>
        </w:trPr>
        <w:tc>
          <w:tcPr>
            <w:tcW w:w="2802" w:type="dxa"/>
            <w:vAlign w:val="bottom"/>
          </w:tcPr>
          <w:p w:rsidR="00B5317D" w:rsidRPr="0020276D" w:rsidRDefault="00B5317D" w:rsidP="003310E8">
            <w:pPr>
              <w:ind w:firstLine="0"/>
            </w:pPr>
            <w:r w:rsidRPr="0020276D">
              <w:t>п. Светлодольск</w:t>
            </w:r>
          </w:p>
        </w:tc>
        <w:tc>
          <w:tcPr>
            <w:tcW w:w="4454" w:type="dxa"/>
          </w:tcPr>
          <w:p w:rsidR="00B5317D" w:rsidRPr="0020276D" w:rsidRDefault="00B5317D" w:rsidP="003310E8">
            <w:pPr>
              <w:ind w:firstLine="0"/>
            </w:pPr>
            <w:r w:rsidRPr="0020276D">
              <w:t>Реконструкция системы водоснабжения</w:t>
            </w:r>
          </w:p>
        </w:tc>
      </w:tr>
    </w:tbl>
    <w:p w:rsidR="00B5317D" w:rsidRPr="0020276D" w:rsidRDefault="00B5317D" w:rsidP="003310E8">
      <w:pPr>
        <w:ind w:firstLine="0"/>
      </w:pPr>
    </w:p>
    <w:p w:rsidR="00B5317D" w:rsidRPr="0020276D" w:rsidRDefault="00B5317D" w:rsidP="003310E8">
      <w:pPr>
        <w:ind w:firstLine="0"/>
        <w:jc w:val="center"/>
        <w:outlineLvl w:val="0"/>
        <w:rPr>
          <w:b/>
        </w:rPr>
      </w:pPr>
      <w:r w:rsidRPr="0020276D">
        <w:rPr>
          <w:b/>
        </w:rPr>
        <w:t xml:space="preserve">Населенные пункты, в которых планируется реконструкция </w:t>
      </w:r>
    </w:p>
    <w:p w:rsidR="00B5317D" w:rsidRPr="0020276D" w:rsidRDefault="00B5317D" w:rsidP="003310E8">
      <w:pPr>
        <w:ind w:firstLine="0"/>
        <w:jc w:val="center"/>
        <w:rPr>
          <w:b/>
        </w:rPr>
      </w:pPr>
      <w:r w:rsidRPr="0020276D">
        <w:rPr>
          <w:b/>
        </w:rPr>
        <w:t xml:space="preserve">системы водоснабжения  на расчетный срок (до </w:t>
      </w:r>
      <w:smartTag w:uri="urn:schemas-microsoft-com:office:smarttags" w:element="metricconverter">
        <w:smartTagPr>
          <w:attr w:name="ProductID" w:val="2030 г"/>
        </w:smartTagPr>
        <w:r w:rsidRPr="0020276D">
          <w:rPr>
            <w:b/>
          </w:rPr>
          <w:t>2030 г</w:t>
        </w:r>
      </w:smartTag>
      <w:r w:rsidRPr="0020276D">
        <w:rPr>
          <w:b/>
        </w:rPr>
        <w:t>.)</w:t>
      </w:r>
    </w:p>
    <w:p w:rsidR="00B5317D" w:rsidRPr="0020276D" w:rsidRDefault="00B5317D" w:rsidP="003310E8">
      <w:pPr>
        <w:ind w:firstLine="0"/>
        <w:jc w:val="center"/>
        <w:rPr>
          <w:b/>
        </w:rPr>
      </w:pP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4536"/>
      </w:tblGrid>
      <w:tr w:rsidR="00B5317D" w:rsidRPr="0020276D" w:rsidTr="006D5C39">
        <w:trPr>
          <w:jc w:val="center"/>
        </w:trPr>
        <w:tc>
          <w:tcPr>
            <w:tcW w:w="2802" w:type="dxa"/>
          </w:tcPr>
          <w:p w:rsidR="00B5317D" w:rsidRPr="0020276D" w:rsidRDefault="00B5317D" w:rsidP="003310E8">
            <w:pPr>
              <w:ind w:firstLine="0"/>
              <w:jc w:val="center"/>
            </w:pPr>
            <w:r w:rsidRPr="0020276D">
              <w:t>Населенный пункт</w:t>
            </w:r>
          </w:p>
        </w:tc>
        <w:tc>
          <w:tcPr>
            <w:tcW w:w="4536" w:type="dxa"/>
          </w:tcPr>
          <w:p w:rsidR="00B5317D" w:rsidRPr="0020276D" w:rsidRDefault="00B5317D" w:rsidP="003310E8">
            <w:pPr>
              <w:ind w:firstLine="0"/>
              <w:jc w:val="center"/>
            </w:pPr>
            <w:r w:rsidRPr="0020276D">
              <w:t>Наименование мероприятия</w:t>
            </w:r>
          </w:p>
        </w:tc>
      </w:tr>
      <w:tr w:rsidR="00B5317D" w:rsidRPr="0020276D" w:rsidTr="006D5C39">
        <w:trPr>
          <w:jc w:val="center"/>
        </w:trPr>
        <w:tc>
          <w:tcPr>
            <w:tcW w:w="2802" w:type="dxa"/>
          </w:tcPr>
          <w:p w:rsidR="00B5317D" w:rsidRPr="0020276D" w:rsidRDefault="00B5317D" w:rsidP="003310E8">
            <w:pPr>
              <w:ind w:firstLine="0"/>
            </w:pPr>
            <w:r w:rsidRPr="0020276D">
              <w:t>с. Н.Елховка</w:t>
            </w:r>
          </w:p>
        </w:tc>
        <w:tc>
          <w:tcPr>
            <w:tcW w:w="4536" w:type="dxa"/>
          </w:tcPr>
          <w:p w:rsidR="00B5317D" w:rsidRPr="0020276D" w:rsidRDefault="00B5317D" w:rsidP="003310E8">
            <w:pPr>
              <w:ind w:firstLine="0"/>
            </w:pPr>
            <w:r w:rsidRPr="0020276D">
              <w:t>Реконструкция системы водоснабжения</w:t>
            </w:r>
          </w:p>
        </w:tc>
      </w:tr>
    </w:tbl>
    <w:p w:rsidR="00B5317D" w:rsidRPr="0020276D" w:rsidRDefault="00B5317D" w:rsidP="003310E8">
      <w:pPr>
        <w:autoSpaceDE w:val="0"/>
        <w:ind w:firstLine="0"/>
        <w:rPr>
          <w:rFonts w:eastAsia="Arial"/>
          <w:szCs w:val="24"/>
        </w:rPr>
      </w:pPr>
    </w:p>
    <w:p w:rsidR="00B5317D" w:rsidRPr="0020276D" w:rsidRDefault="00B5317D" w:rsidP="003310E8">
      <w:pPr>
        <w:ind w:firstLine="0"/>
      </w:pPr>
    </w:p>
    <w:p w:rsidR="00B5317D" w:rsidRPr="0020276D" w:rsidRDefault="00B5317D" w:rsidP="003310E8">
      <w:pPr>
        <w:ind w:firstLine="0"/>
        <w:rPr>
          <w:b/>
          <w:i/>
        </w:rPr>
      </w:pPr>
      <w:r w:rsidRPr="0020276D">
        <w:rPr>
          <w:b/>
          <w:i/>
        </w:rPr>
        <w:t>Мероприятия по развитию системы канализации</w:t>
      </w:r>
    </w:p>
    <w:p w:rsidR="00B5317D" w:rsidRPr="0020276D" w:rsidRDefault="00B5317D" w:rsidP="003310E8">
      <w:pPr>
        <w:ind w:firstLine="0"/>
      </w:pPr>
    </w:p>
    <w:p w:rsidR="00B5317D" w:rsidRPr="0020276D" w:rsidRDefault="00B5317D" w:rsidP="003310E8">
      <w:pPr>
        <w:autoSpaceDE w:val="0"/>
        <w:ind w:firstLine="0"/>
        <w:rPr>
          <w:rFonts w:eastAsia="Arial"/>
          <w:szCs w:val="24"/>
        </w:rPr>
      </w:pPr>
      <w:r w:rsidRPr="0020276D">
        <w:rPr>
          <w:rFonts w:eastAsia="Arial"/>
          <w:szCs w:val="24"/>
        </w:rPr>
        <w:t>Согласно Программе «Комплексное развитие коммунальной инфраструктуры муниципального района Сергиевский на 2008-2010 гг.» предусматривается строительство и реконструкция объектов коммунальной инфраструктуры м.р.Сергиевский за счет средств областного и местного бюджетов.</w:t>
      </w:r>
    </w:p>
    <w:p w:rsidR="00B5317D" w:rsidRPr="0020276D" w:rsidRDefault="00B5317D" w:rsidP="003310E8">
      <w:pPr>
        <w:autoSpaceDE w:val="0"/>
        <w:ind w:firstLine="0"/>
        <w:rPr>
          <w:rFonts w:eastAsia="Arial"/>
          <w:szCs w:val="24"/>
        </w:rPr>
      </w:pPr>
      <w:r w:rsidRPr="0020276D">
        <w:rPr>
          <w:rFonts w:eastAsia="Arial"/>
          <w:szCs w:val="24"/>
        </w:rPr>
        <w:t xml:space="preserve"> </w:t>
      </w:r>
    </w:p>
    <w:p w:rsidR="00B5317D" w:rsidRPr="0020276D" w:rsidRDefault="00B5317D" w:rsidP="003310E8">
      <w:pPr>
        <w:ind w:firstLine="0"/>
        <w:jc w:val="center"/>
        <w:outlineLvl w:val="0"/>
        <w:rPr>
          <w:b/>
        </w:rPr>
      </w:pPr>
      <w:r w:rsidRPr="0020276D">
        <w:rPr>
          <w:b/>
        </w:rPr>
        <w:t xml:space="preserve">Населенные пункты, в которых планируется </w:t>
      </w:r>
    </w:p>
    <w:p w:rsidR="00B5317D" w:rsidRPr="0020276D" w:rsidRDefault="00B5317D" w:rsidP="003310E8">
      <w:pPr>
        <w:ind w:firstLine="0"/>
        <w:jc w:val="center"/>
        <w:rPr>
          <w:b/>
        </w:rPr>
      </w:pPr>
      <w:r w:rsidRPr="0020276D">
        <w:rPr>
          <w:b/>
        </w:rPr>
        <w:t>строительство  системы канализации до 2030г.</w:t>
      </w:r>
    </w:p>
    <w:p w:rsidR="00B5317D" w:rsidRPr="0020276D" w:rsidRDefault="00B5317D" w:rsidP="003310E8">
      <w:pPr>
        <w:ind w:firstLine="0"/>
        <w:jc w:val="center"/>
        <w:rPr>
          <w:b/>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5"/>
        <w:gridCol w:w="3445"/>
      </w:tblGrid>
      <w:tr w:rsidR="00B5317D" w:rsidRPr="0020276D" w:rsidTr="006D5C39">
        <w:trPr>
          <w:jc w:val="center"/>
        </w:trPr>
        <w:tc>
          <w:tcPr>
            <w:tcW w:w="5195" w:type="dxa"/>
            <w:tcBorders>
              <w:top w:val="single" w:sz="4" w:space="0" w:color="auto"/>
              <w:left w:val="single" w:sz="4" w:space="0" w:color="auto"/>
              <w:bottom w:val="single" w:sz="4" w:space="0" w:color="auto"/>
              <w:right w:val="single" w:sz="4" w:space="0" w:color="auto"/>
            </w:tcBorders>
            <w:vAlign w:val="center"/>
          </w:tcPr>
          <w:p w:rsidR="00B5317D" w:rsidRPr="0020276D" w:rsidRDefault="00B5317D" w:rsidP="003310E8">
            <w:pPr>
              <w:ind w:firstLine="0"/>
              <w:jc w:val="center"/>
            </w:pPr>
            <w:r w:rsidRPr="0020276D">
              <w:t>Наименование  населенного пункта</w:t>
            </w:r>
          </w:p>
        </w:tc>
        <w:tc>
          <w:tcPr>
            <w:tcW w:w="3445" w:type="dxa"/>
            <w:tcBorders>
              <w:top w:val="single" w:sz="4" w:space="0" w:color="auto"/>
              <w:left w:val="single" w:sz="4" w:space="0" w:color="auto"/>
              <w:bottom w:val="single" w:sz="4" w:space="0" w:color="auto"/>
              <w:right w:val="single" w:sz="4" w:space="0" w:color="auto"/>
            </w:tcBorders>
            <w:vAlign w:val="center"/>
          </w:tcPr>
          <w:p w:rsidR="00B5317D" w:rsidRPr="0020276D" w:rsidRDefault="00B5317D" w:rsidP="003310E8">
            <w:pPr>
              <w:ind w:firstLine="0"/>
            </w:pPr>
            <w:r w:rsidRPr="0020276D">
              <w:t>Численность населения, чел.</w:t>
            </w:r>
          </w:p>
        </w:tc>
      </w:tr>
      <w:tr w:rsidR="00B5317D" w:rsidRPr="0020276D" w:rsidTr="006D5C39">
        <w:trPr>
          <w:jc w:val="center"/>
        </w:trPr>
        <w:tc>
          <w:tcPr>
            <w:tcW w:w="5195" w:type="dxa"/>
            <w:tcBorders>
              <w:top w:val="single" w:sz="4" w:space="0" w:color="auto"/>
              <w:left w:val="single" w:sz="4" w:space="0" w:color="auto"/>
              <w:bottom w:val="single" w:sz="4" w:space="0" w:color="auto"/>
              <w:right w:val="single" w:sz="4" w:space="0" w:color="auto"/>
            </w:tcBorders>
            <w:vAlign w:val="bottom"/>
          </w:tcPr>
          <w:p w:rsidR="00B5317D" w:rsidRPr="0020276D" w:rsidRDefault="00B5317D" w:rsidP="003310E8">
            <w:pPr>
              <w:ind w:firstLine="0"/>
            </w:pPr>
            <w:r w:rsidRPr="0020276D">
              <w:t>п. Светлодольск</w:t>
            </w:r>
          </w:p>
        </w:tc>
        <w:tc>
          <w:tcPr>
            <w:tcW w:w="3445" w:type="dxa"/>
            <w:tcBorders>
              <w:top w:val="single" w:sz="4" w:space="0" w:color="auto"/>
              <w:left w:val="single" w:sz="4" w:space="0" w:color="auto"/>
              <w:bottom w:val="single" w:sz="4" w:space="0" w:color="auto"/>
              <w:right w:val="single" w:sz="4" w:space="0" w:color="auto"/>
            </w:tcBorders>
            <w:vAlign w:val="bottom"/>
          </w:tcPr>
          <w:p w:rsidR="00B5317D" w:rsidRPr="0020276D" w:rsidRDefault="00B5317D" w:rsidP="003310E8">
            <w:pPr>
              <w:ind w:firstLine="0"/>
              <w:jc w:val="center"/>
            </w:pPr>
            <w:r w:rsidRPr="0020276D">
              <w:t>1129</w:t>
            </w:r>
          </w:p>
        </w:tc>
      </w:tr>
    </w:tbl>
    <w:p w:rsidR="00B5317D" w:rsidRPr="0020276D" w:rsidRDefault="00B5317D" w:rsidP="00B5317D">
      <w:pPr>
        <w:autoSpaceDE w:val="0"/>
        <w:ind w:firstLine="540"/>
        <w:rPr>
          <w:rFonts w:eastAsia="Arial"/>
          <w:szCs w:val="24"/>
        </w:rPr>
      </w:pPr>
    </w:p>
    <w:p w:rsidR="00B5317D" w:rsidRPr="0020276D" w:rsidRDefault="00B5317D" w:rsidP="00B5317D">
      <w:pPr>
        <w:autoSpaceDE w:val="0"/>
        <w:ind w:firstLine="540"/>
        <w:rPr>
          <w:rFonts w:eastAsia="Arial"/>
          <w:szCs w:val="24"/>
        </w:rPr>
      </w:pPr>
      <w:r w:rsidRPr="0020276D">
        <w:rPr>
          <w:rFonts w:eastAsia="Arial"/>
          <w:szCs w:val="24"/>
        </w:rPr>
        <w:t>Кроме того, планируется обеспечение канализованием объектов на площадках, планируемых под комплексное освоение.</w:t>
      </w:r>
    </w:p>
    <w:p w:rsidR="00B5317D" w:rsidRPr="0020276D" w:rsidRDefault="00B5317D" w:rsidP="00B5317D"/>
    <w:p w:rsidR="00B5317D" w:rsidRPr="0020276D" w:rsidRDefault="00B5317D" w:rsidP="00B5317D">
      <w:pPr>
        <w:rPr>
          <w:b/>
          <w:i/>
        </w:rPr>
      </w:pPr>
      <w:r w:rsidRPr="0020276D">
        <w:rPr>
          <w:b/>
          <w:i/>
        </w:rPr>
        <w:t>Мероприятия по созданию благоприятных условий для развития топливно-энергетического комплекса</w:t>
      </w:r>
    </w:p>
    <w:p w:rsidR="00B5317D" w:rsidRPr="0020276D" w:rsidRDefault="00B5317D" w:rsidP="00B5317D"/>
    <w:p w:rsidR="00B5317D" w:rsidRPr="0020276D" w:rsidRDefault="00B5317D" w:rsidP="00B5317D">
      <w:pPr>
        <w:numPr>
          <w:ilvl w:val="0"/>
          <w:numId w:val="16"/>
        </w:numPr>
        <w:autoSpaceDE w:val="0"/>
        <w:autoSpaceDN w:val="0"/>
        <w:adjustRightInd w:val="0"/>
        <w:rPr>
          <w:rFonts w:eastAsia="Arial"/>
          <w:szCs w:val="24"/>
        </w:rPr>
      </w:pPr>
      <w:r w:rsidRPr="0020276D">
        <w:rPr>
          <w:rFonts w:eastAsia="Arial"/>
          <w:szCs w:val="24"/>
        </w:rPr>
        <w:t>реконструкция и перевод на автономное отопление объектов жилья и соцкультбыта в п. Светлодольск, с. Н.Елховка;</w:t>
      </w:r>
    </w:p>
    <w:p w:rsidR="00B5317D" w:rsidRPr="0020276D" w:rsidRDefault="00B5317D" w:rsidP="00B5317D">
      <w:pPr>
        <w:numPr>
          <w:ilvl w:val="0"/>
          <w:numId w:val="16"/>
        </w:numPr>
        <w:autoSpaceDE w:val="0"/>
        <w:autoSpaceDN w:val="0"/>
        <w:adjustRightInd w:val="0"/>
        <w:rPr>
          <w:rFonts w:eastAsia="Arial"/>
          <w:szCs w:val="24"/>
        </w:rPr>
      </w:pPr>
      <w:r w:rsidRPr="0020276D">
        <w:rPr>
          <w:rFonts w:eastAsia="Arial"/>
          <w:szCs w:val="24"/>
        </w:rPr>
        <w:t>консервация нерентабельных котельных;</w:t>
      </w:r>
    </w:p>
    <w:p w:rsidR="00B5317D" w:rsidRPr="0020276D" w:rsidRDefault="00B5317D" w:rsidP="00B5317D">
      <w:pPr>
        <w:numPr>
          <w:ilvl w:val="0"/>
          <w:numId w:val="16"/>
        </w:numPr>
        <w:autoSpaceDE w:val="0"/>
        <w:autoSpaceDN w:val="0"/>
        <w:adjustRightInd w:val="0"/>
        <w:rPr>
          <w:rFonts w:eastAsia="Arial"/>
          <w:szCs w:val="24"/>
        </w:rPr>
      </w:pPr>
      <w:r w:rsidRPr="0020276D">
        <w:rPr>
          <w:rFonts w:eastAsia="Arial"/>
          <w:szCs w:val="24"/>
        </w:rPr>
        <w:t>перевод объектов социальной инфраструктуры и многоквартирной жилой застройки на автономное отопление;</w:t>
      </w:r>
    </w:p>
    <w:p w:rsidR="00B5317D" w:rsidRPr="0020276D" w:rsidRDefault="00B5317D" w:rsidP="00B5317D">
      <w:pPr>
        <w:numPr>
          <w:ilvl w:val="0"/>
          <w:numId w:val="16"/>
        </w:numPr>
        <w:autoSpaceDE w:val="0"/>
        <w:autoSpaceDN w:val="0"/>
        <w:adjustRightInd w:val="0"/>
        <w:rPr>
          <w:rFonts w:eastAsia="Arial"/>
          <w:szCs w:val="24"/>
        </w:rPr>
      </w:pPr>
      <w:r w:rsidRPr="0020276D">
        <w:rPr>
          <w:rFonts w:eastAsia="Arial"/>
          <w:szCs w:val="24"/>
        </w:rPr>
        <w:t>обеспечение теплоснабжением новых объектов строительства.</w:t>
      </w:r>
    </w:p>
    <w:p w:rsidR="00B5317D" w:rsidRPr="0020276D" w:rsidRDefault="00B5317D" w:rsidP="00B5317D">
      <w:pPr>
        <w:autoSpaceDE w:val="0"/>
        <w:ind w:left="1260"/>
        <w:rPr>
          <w:rFonts w:eastAsia="Arial"/>
          <w:szCs w:val="24"/>
        </w:rPr>
      </w:pPr>
    </w:p>
    <w:p w:rsidR="00B5317D" w:rsidRPr="0020276D" w:rsidRDefault="00B5317D" w:rsidP="00B5317D">
      <w:pPr>
        <w:rPr>
          <w:b/>
          <w:i/>
        </w:rPr>
      </w:pPr>
      <w:r w:rsidRPr="0020276D">
        <w:rPr>
          <w:b/>
          <w:i/>
        </w:rPr>
        <w:t>Мероприятия по развитию  системы газоснабжения</w:t>
      </w:r>
    </w:p>
    <w:p w:rsidR="00B5317D" w:rsidRPr="0020276D" w:rsidRDefault="00B5317D" w:rsidP="00B5317D">
      <w:pPr>
        <w:rPr>
          <w:b/>
          <w:i/>
        </w:rPr>
      </w:pPr>
    </w:p>
    <w:p w:rsidR="00B5317D" w:rsidRPr="0020276D" w:rsidRDefault="00B5317D" w:rsidP="00B5317D">
      <w:pPr>
        <w:rPr>
          <w:b/>
          <w:i/>
        </w:rPr>
      </w:pPr>
    </w:p>
    <w:p w:rsidR="00B5317D" w:rsidRPr="0020276D" w:rsidRDefault="00B5317D" w:rsidP="00B5317D">
      <w:pPr>
        <w:rPr>
          <w:b/>
          <w:i/>
        </w:rPr>
        <w:sectPr w:rsidR="00B5317D" w:rsidRPr="0020276D" w:rsidSect="00EE36FE">
          <w:footerReference w:type="even" r:id="rId46"/>
          <w:footerReference w:type="default" r:id="rId47"/>
          <w:pgSz w:w="11906" w:h="16838"/>
          <w:pgMar w:top="1134" w:right="850" w:bottom="1134" w:left="1701" w:header="709" w:footer="709" w:gutter="0"/>
          <w:cols w:space="708"/>
          <w:docGrid w:linePitch="360"/>
        </w:sectPr>
      </w:pPr>
    </w:p>
    <w:p w:rsidR="00B5317D" w:rsidRPr="0020276D" w:rsidRDefault="00B5317D" w:rsidP="00B5317D">
      <w:pPr>
        <w:autoSpaceDE w:val="0"/>
        <w:jc w:val="center"/>
        <w:outlineLvl w:val="0"/>
        <w:rPr>
          <w:rFonts w:eastAsia="Arial"/>
          <w:b/>
          <w:bCs/>
          <w:sz w:val="20"/>
          <w:szCs w:val="24"/>
        </w:rPr>
      </w:pPr>
      <w:r w:rsidRPr="0020276D">
        <w:rPr>
          <w:rFonts w:eastAsia="Arial"/>
          <w:b/>
          <w:bCs/>
          <w:sz w:val="20"/>
          <w:szCs w:val="24"/>
        </w:rPr>
        <w:t>ПРОГРАММА ГАЗИФИКАЦИИ САМАРСКОЙ ОБЛАСТИ</w:t>
      </w:r>
    </w:p>
    <w:p w:rsidR="00B5317D" w:rsidRPr="0020276D" w:rsidRDefault="00B5317D" w:rsidP="00B5317D">
      <w:pPr>
        <w:autoSpaceDE w:val="0"/>
        <w:jc w:val="center"/>
        <w:rPr>
          <w:rFonts w:eastAsia="Arial"/>
          <w:b/>
          <w:bCs/>
          <w:sz w:val="20"/>
          <w:szCs w:val="24"/>
        </w:rPr>
      </w:pPr>
      <w:r w:rsidRPr="0020276D">
        <w:rPr>
          <w:rFonts w:eastAsia="Arial"/>
          <w:b/>
          <w:bCs/>
          <w:sz w:val="20"/>
          <w:szCs w:val="24"/>
        </w:rPr>
        <w:t>НА 2006 - 2009 ГОДЫ, ФИНАНСИРУЕМАЯ ЗА СЧЕТ СРЕДСТВ, ПОЛУЧЕННЫХ</w:t>
      </w:r>
    </w:p>
    <w:p w:rsidR="00B5317D" w:rsidRPr="0020276D" w:rsidRDefault="00B5317D" w:rsidP="00B5317D">
      <w:pPr>
        <w:autoSpaceDE w:val="0"/>
        <w:jc w:val="center"/>
        <w:rPr>
          <w:rFonts w:eastAsia="Arial"/>
          <w:b/>
          <w:bCs/>
          <w:sz w:val="20"/>
          <w:szCs w:val="24"/>
        </w:rPr>
      </w:pPr>
      <w:r w:rsidRPr="0020276D">
        <w:rPr>
          <w:rFonts w:eastAsia="Arial"/>
          <w:b/>
          <w:bCs/>
          <w:sz w:val="20"/>
          <w:szCs w:val="24"/>
        </w:rPr>
        <w:t>ОТ ПРИМЕНЕНИЯ СПЕЦИАЛЬНЫХ НАДБАВОК К ТАРИФАМ НА ТРАНСПОРТИРОВКУ</w:t>
      </w:r>
    </w:p>
    <w:p w:rsidR="00B5317D" w:rsidRPr="0020276D" w:rsidRDefault="00B5317D" w:rsidP="00B5317D">
      <w:pPr>
        <w:autoSpaceDE w:val="0"/>
        <w:jc w:val="center"/>
        <w:rPr>
          <w:rFonts w:eastAsia="Arial"/>
          <w:b/>
          <w:bCs/>
          <w:sz w:val="20"/>
          <w:szCs w:val="24"/>
        </w:rPr>
      </w:pPr>
      <w:r w:rsidRPr="0020276D">
        <w:rPr>
          <w:rFonts w:eastAsia="Arial"/>
          <w:b/>
          <w:bCs/>
          <w:sz w:val="20"/>
          <w:szCs w:val="24"/>
        </w:rPr>
        <w:t>ГАЗА ОБЩЕСТВОМ С ОГРАНИЧЕННОЙ ОТВЕТСТВЕННОСТЬЮ</w:t>
      </w:r>
    </w:p>
    <w:p w:rsidR="00B5317D" w:rsidRPr="0020276D" w:rsidRDefault="00B5317D" w:rsidP="00B5317D">
      <w:pPr>
        <w:autoSpaceDE w:val="0"/>
        <w:jc w:val="center"/>
        <w:rPr>
          <w:rFonts w:eastAsia="Arial"/>
          <w:b/>
          <w:bCs/>
          <w:sz w:val="20"/>
          <w:szCs w:val="24"/>
        </w:rPr>
      </w:pPr>
      <w:r w:rsidRPr="0020276D">
        <w:rPr>
          <w:rFonts w:eastAsia="Arial"/>
          <w:b/>
          <w:bCs/>
          <w:sz w:val="20"/>
          <w:szCs w:val="24"/>
        </w:rPr>
        <w:t>"СРЕДНЕВОЛЖСКАЯ ГАЗОВАЯ КОМПАНИЯ"</w:t>
      </w:r>
    </w:p>
    <w:tbl>
      <w:tblPr>
        <w:tblW w:w="15382" w:type="dxa"/>
        <w:jc w:val="center"/>
        <w:tblInd w:w="-497" w:type="dxa"/>
        <w:tblLayout w:type="fixed"/>
        <w:tblCellMar>
          <w:left w:w="70" w:type="dxa"/>
          <w:right w:w="70" w:type="dxa"/>
        </w:tblCellMar>
        <w:tblLook w:val="0000"/>
      </w:tblPr>
      <w:tblGrid>
        <w:gridCol w:w="5173"/>
        <w:gridCol w:w="1068"/>
        <w:gridCol w:w="992"/>
        <w:gridCol w:w="810"/>
        <w:gridCol w:w="1386"/>
        <w:gridCol w:w="1485"/>
        <w:gridCol w:w="2298"/>
        <w:gridCol w:w="835"/>
        <w:gridCol w:w="1335"/>
      </w:tblGrid>
      <w:tr w:rsidR="00B5317D" w:rsidRPr="0020276D" w:rsidTr="006D5C39">
        <w:trPr>
          <w:trHeight w:val="480"/>
          <w:jc w:val="center"/>
        </w:trPr>
        <w:tc>
          <w:tcPr>
            <w:tcW w:w="5173" w:type="dxa"/>
            <w:vMerge w:val="restart"/>
            <w:tcBorders>
              <w:top w:val="single" w:sz="6" w:space="0" w:color="auto"/>
              <w:left w:val="single" w:sz="6" w:space="0" w:color="auto"/>
              <w:bottom w:val="nil"/>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Наименование и адрес объекта  </w:t>
            </w:r>
          </w:p>
        </w:tc>
        <w:tc>
          <w:tcPr>
            <w:tcW w:w="2870" w:type="dxa"/>
            <w:gridSpan w:val="3"/>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Предварительные     технические характеристики, км   </w:t>
            </w:r>
          </w:p>
        </w:tc>
        <w:tc>
          <w:tcPr>
            <w:tcW w:w="1386" w:type="dxa"/>
            <w:vMerge w:val="restart"/>
            <w:tcBorders>
              <w:top w:val="single" w:sz="6" w:space="0" w:color="auto"/>
              <w:left w:val="single" w:sz="6" w:space="0" w:color="auto"/>
              <w:bottom w:val="nil"/>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Планируемый ввод, км    </w:t>
            </w:r>
          </w:p>
        </w:tc>
        <w:tc>
          <w:tcPr>
            <w:tcW w:w="4618" w:type="dxa"/>
            <w:gridSpan w:val="3"/>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Стоимость, тыс. рублей     </w:t>
            </w:r>
          </w:p>
        </w:tc>
        <w:tc>
          <w:tcPr>
            <w:tcW w:w="1335" w:type="dxa"/>
            <w:vMerge w:val="restart"/>
            <w:tcBorders>
              <w:top w:val="single" w:sz="6" w:space="0" w:color="auto"/>
              <w:left w:val="single" w:sz="6" w:space="0" w:color="auto"/>
              <w:bottom w:val="nil"/>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Лимит   </w:t>
            </w:r>
            <w:r w:rsidRPr="0020276D">
              <w:rPr>
                <w:rFonts w:eastAsia="Arial"/>
                <w:sz w:val="18"/>
                <w:szCs w:val="18"/>
              </w:rPr>
              <w:br/>
              <w:t>капитальных</w:t>
            </w:r>
            <w:r w:rsidRPr="0020276D">
              <w:rPr>
                <w:rFonts w:eastAsia="Arial"/>
                <w:sz w:val="18"/>
                <w:szCs w:val="18"/>
              </w:rPr>
              <w:br/>
              <w:t xml:space="preserve">вложений, </w:t>
            </w:r>
            <w:r w:rsidRPr="0020276D">
              <w:rPr>
                <w:rFonts w:eastAsia="Arial"/>
                <w:sz w:val="18"/>
                <w:szCs w:val="18"/>
              </w:rPr>
              <w:br/>
              <w:t>тыс. рублей</w:t>
            </w:r>
          </w:p>
        </w:tc>
      </w:tr>
      <w:tr w:rsidR="00B5317D" w:rsidRPr="0020276D" w:rsidTr="006D5C39">
        <w:trPr>
          <w:trHeight w:val="530"/>
          <w:jc w:val="center"/>
        </w:trPr>
        <w:tc>
          <w:tcPr>
            <w:tcW w:w="5173" w:type="dxa"/>
            <w:vMerge/>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p>
        </w:tc>
        <w:tc>
          <w:tcPr>
            <w:tcW w:w="1068"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Высокое </w:t>
            </w:r>
            <w:r w:rsidRPr="0020276D">
              <w:rPr>
                <w:rFonts w:eastAsia="Arial"/>
                <w:sz w:val="18"/>
                <w:szCs w:val="18"/>
              </w:rPr>
              <w:br/>
              <w:t>давление</w:t>
            </w:r>
          </w:p>
        </w:tc>
        <w:tc>
          <w:tcPr>
            <w:tcW w:w="992"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Низкое </w:t>
            </w:r>
            <w:r w:rsidRPr="0020276D">
              <w:rPr>
                <w:rFonts w:eastAsia="Arial"/>
                <w:sz w:val="18"/>
                <w:szCs w:val="18"/>
              </w:rPr>
              <w:br/>
              <w:t>давление</w:t>
            </w:r>
          </w:p>
        </w:tc>
        <w:tc>
          <w:tcPr>
            <w:tcW w:w="81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Всего </w:t>
            </w:r>
          </w:p>
        </w:tc>
        <w:tc>
          <w:tcPr>
            <w:tcW w:w="1386" w:type="dxa"/>
            <w:vMerge/>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p>
        </w:tc>
        <w:tc>
          <w:tcPr>
            <w:tcW w:w="148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проектно- </w:t>
            </w:r>
            <w:r w:rsidRPr="0020276D">
              <w:rPr>
                <w:rFonts w:eastAsia="Arial"/>
                <w:sz w:val="18"/>
                <w:szCs w:val="18"/>
              </w:rPr>
              <w:br/>
              <w:t xml:space="preserve">изыскательских </w:t>
            </w:r>
            <w:r w:rsidRPr="0020276D">
              <w:rPr>
                <w:rFonts w:eastAsia="Arial"/>
                <w:sz w:val="18"/>
                <w:szCs w:val="18"/>
              </w:rPr>
              <w:br/>
              <w:t xml:space="preserve">работ   </w:t>
            </w:r>
          </w:p>
        </w:tc>
        <w:tc>
          <w:tcPr>
            <w:tcW w:w="2298"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строительно-монтажных работ в объеме планируемого ввода</w:t>
            </w:r>
          </w:p>
        </w:tc>
        <w:tc>
          <w:tcPr>
            <w:tcW w:w="83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 xml:space="preserve">Всего:  </w:t>
            </w:r>
          </w:p>
        </w:tc>
        <w:tc>
          <w:tcPr>
            <w:tcW w:w="1335" w:type="dxa"/>
            <w:vMerge/>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p>
        </w:tc>
      </w:tr>
      <w:tr w:rsidR="00B5317D" w:rsidRPr="0020276D" w:rsidTr="006D5C39">
        <w:trPr>
          <w:trHeight w:val="198"/>
          <w:jc w:val="center"/>
        </w:trPr>
        <w:tc>
          <w:tcPr>
            <w:tcW w:w="15382" w:type="dxa"/>
            <w:gridSpan w:val="9"/>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jc w:val="center"/>
              <w:rPr>
                <w:rFonts w:eastAsia="Arial"/>
                <w:sz w:val="18"/>
                <w:szCs w:val="18"/>
              </w:rPr>
            </w:pPr>
            <w:r w:rsidRPr="0020276D">
              <w:rPr>
                <w:rFonts w:eastAsia="Arial"/>
                <w:sz w:val="18"/>
                <w:szCs w:val="18"/>
              </w:rPr>
              <w:t>СТРОИТЕЛЬСТВО</w:t>
            </w:r>
          </w:p>
        </w:tc>
      </w:tr>
      <w:tr w:rsidR="00B5317D" w:rsidRPr="0020276D" w:rsidTr="006D5C39">
        <w:trPr>
          <w:trHeight w:val="480"/>
          <w:jc w:val="center"/>
        </w:trPr>
        <w:tc>
          <w:tcPr>
            <w:tcW w:w="5173"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Завершение строительства газопроводов низкого давления по ул.Центральная в с.Павловка</w:t>
            </w:r>
          </w:p>
        </w:tc>
        <w:tc>
          <w:tcPr>
            <w:tcW w:w="1068"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w:t>
            </w:r>
          </w:p>
        </w:tc>
        <w:tc>
          <w:tcPr>
            <w:tcW w:w="992"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0,5</w:t>
            </w:r>
          </w:p>
        </w:tc>
        <w:tc>
          <w:tcPr>
            <w:tcW w:w="81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0,5</w:t>
            </w:r>
          </w:p>
        </w:tc>
        <w:tc>
          <w:tcPr>
            <w:tcW w:w="1386"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0,5</w:t>
            </w:r>
          </w:p>
        </w:tc>
        <w:tc>
          <w:tcPr>
            <w:tcW w:w="148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w:t>
            </w:r>
          </w:p>
        </w:tc>
        <w:tc>
          <w:tcPr>
            <w:tcW w:w="2298"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470,2</w:t>
            </w:r>
          </w:p>
        </w:tc>
        <w:tc>
          <w:tcPr>
            <w:tcW w:w="83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470,2</w:t>
            </w:r>
          </w:p>
        </w:tc>
        <w:tc>
          <w:tcPr>
            <w:tcW w:w="133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18"/>
                <w:szCs w:val="18"/>
              </w:rPr>
            </w:pPr>
            <w:r w:rsidRPr="0020276D">
              <w:rPr>
                <w:rFonts w:eastAsia="Arial"/>
                <w:sz w:val="18"/>
                <w:szCs w:val="18"/>
              </w:rPr>
              <w:t>470,2</w:t>
            </w:r>
          </w:p>
        </w:tc>
      </w:tr>
    </w:tbl>
    <w:p w:rsidR="00B5317D" w:rsidRPr="0020276D" w:rsidRDefault="00B5317D" w:rsidP="003310E8">
      <w:pPr>
        <w:tabs>
          <w:tab w:val="left" w:pos="720"/>
        </w:tabs>
        <w:ind w:firstLine="0"/>
        <w:rPr>
          <w:b/>
        </w:rPr>
      </w:pPr>
    </w:p>
    <w:p w:rsidR="00B5317D" w:rsidRPr="0020276D" w:rsidRDefault="00B5317D" w:rsidP="003310E8">
      <w:pPr>
        <w:autoSpaceDE w:val="0"/>
        <w:ind w:firstLine="0"/>
        <w:jc w:val="center"/>
        <w:outlineLvl w:val="0"/>
        <w:rPr>
          <w:rFonts w:eastAsia="Arial"/>
          <w:b/>
          <w:bCs/>
          <w:sz w:val="20"/>
          <w:szCs w:val="24"/>
        </w:rPr>
      </w:pPr>
      <w:r w:rsidRPr="0020276D">
        <w:rPr>
          <w:rFonts w:eastAsia="Arial"/>
          <w:b/>
          <w:bCs/>
          <w:sz w:val="20"/>
          <w:szCs w:val="24"/>
        </w:rPr>
        <w:t>ПОТРЕБНОСТЬ В СТРОИТЕЛЬСТВЕ ГАЗОПРОВОДОВ</w:t>
      </w:r>
    </w:p>
    <w:p w:rsidR="00B5317D" w:rsidRPr="0020276D" w:rsidRDefault="00B5317D" w:rsidP="003310E8">
      <w:pPr>
        <w:autoSpaceDE w:val="0"/>
        <w:ind w:firstLine="0"/>
        <w:jc w:val="center"/>
        <w:rPr>
          <w:rFonts w:eastAsia="Arial"/>
          <w:b/>
          <w:bCs/>
          <w:sz w:val="20"/>
          <w:szCs w:val="24"/>
        </w:rPr>
      </w:pPr>
      <w:r w:rsidRPr="0020276D">
        <w:rPr>
          <w:rFonts w:eastAsia="Arial"/>
          <w:b/>
          <w:bCs/>
          <w:sz w:val="20"/>
          <w:szCs w:val="24"/>
        </w:rPr>
        <w:t>ДЛЯ ГАЗИФИКАЦИИ ПРИРОДНЫМ ГАЗОМ ГОРОДСКИХ ОКРУГОВ И</w:t>
      </w:r>
    </w:p>
    <w:p w:rsidR="00B5317D" w:rsidRPr="0020276D" w:rsidRDefault="00B5317D" w:rsidP="003310E8">
      <w:pPr>
        <w:autoSpaceDE w:val="0"/>
        <w:ind w:firstLine="0"/>
        <w:jc w:val="center"/>
        <w:rPr>
          <w:rFonts w:eastAsia="Arial"/>
          <w:b/>
          <w:bCs/>
          <w:sz w:val="20"/>
          <w:szCs w:val="24"/>
        </w:rPr>
      </w:pPr>
      <w:r w:rsidRPr="0020276D">
        <w:rPr>
          <w:rFonts w:eastAsia="Arial"/>
          <w:b/>
          <w:bCs/>
          <w:sz w:val="20"/>
          <w:szCs w:val="24"/>
        </w:rPr>
        <w:t>МУНИЦИПАЛЬНЫХ РАЙОНОВ САМАРСКОЙ ОБЛАСТИ НА 2009 - 2012 ГОДЫ</w:t>
      </w:r>
    </w:p>
    <w:p w:rsidR="00B5317D" w:rsidRPr="0020276D" w:rsidRDefault="00B5317D" w:rsidP="003310E8">
      <w:pPr>
        <w:autoSpaceDE w:val="0"/>
        <w:ind w:firstLine="0"/>
        <w:jc w:val="center"/>
        <w:rPr>
          <w:rFonts w:eastAsia="Arial"/>
          <w:sz w:val="20"/>
          <w:szCs w:val="24"/>
        </w:rPr>
      </w:pPr>
    </w:p>
    <w:tbl>
      <w:tblPr>
        <w:tblW w:w="0" w:type="auto"/>
        <w:jc w:val="center"/>
        <w:tblInd w:w="-98" w:type="dxa"/>
        <w:tblCellMar>
          <w:left w:w="70" w:type="dxa"/>
          <w:right w:w="70" w:type="dxa"/>
        </w:tblCellMar>
        <w:tblLook w:val="0000"/>
      </w:tblPr>
      <w:tblGrid>
        <w:gridCol w:w="642"/>
        <w:gridCol w:w="2628"/>
        <w:gridCol w:w="1397"/>
        <w:gridCol w:w="1686"/>
        <w:gridCol w:w="1935"/>
        <w:gridCol w:w="725"/>
      </w:tblGrid>
      <w:tr w:rsidR="00B5317D" w:rsidRPr="0020276D" w:rsidTr="006D5C39">
        <w:trPr>
          <w:cantSplit/>
          <w:trHeight w:val="360"/>
          <w:jc w:val="center"/>
        </w:trPr>
        <w:tc>
          <w:tcPr>
            <w:tcW w:w="642" w:type="dxa"/>
            <w:vMerge w:val="restart"/>
            <w:tcBorders>
              <w:top w:val="single" w:sz="6" w:space="0" w:color="auto"/>
              <w:left w:val="single" w:sz="6" w:space="0" w:color="auto"/>
              <w:bottom w:val="nil"/>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N </w:t>
            </w:r>
            <w:r w:rsidRPr="0020276D">
              <w:rPr>
                <w:rFonts w:eastAsia="Arial"/>
                <w:sz w:val="20"/>
                <w:szCs w:val="24"/>
              </w:rPr>
              <w:br/>
              <w:t>п/п</w:t>
            </w:r>
          </w:p>
        </w:tc>
        <w:tc>
          <w:tcPr>
            <w:tcW w:w="0" w:type="auto"/>
            <w:vMerge w:val="restart"/>
            <w:tcBorders>
              <w:top w:val="single" w:sz="6" w:space="0" w:color="auto"/>
              <w:left w:val="single" w:sz="6" w:space="0" w:color="auto"/>
              <w:bottom w:val="nil"/>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Наименование      </w:t>
            </w:r>
            <w:r w:rsidRPr="0020276D">
              <w:rPr>
                <w:rFonts w:eastAsia="Arial"/>
                <w:sz w:val="20"/>
                <w:szCs w:val="24"/>
              </w:rPr>
              <w:br/>
              <w:t xml:space="preserve">муниципального района, </w:t>
            </w:r>
            <w:r w:rsidRPr="0020276D">
              <w:rPr>
                <w:rFonts w:eastAsia="Arial"/>
                <w:sz w:val="20"/>
                <w:szCs w:val="24"/>
              </w:rPr>
              <w:br/>
              <w:t xml:space="preserve">городского округа,   </w:t>
            </w:r>
            <w:r w:rsidRPr="0020276D">
              <w:rPr>
                <w:rFonts w:eastAsia="Arial"/>
                <w:sz w:val="20"/>
                <w:szCs w:val="24"/>
              </w:rPr>
              <w:br/>
              <w:t xml:space="preserve">населенного пункта,  </w:t>
            </w:r>
            <w:r w:rsidRPr="0020276D">
              <w:rPr>
                <w:rFonts w:eastAsia="Arial"/>
                <w:sz w:val="20"/>
                <w:szCs w:val="24"/>
              </w:rPr>
              <w:br/>
              <w:t>местонахождение объекта</w:t>
            </w:r>
          </w:p>
        </w:tc>
        <w:tc>
          <w:tcPr>
            <w:tcW w:w="0" w:type="auto"/>
            <w:vMerge w:val="restart"/>
            <w:tcBorders>
              <w:top w:val="single" w:sz="6" w:space="0" w:color="auto"/>
              <w:left w:val="single" w:sz="6" w:space="0" w:color="auto"/>
              <w:bottom w:val="nil"/>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Уровень   </w:t>
            </w:r>
            <w:r w:rsidRPr="0020276D">
              <w:rPr>
                <w:rFonts w:eastAsia="Arial"/>
                <w:sz w:val="20"/>
                <w:szCs w:val="24"/>
              </w:rPr>
              <w:br/>
              <w:t xml:space="preserve">газификации, </w:t>
            </w:r>
            <w:r w:rsidRPr="0020276D">
              <w:rPr>
                <w:rFonts w:eastAsia="Arial"/>
                <w:sz w:val="20"/>
                <w:szCs w:val="24"/>
              </w:rPr>
              <w:br/>
              <w:t xml:space="preserve">%      </w:t>
            </w:r>
          </w:p>
        </w:tc>
        <w:tc>
          <w:tcPr>
            <w:tcW w:w="0" w:type="auto"/>
            <w:gridSpan w:val="3"/>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Планируемая протяженность        </w:t>
            </w:r>
            <w:r w:rsidRPr="0020276D">
              <w:rPr>
                <w:rFonts w:eastAsia="Arial"/>
                <w:sz w:val="20"/>
                <w:szCs w:val="24"/>
              </w:rPr>
              <w:br/>
              <w:t xml:space="preserve">газопроводов, км            </w:t>
            </w:r>
          </w:p>
        </w:tc>
      </w:tr>
      <w:tr w:rsidR="00B5317D" w:rsidRPr="0020276D" w:rsidTr="006D5C39">
        <w:trPr>
          <w:cantSplit/>
          <w:trHeight w:val="600"/>
          <w:jc w:val="center"/>
        </w:trPr>
        <w:tc>
          <w:tcPr>
            <w:tcW w:w="642" w:type="dxa"/>
            <w:vMerge/>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0" w:type="auto"/>
            <w:vMerge/>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0" w:type="auto"/>
            <w:vMerge/>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0" w:type="auto"/>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межпоселковый,</w:t>
            </w:r>
            <w:r w:rsidRPr="0020276D">
              <w:rPr>
                <w:rFonts w:eastAsia="Arial"/>
                <w:sz w:val="20"/>
                <w:szCs w:val="24"/>
              </w:rPr>
              <w:br/>
              <w:t xml:space="preserve">км      </w:t>
            </w:r>
          </w:p>
        </w:tc>
        <w:tc>
          <w:tcPr>
            <w:tcW w:w="0" w:type="auto"/>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внутрипоселковый,</w:t>
            </w:r>
            <w:r w:rsidRPr="0020276D">
              <w:rPr>
                <w:rFonts w:eastAsia="Arial"/>
                <w:sz w:val="20"/>
                <w:szCs w:val="24"/>
              </w:rPr>
              <w:br/>
              <w:t xml:space="preserve">км        </w:t>
            </w:r>
          </w:p>
        </w:tc>
        <w:tc>
          <w:tcPr>
            <w:tcW w:w="0" w:type="auto"/>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Всего, </w:t>
            </w:r>
            <w:r w:rsidRPr="0020276D">
              <w:rPr>
                <w:rFonts w:eastAsia="Arial"/>
                <w:sz w:val="20"/>
                <w:szCs w:val="24"/>
              </w:rPr>
              <w:br/>
              <w:t xml:space="preserve">км   </w:t>
            </w:r>
          </w:p>
        </w:tc>
      </w:tr>
      <w:tr w:rsidR="00B5317D" w:rsidRPr="0020276D" w:rsidTr="006D5C39">
        <w:trPr>
          <w:cantSplit/>
          <w:trHeight w:val="240"/>
          <w:jc w:val="center"/>
        </w:trPr>
        <w:tc>
          <w:tcPr>
            <w:tcW w:w="642"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272</w:t>
            </w:r>
          </w:p>
        </w:tc>
        <w:tc>
          <w:tcPr>
            <w:tcW w:w="0" w:type="auto"/>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Пос. Новая Елховка     </w:t>
            </w:r>
          </w:p>
        </w:tc>
        <w:tc>
          <w:tcPr>
            <w:tcW w:w="0" w:type="auto"/>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0" w:type="auto"/>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8,0</w:t>
            </w:r>
          </w:p>
        </w:tc>
        <w:tc>
          <w:tcPr>
            <w:tcW w:w="0" w:type="auto"/>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2,0</w:t>
            </w:r>
          </w:p>
        </w:tc>
        <w:tc>
          <w:tcPr>
            <w:tcW w:w="0" w:type="auto"/>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10,0</w:t>
            </w:r>
          </w:p>
        </w:tc>
      </w:tr>
    </w:tbl>
    <w:p w:rsidR="00B5317D" w:rsidRPr="0020276D" w:rsidRDefault="00B5317D" w:rsidP="003310E8">
      <w:pPr>
        <w:ind w:firstLine="0"/>
      </w:pPr>
    </w:p>
    <w:p w:rsidR="00B5317D" w:rsidRPr="0020276D" w:rsidRDefault="00B5317D" w:rsidP="003310E8">
      <w:pPr>
        <w:ind w:firstLine="0"/>
      </w:pPr>
    </w:p>
    <w:p w:rsidR="00B5317D" w:rsidRPr="0020276D" w:rsidRDefault="00B5317D" w:rsidP="003310E8">
      <w:pPr>
        <w:autoSpaceDE w:val="0"/>
        <w:ind w:firstLine="0"/>
        <w:jc w:val="center"/>
        <w:rPr>
          <w:rFonts w:eastAsia="Arial"/>
          <w:b/>
          <w:bCs/>
          <w:sz w:val="20"/>
          <w:szCs w:val="24"/>
        </w:rPr>
      </w:pPr>
      <w:r w:rsidRPr="0020276D">
        <w:rPr>
          <w:rFonts w:eastAsia="Arial"/>
          <w:b/>
          <w:bCs/>
          <w:sz w:val="20"/>
          <w:szCs w:val="24"/>
        </w:rPr>
        <w:t>ПРОГРАММЫ "ГАЗИФИКАЦИЯ ГОРОДСКИХ ОКРУГОВ И МУНИЦИПАЛЬНЫХ</w:t>
      </w:r>
    </w:p>
    <w:p w:rsidR="00B5317D" w:rsidRPr="0020276D" w:rsidRDefault="00B5317D" w:rsidP="003310E8">
      <w:pPr>
        <w:autoSpaceDE w:val="0"/>
        <w:ind w:firstLine="0"/>
        <w:jc w:val="center"/>
        <w:rPr>
          <w:rFonts w:eastAsia="Arial"/>
          <w:b/>
          <w:bCs/>
          <w:sz w:val="20"/>
          <w:szCs w:val="24"/>
        </w:rPr>
      </w:pPr>
      <w:r w:rsidRPr="0020276D">
        <w:rPr>
          <w:rFonts w:eastAsia="Arial"/>
          <w:b/>
          <w:bCs/>
          <w:sz w:val="20"/>
          <w:szCs w:val="24"/>
        </w:rPr>
        <w:t>РАЙОНОВ САМАРСКОЙ ОБЛАСТИ НА 2009 - 2012 ГОДЫ"</w:t>
      </w:r>
    </w:p>
    <w:p w:rsidR="00B5317D" w:rsidRPr="0020276D" w:rsidRDefault="00B5317D" w:rsidP="003310E8">
      <w:pPr>
        <w:autoSpaceDE w:val="0"/>
        <w:ind w:firstLine="0"/>
        <w:jc w:val="center"/>
        <w:rPr>
          <w:rFonts w:eastAsia="Arial"/>
          <w:sz w:val="20"/>
          <w:szCs w:val="24"/>
        </w:rPr>
      </w:pPr>
    </w:p>
    <w:tbl>
      <w:tblPr>
        <w:tblW w:w="15279" w:type="dxa"/>
        <w:tblInd w:w="-214" w:type="dxa"/>
        <w:tblLayout w:type="fixed"/>
        <w:tblCellMar>
          <w:left w:w="70" w:type="dxa"/>
          <w:right w:w="70" w:type="dxa"/>
        </w:tblCellMar>
        <w:tblLook w:val="0000"/>
      </w:tblPr>
      <w:tblGrid>
        <w:gridCol w:w="2835"/>
        <w:gridCol w:w="1290"/>
        <w:gridCol w:w="1262"/>
        <w:gridCol w:w="1201"/>
        <w:gridCol w:w="715"/>
        <w:gridCol w:w="1350"/>
        <w:gridCol w:w="1398"/>
        <w:gridCol w:w="851"/>
        <w:gridCol w:w="850"/>
        <w:gridCol w:w="845"/>
        <w:gridCol w:w="845"/>
        <w:gridCol w:w="850"/>
        <w:gridCol w:w="987"/>
      </w:tblGrid>
      <w:tr w:rsidR="00B5317D" w:rsidRPr="0020276D" w:rsidTr="006D5C39">
        <w:trPr>
          <w:cantSplit/>
          <w:trHeight w:val="360"/>
        </w:trPr>
        <w:tc>
          <w:tcPr>
            <w:tcW w:w="2835" w:type="dxa"/>
            <w:vMerge w:val="restart"/>
            <w:tcBorders>
              <w:top w:val="single" w:sz="6" w:space="0" w:color="auto"/>
              <w:left w:val="single" w:sz="6" w:space="0" w:color="auto"/>
              <w:bottom w:val="nil"/>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Наименование     </w:t>
            </w:r>
            <w:r w:rsidRPr="0020276D">
              <w:rPr>
                <w:rFonts w:eastAsia="Arial"/>
                <w:sz w:val="20"/>
                <w:szCs w:val="24"/>
              </w:rPr>
              <w:br/>
              <w:t>муниципального района,</w:t>
            </w:r>
            <w:r w:rsidRPr="0020276D">
              <w:rPr>
                <w:rFonts w:eastAsia="Arial"/>
                <w:sz w:val="20"/>
                <w:szCs w:val="24"/>
              </w:rPr>
              <w:br/>
              <w:t xml:space="preserve">городского округа,  </w:t>
            </w:r>
            <w:r w:rsidRPr="0020276D">
              <w:rPr>
                <w:rFonts w:eastAsia="Arial"/>
                <w:sz w:val="20"/>
                <w:szCs w:val="24"/>
              </w:rPr>
              <w:br/>
              <w:t xml:space="preserve">населенного пункта,  </w:t>
            </w:r>
            <w:r w:rsidRPr="0020276D">
              <w:rPr>
                <w:rFonts w:eastAsia="Arial"/>
                <w:sz w:val="20"/>
                <w:szCs w:val="24"/>
              </w:rPr>
              <w:br/>
              <w:t xml:space="preserve">местонахождение    </w:t>
            </w:r>
            <w:r w:rsidRPr="0020276D">
              <w:rPr>
                <w:rFonts w:eastAsia="Arial"/>
                <w:sz w:val="20"/>
                <w:szCs w:val="24"/>
              </w:rPr>
              <w:br/>
              <w:t xml:space="preserve">объекта        </w:t>
            </w:r>
          </w:p>
        </w:tc>
        <w:tc>
          <w:tcPr>
            <w:tcW w:w="1290" w:type="dxa"/>
            <w:vMerge w:val="restart"/>
            <w:tcBorders>
              <w:top w:val="single" w:sz="6" w:space="0" w:color="auto"/>
              <w:left w:val="single" w:sz="6" w:space="0" w:color="auto"/>
              <w:bottom w:val="nil"/>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Уровень   </w:t>
            </w:r>
            <w:r w:rsidRPr="0020276D">
              <w:rPr>
                <w:rFonts w:eastAsia="Arial"/>
                <w:sz w:val="20"/>
                <w:szCs w:val="24"/>
              </w:rPr>
              <w:br/>
              <w:t xml:space="preserve">газификац., </w:t>
            </w:r>
            <w:r w:rsidRPr="0020276D">
              <w:rPr>
                <w:rFonts w:eastAsia="Arial"/>
                <w:sz w:val="20"/>
                <w:szCs w:val="24"/>
              </w:rPr>
              <w:br/>
              <w:t xml:space="preserve">%      </w:t>
            </w:r>
          </w:p>
        </w:tc>
        <w:tc>
          <w:tcPr>
            <w:tcW w:w="3178" w:type="dxa"/>
            <w:gridSpan w:val="3"/>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Планируемая протяженность  </w:t>
            </w:r>
          </w:p>
        </w:tc>
        <w:tc>
          <w:tcPr>
            <w:tcW w:w="3599" w:type="dxa"/>
            <w:gridSpan w:val="3"/>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Предполагаемая стоимость,    </w:t>
            </w:r>
            <w:r w:rsidRPr="0020276D">
              <w:rPr>
                <w:rFonts w:eastAsia="Arial"/>
                <w:sz w:val="20"/>
                <w:szCs w:val="24"/>
              </w:rPr>
              <w:br/>
              <w:t xml:space="preserve">тыс. рублей           </w:t>
            </w:r>
          </w:p>
        </w:tc>
        <w:tc>
          <w:tcPr>
            <w:tcW w:w="4377" w:type="dxa"/>
            <w:gridSpan w:val="5"/>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Средства областного бюджета,       </w:t>
            </w:r>
            <w:r w:rsidRPr="0020276D">
              <w:rPr>
                <w:rFonts w:eastAsia="Arial"/>
                <w:sz w:val="20"/>
                <w:szCs w:val="24"/>
              </w:rPr>
              <w:br/>
              <w:t xml:space="preserve">тыс. рублей               </w:t>
            </w:r>
          </w:p>
        </w:tc>
      </w:tr>
      <w:tr w:rsidR="00B5317D" w:rsidRPr="0020276D" w:rsidTr="006D5C39">
        <w:trPr>
          <w:cantSplit/>
          <w:trHeight w:val="600"/>
        </w:trPr>
        <w:tc>
          <w:tcPr>
            <w:tcW w:w="2835" w:type="dxa"/>
            <w:vMerge/>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1290" w:type="dxa"/>
            <w:vMerge/>
            <w:tcBorders>
              <w:top w:val="nil"/>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1262"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межпосел-</w:t>
            </w:r>
            <w:r w:rsidRPr="0020276D">
              <w:rPr>
                <w:rFonts w:eastAsia="Arial"/>
                <w:sz w:val="20"/>
                <w:szCs w:val="24"/>
              </w:rPr>
              <w:br/>
              <w:t>ковый, км</w:t>
            </w:r>
          </w:p>
        </w:tc>
        <w:tc>
          <w:tcPr>
            <w:tcW w:w="1201"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внутри-  </w:t>
            </w:r>
            <w:r w:rsidRPr="0020276D">
              <w:rPr>
                <w:rFonts w:eastAsia="Arial"/>
                <w:sz w:val="20"/>
                <w:szCs w:val="24"/>
              </w:rPr>
              <w:br/>
              <w:t>поселковый,</w:t>
            </w:r>
            <w:r w:rsidRPr="0020276D">
              <w:rPr>
                <w:rFonts w:eastAsia="Arial"/>
                <w:sz w:val="20"/>
                <w:szCs w:val="24"/>
              </w:rPr>
              <w:br/>
              <w:t xml:space="preserve">км     </w:t>
            </w:r>
          </w:p>
        </w:tc>
        <w:tc>
          <w:tcPr>
            <w:tcW w:w="71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Всего, </w:t>
            </w:r>
            <w:r w:rsidRPr="0020276D">
              <w:rPr>
                <w:rFonts w:eastAsia="Arial"/>
                <w:sz w:val="20"/>
                <w:szCs w:val="24"/>
              </w:rPr>
              <w:br/>
              <w:t xml:space="preserve">км   </w:t>
            </w:r>
          </w:p>
        </w:tc>
        <w:tc>
          <w:tcPr>
            <w:tcW w:w="135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проектно-</w:t>
            </w:r>
            <w:r w:rsidRPr="0020276D">
              <w:rPr>
                <w:rFonts w:eastAsia="Arial"/>
                <w:sz w:val="20"/>
                <w:szCs w:val="24"/>
              </w:rPr>
              <w:br/>
              <w:t xml:space="preserve">изыска- </w:t>
            </w:r>
            <w:r w:rsidRPr="0020276D">
              <w:rPr>
                <w:rFonts w:eastAsia="Arial"/>
                <w:sz w:val="20"/>
                <w:szCs w:val="24"/>
              </w:rPr>
              <w:br/>
              <w:t xml:space="preserve">тельских </w:t>
            </w:r>
            <w:r w:rsidRPr="0020276D">
              <w:rPr>
                <w:rFonts w:eastAsia="Arial"/>
                <w:sz w:val="20"/>
                <w:szCs w:val="24"/>
              </w:rPr>
              <w:br/>
              <w:t xml:space="preserve">работ  </w:t>
            </w:r>
          </w:p>
        </w:tc>
        <w:tc>
          <w:tcPr>
            <w:tcW w:w="1398"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строительно- </w:t>
            </w:r>
            <w:r w:rsidRPr="0020276D">
              <w:rPr>
                <w:rFonts w:eastAsia="Arial"/>
                <w:sz w:val="20"/>
                <w:szCs w:val="24"/>
              </w:rPr>
              <w:br/>
              <w:t xml:space="preserve">монтажных  </w:t>
            </w:r>
            <w:r w:rsidRPr="0020276D">
              <w:rPr>
                <w:rFonts w:eastAsia="Arial"/>
                <w:sz w:val="20"/>
                <w:szCs w:val="24"/>
              </w:rPr>
              <w:br/>
              <w:t xml:space="preserve">работ    </w:t>
            </w:r>
          </w:p>
        </w:tc>
        <w:tc>
          <w:tcPr>
            <w:tcW w:w="851"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Всего  </w:t>
            </w:r>
          </w:p>
        </w:tc>
        <w:tc>
          <w:tcPr>
            <w:tcW w:w="85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smartTag w:uri="urn:schemas-microsoft-com:office:smarttags" w:element="metricconverter">
              <w:smartTagPr>
                <w:attr w:name="ProductID" w:val="2009 г"/>
              </w:smartTagPr>
              <w:r w:rsidRPr="0020276D">
                <w:rPr>
                  <w:rFonts w:eastAsia="Arial"/>
                  <w:sz w:val="20"/>
                  <w:szCs w:val="24"/>
                </w:rPr>
                <w:t>2009 г</w:t>
              </w:r>
            </w:smartTag>
            <w:r w:rsidRPr="0020276D">
              <w:rPr>
                <w:rFonts w:eastAsia="Arial"/>
                <w:sz w:val="20"/>
                <w:szCs w:val="24"/>
              </w:rPr>
              <w:t>.</w:t>
            </w:r>
          </w:p>
        </w:tc>
        <w:tc>
          <w:tcPr>
            <w:tcW w:w="84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smartTag w:uri="urn:schemas-microsoft-com:office:smarttags" w:element="metricconverter">
              <w:smartTagPr>
                <w:attr w:name="ProductID" w:val="2010 г"/>
              </w:smartTagPr>
              <w:r w:rsidRPr="0020276D">
                <w:rPr>
                  <w:rFonts w:eastAsia="Arial"/>
                  <w:sz w:val="20"/>
                  <w:szCs w:val="24"/>
                </w:rPr>
                <w:t>2010 г</w:t>
              </w:r>
            </w:smartTag>
            <w:r w:rsidRPr="0020276D">
              <w:rPr>
                <w:rFonts w:eastAsia="Arial"/>
                <w:sz w:val="20"/>
                <w:szCs w:val="24"/>
              </w:rPr>
              <w:t>.</w:t>
            </w:r>
          </w:p>
        </w:tc>
        <w:tc>
          <w:tcPr>
            <w:tcW w:w="84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smartTag w:uri="urn:schemas-microsoft-com:office:smarttags" w:element="metricconverter">
              <w:smartTagPr>
                <w:attr w:name="ProductID" w:val="2011 г"/>
              </w:smartTagPr>
              <w:r w:rsidRPr="0020276D">
                <w:rPr>
                  <w:rFonts w:eastAsia="Arial"/>
                  <w:sz w:val="20"/>
                  <w:szCs w:val="24"/>
                </w:rPr>
                <w:t>2011 г</w:t>
              </w:r>
            </w:smartTag>
            <w:r w:rsidRPr="0020276D">
              <w:rPr>
                <w:rFonts w:eastAsia="Arial"/>
                <w:sz w:val="20"/>
                <w:szCs w:val="24"/>
              </w:rPr>
              <w:t>.</w:t>
            </w:r>
          </w:p>
        </w:tc>
        <w:tc>
          <w:tcPr>
            <w:tcW w:w="85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smartTag w:uri="urn:schemas-microsoft-com:office:smarttags" w:element="metricconverter">
              <w:smartTagPr>
                <w:attr w:name="ProductID" w:val="2012 г"/>
              </w:smartTagPr>
              <w:r w:rsidRPr="0020276D">
                <w:rPr>
                  <w:rFonts w:eastAsia="Arial"/>
                  <w:sz w:val="20"/>
                  <w:szCs w:val="24"/>
                </w:rPr>
                <w:t>2012 г</w:t>
              </w:r>
            </w:smartTag>
            <w:r w:rsidRPr="0020276D">
              <w:rPr>
                <w:rFonts w:eastAsia="Arial"/>
                <w:sz w:val="20"/>
                <w:szCs w:val="24"/>
              </w:rPr>
              <w:t>.</w:t>
            </w:r>
          </w:p>
        </w:tc>
        <w:tc>
          <w:tcPr>
            <w:tcW w:w="987"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Всего  </w:t>
            </w:r>
          </w:p>
        </w:tc>
      </w:tr>
      <w:tr w:rsidR="00B5317D" w:rsidRPr="0020276D" w:rsidTr="006D5C39">
        <w:trPr>
          <w:cantSplit/>
          <w:trHeight w:val="240"/>
        </w:trPr>
        <w:tc>
          <w:tcPr>
            <w:tcW w:w="283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 xml:space="preserve">Пос. Новая Елховка    </w:t>
            </w:r>
          </w:p>
        </w:tc>
        <w:tc>
          <w:tcPr>
            <w:tcW w:w="129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1262"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8,0</w:t>
            </w:r>
          </w:p>
        </w:tc>
        <w:tc>
          <w:tcPr>
            <w:tcW w:w="1201"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2,0</w:t>
            </w:r>
          </w:p>
        </w:tc>
        <w:tc>
          <w:tcPr>
            <w:tcW w:w="71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10,0</w:t>
            </w:r>
          </w:p>
        </w:tc>
        <w:tc>
          <w:tcPr>
            <w:tcW w:w="135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1 874</w:t>
            </w:r>
          </w:p>
        </w:tc>
        <w:tc>
          <w:tcPr>
            <w:tcW w:w="1398"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21 556</w:t>
            </w:r>
          </w:p>
        </w:tc>
        <w:tc>
          <w:tcPr>
            <w:tcW w:w="851"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23 430</w:t>
            </w:r>
          </w:p>
        </w:tc>
        <w:tc>
          <w:tcPr>
            <w:tcW w:w="85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1 874</w:t>
            </w:r>
          </w:p>
        </w:tc>
        <w:tc>
          <w:tcPr>
            <w:tcW w:w="84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845"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p>
        </w:tc>
        <w:tc>
          <w:tcPr>
            <w:tcW w:w="850"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21 556</w:t>
            </w:r>
          </w:p>
        </w:tc>
        <w:tc>
          <w:tcPr>
            <w:tcW w:w="987" w:type="dxa"/>
            <w:tcBorders>
              <w:top w:val="single" w:sz="6" w:space="0" w:color="auto"/>
              <w:left w:val="single" w:sz="6" w:space="0" w:color="auto"/>
              <w:bottom w:val="single" w:sz="6" w:space="0" w:color="auto"/>
              <w:right w:val="single" w:sz="6" w:space="0" w:color="auto"/>
            </w:tcBorders>
          </w:tcPr>
          <w:p w:rsidR="00B5317D" w:rsidRPr="0020276D" w:rsidRDefault="00B5317D" w:rsidP="003310E8">
            <w:pPr>
              <w:autoSpaceDE w:val="0"/>
              <w:ind w:firstLine="0"/>
              <w:rPr>
                <w:rFonts w:eastAsia="Arial"/>
                <w:sz w:val="20"/>
                <w:szCs w:val="24"/>
              </w:rPr>
            </w:pPr>
            <w:r w:rsidRPr="0020276D">
              <w:rPr>
                <w:rFonts w:eastAsia="Arial"/>
                <w:sz w:val="20"/>
                <w:szCs w:val="24"/>
              </w:rPr>
              <w:t>23 430</w:t>
            </w:r>
          </w:p>
        </w:tc>
      </w:tr>
    </w:tbl>
    <w:p w:rsidR="00B5317D" w:rsidRPr="0020276D" w:rsidRDefault="00B5317D" w:rsidP="003310E8">
      <w:pPr>
        <w:keepNext/>
        <w:spacing w:before="240" w:after="60"/>
        <w:ind w:firstLine="0"/>
        <w:outlineLvl w:val="1"/>
        <w:rPr>
          <w:bCs/>
          <w:iCs/>
          <w:color w:val="FF0000"/>
          <w:szCs w:val="28"/>
        </w:rPr>
        <w:sectPr w:rsidR="00B5317D" w:rsidRPr="0020276D" w:rsidSect="00EE36FE">
          <w:pgSz w:w="16838" w:h="11906" w:orient="landscape"/>
          <w:pgMar w:top="1701" w:right="1134" w:bottom="851" w:left="1134" w:header="709" w:footer="709" w:gutter="0"/>
          <w:cols w:space="708"/>
          <w:docGrid w:linePitch="360"/>
        </w:sectPr>
      </w:pPr>
    </w:p>
    <w:p w:rsidR="00B5317D" w:rsidRPr="0020276D" w:rsidRDefault="00B5317D" w:rsidP="00B5317D">
      <w:pPr>
        <w:rPr>
          <w:b/>
          <w:i/>
        </w:rPr>
      </w:pPr>
      <w:r w:rsidRPr="0020276D">
        <w:rPr>
          <w:b/>
          <w:i/>
        </w:rPr>
        <w:t>Мероприятия по развитию  системы электроснабжения</w:t>
      </w:r>
    </w:p>
    <w:p w:rsidR="00B5317D" w:rsidRPr="0020276D" w:rsidRDefault="00B5317D" w:rsidP="00B5317D"/>
    <w:p w:rsidR="00B5317D" w:rsidRPr="0020276D" w:rsidRDefault="00B5317D" w:rsidP="00B5317D">
      <w:pPr>
        <w:numPr>
          <w:ilvl w:val="0"/>
          <w:numId w:val="16"/>
        </w:numPr>
        <w:autoSpaceDE w:val="0"/>
        <w:autoSpaceDN w:val="0"/>
        <w:adjustRightInd w:val="0"/>
        <w:rPr>
          <w:rFonts w:ascii="Courier New" w:eastAsia="Arial" w:hAnsi="Courier New"/>
          <w:color w:val="000000"/>
          <w:spacing w:val="-22"/>
          <w:w w:val="82"/>
          <w:sz w:val="30"/>
          <w:szCs w:val="30"/>
        </w:rPr>
      </w:pPr>
      <w:r w:rsidRPr="0020276D">
        <w:rPr>
          <w:rFonts w:eastAsia="Arial"/>
          <w:szCs w:val="24"/>
        </w:rPr>
        <w:t>Модернизация сети уличного освещения в с.Нероновка, с. Нижняя Орлянка, п. Новая Елховка, с. Павловка, п.Светлодольск, п. Участок Сок;</w:t>
      </w:r>
    </w:p>
    <w:p w:rsidR="00B5317D" w:rsidRPr="0020276D" w:rsidRDefault="00B5317D" w:rsidP="00B5317D">
      <w:pPr>
        <w:numPr>
          <w:ilvl w:val="0"/>
          <w:numId w:val="16"/>
        </w:numPr>
        <w:autoSpaceDE w:val="0"/>
        <w:autoSpaceDN w:val="0"/>
        <w:adjustRightInd w:val="0"/>
        <w:rPr>
          <w:rFonts w:eastAsia="Arial"/>
          <w:szCs w:val="24"/>
        </w:rPr>
      </w:pPr>
      <w:r w:rsidRPr="0020276D">
        <w:rPr>
          <w:rFonts w:eastAsia="Arial"/>
          <w:szCs w:val="24"/>
        </w:rPr>
        <w:t>обеспечение электроснабжением новых объектов строительства.</w:t>
      </w:r>
    </w:p>
    <w:p w:rsidR="00B5317D" w:rsidRPr="0020276D" w:rsidRDefault="00B5317D" w:rsidP="00B5317D">
      <w:pPr>
        <w:rPr>
          <w:i/>
        </w:rPr>
      </w:pPr>
      <w:r w:rsidRPr="0020276D">
        <w:rPr>
          <w:i/>
        </w:rPr>
        <w:t xml:space="preserve"> </w:t>
      </w:r>
    </w:p>
    <w:p w:rsidR="00B5317D" w:rsidRPr="0020276D" w:rsidRDefault="00B5317D" w:rsidP="00B5317D">
      <w:pPr>
        <w:rPr>
          <w:b/>
          <w:i/>
        </w:rPr>
      </w:pPr>
      <w:r w:rsidRPr="0020276D">
        <w:rPr>
          <w:b/>
          <w:i/>
        </w:rPr>
        <w:t>Мероприятия по развитию транспортной инфраструктуры</w:t>
      </w:r>
    </w:p>
    <w:p w:rsidR="00B5317D" w:rsidRPr="0020276D" w:rsidRDefault="00B5317D" w:rsidP="00B5317D">
      <w:pPr>
        <w:rPr>
          <w:color w:val="000000"/>
        </w:rPr>
      </w:pPr>
      <w:r w:rsidRPr="0020276D">
        <w:t xml:space="preserve">Строительство автодорог общего пользования местного значения муниципального района </w:t>
      </w:r>
      <w:r w:rsidRPr="0020276D">
        <w:rPr>
          <w:color w:val="000000"/>
        </w:rPr>
        <w:t>за счет средств местного бюджета:</w:t>
      </w:r>
    </w:p>
    <w:p w:rsidR="00B5317D" w:rsidRPr="0020276D" w:rsidRDefault="00B5317D" w:rsidP="00B5317D">
      <w:pPr>
        <w:numPr>
          <w:ilvl w:val="0"/>
          <w:numId w:val="20"/>
        </w:numPr>
        <w:ind w:left="1418"/>
        <w:rPr>
          <w:b/>
        </w:rPr>
      </w:pPr>
      <w:r w:rsidRPr="0020276D">
        <w:t xml:space="preserve"> «Урал» - Нижняя Орлянка – Нероновка (</w:t>
      </w:r>
      <w:smartTag w:uri="urn:schemas-microsoft-com:office:smarttags" w:element="metricconverter">
        <w:smartTagPr>
          <w:attr w:name="ProductID" w:val="11,0 км"/>
        </w:smartTagPr>
        <w:r w:rsidRPr="0020276D">
          <w:t>11,0 км</w:t>
        </w:r>
      </w:smartTag>
      <w:r w:rsidRPr="0020276D">
        <w:t xml:space="preserve">);   </w:t>
      </w:r>
    </w:p>
    <w:p w:rsidR="00B5317D" w:rsidRPr="0020276D" w:rsidRDefault="00B5317D" w:rsidP="00B5317D">
      <w:r w:rsidRPr="0020276D">
        <w:t>Реконструкция объектов придорожного сервиса планируется осуществлять за счет средств внебюджетных источников:</w:t>
      </w:r>
    </w:p>
    <w:p w:rsidR="00B5317D" w:rsidRPr="0020276D" w:rsidRDefault="00B5317D" w:rsidP="00B5317D">
      <w:pPr>
        <w:numPr>
          <w:ilvl w:val="0"/>
          <w:numId w:val="17"/>
        </w:numPr>
        <w:autoSpaceDE w:val="0"/>
        <w:autoSpaceDN w:val="0"/>
        <w:adjustRightInd w:val="0"/>
        <w:rPr>
          <w:szCs w:val="24"/>
        </w:rPr>
      </w:pPr>
      <w:r w:rsidRPr="0020276D">
        <w:rPr>
          <w:szCs w:val="24"/>
        </w:rPr>
        <w:t xml:space="preserve">автокемпинг на </w:t>
      </w:r>
      <w:smartTag w:uri="urn:schemas-microsoft-com:office:smarttags" w:element="metricconverter">
        <w:smartTagPr>
          <w:attr w:name="ProductID" w:val="1 км"/>
        </w:smartTagPr>
        <w:r w:rsidRPr="0020276D">
          <w:rPr>
            <w:szCs w:val="24"/>
          </w:rPr>
          <w:t>1 км</w:t>
        </w:r>
      </w:smartTag>
      <w:r w:rsidRPr="0020276D">
        <w:rPr>
          <w:szCs w:val="24"/>
        </w:rPr>
        <w:t xml:space="preserve"> а/д «Урал» - Новая Елховка;</w:t>
      </w:r>
    </w:p>
    <w:p w:rsidR="00B5317D" w:rsidRPr="0020276D" w:rsidRDefault="00B5317D" w:rsidP="00B5317D">
      <w:pPr>
        <w:numPr>
          <w:ilvl w:val="0"/>
          <w:numId w:val="17"/>
        </w:numPr>
        <w:autoSpaceDE w:val="0"/>
        <w:autoSpaceDN w:val="0"/>
        <w:adjustRightInd w:val="0"/>
        <w:rPr>
          <w:szCs w:val="24"/>
        </w:rPr>
      </w:pPr>
      <w:r w:rsidRPr="0020276D">
        <w:rPr>
          <w:szCs w:val="24"/>
        </w:rPr>
        <w:t xml:space="preserve">автокемпинг на </w:t>
      </w:r>
      <w:smartTag w:uri="urn:schemas-microsoft-com:office:smarttags" w:element="metricconverter">
        <w:smartTagPr>
          <w:attr w:name="ProductID" w:val="1 км"/>
        </w:smartTagPr>
        <w:r w:rsidRPr="0020276D">
          <w:rPr>
            <w:szCs w:val="24"/>
          </w:rPr>
          <w:t>1 км</w:t>
        </w:r>
      </w:smartTag>
      <w:r w:rsidRPr="0020276D">
        <w:rPr>
          <w:szCs w:val="24"/>
        </w:rPr>
        <w:t xml:space="preserve"> а/д «Урал» - Нижняя Орлянка;</w:t>
      </w:r>
    </w:p>
    <w:p w:rsidR="00B5317D" w:rsidRPr="0020276D" w:rsidRDefault="00B5317D" w:rsidP="00B5317D">
      <w:pPr>
        <w:autoSpaceDE w:val="0"/>
        <w:autoSpaceDN w:val="0"/>
        <w:adjustRightInd w:val="0"/>
        <w:ind w:left="1069"/>
        <w:rPr>
          <w:szCs w:val="28"/>
        </w:rPr>
      </w:pPr>
    </w:p>
    <w:p w:rsidR="00B5317D" w:rsidRPr="0020276D" w:rsidRDefault="00B5317D" w:rsidP="00B5317D">
      <w:pPr>
        <w:autoSpaceDE w:val="0"/>
        <w:autoSpaceDN w:val="0"/>
        <w:adjustRightInd w:val="0"/>
        <w:ind w:firstLine="720"/>
        <w:rPr>
          <w:szCs w:val="28"/>
        </w:rPr>
      </w:pPr>
      <w:r w:rsidRPr="0020276D">
        <w:rPr>
          <w:szCs w:val="28"/>
        </w:rPr>
        <w:t xml:space="preserve">Строительство здания выставочно-консультационного центра по продаже автомобилей, с перспективой проектирования и строительства административного здания центра и кафетерия на автостоянке – в </w:t>
      </w:r>
      <w:smartTag w:uri="urn:schemas-microsoft-com:office:smarttags" w:element="metricconverter">
        <w:smartTagPr>
          <w:attr w:name="ProductID" w:val="50 км"/>
        </w:smartTagPr>
        <w:r w:rsidRPr="0020276D">
          <w:rPr>
            <w:szCs w:val="28"/>
          </w:rPr>
          <w:t>50 км</w:t>
        </w:r>
      </w:smartTag>
      <w:r w:rsidRPr="0020276D">
        <w:rPr>
          <w:szCs w:val="28"/>
        </w:rPr>
        <w:t xml:space="preserve"> правее от 1107 км+</w:t>
      </w:r>
      <w:smartTag w:uri="urn:schemas-microsoft-com:office:smarttags" w:element="metricconverter">
        <w:smartTagPr>
          <w:attr w:name="ProductID" w:val="500 м"/>
        </w:smartTagPr>
        <w:r w:rsidRPr="0020276D">
          <w:rPr>
            <w:szCs w:val="28"/>
          </w:rPr>
          <w:t>500 м</w:t>
        </w:r>
      </w:smartTag>
      <w:r w:rsidRPr="0020276D">
        <w:rPr>
          <w:szCs w:val="28"/>
        </w:rPr>
        <w:t xml:space="preserve"> а/д М5, в границах с.п. Светлодольск.</w:t>
      </w:r>
    </w:p>
    <w:p w:rsidR="00B5317D" w:rsidRPr="0020276D" w:rsidRDefault="00B5317D" w:rsidP="00B5317D"/>
    <w:p w:rsidR="00B5317D" w:rsidRPr="0020276D" w:rsidRDefault="00B5317D" w:rsidP="00B5317D">
      <w:pPr>
        <w:rPr>
          <w:i/>
        </w:rPr>
      </w:pPr>
    </w:p>
    <w:p w:rsidR="00B5317D" w:rsidRPr="0020276D" w:rsidRDefault="00B5317D" w:rsidP="00B5317D">
      <w:pPr>
        <w:rPr>
          <w:b/>
          <w:i/>
        </w:rPr>
      </w:pPr>
      <w:r w:rsidRPr="0020276D">
        <w:rPr>
          <w:color w:val="FF0000"/>
        </w:rPr>
        <w:t xml:space="preserve"> </w:t>
      </w:r>
      <w:r w:rsidRPr="0020276D">
        <w:rPr>
          <w:b/>
          <w:i/>
        </w:rPr>
        <w:t>Мероприятия по линии МЧС</w:t>
      </w:r>
    </w:p>
    <w:p w:rsidR="00B5317D" w:rsidRPr="0020276D" w:rsidRDefault="00B5317D" w:rsidP="00B5317D">
      <w:pPr>
        <w:rPr>
          <w:color w:val="FF0000"/>
        </w:rPr>
      </w:pPr>
    </w:p>
    <w:p w:rsidR="00B5317D" w:rsidRPr="0020276D" w:rsidRDefault="00B5317D" w:rsidP="00B5317D">
      <w:pPr>
        <w:numPr>
          <w:ilvl w:val="0"/>
          <w:numId w:val="51"/>
        </w:numPr>
      </w:pPr>
      <w:r w:rsidRPr="0020276D">
        <w:t>Строительство пожарного депо в с.Сергиевск (на 2 маш.).</w:t>
      </w:r>
    </w:p>
    <w:p w:rsidR="00B5317D" w:rsidRPr="0020276D" w:rsidRDefault="00B5317D" w:rsidP="00B5317D">
      <w:pPr>
        <w:rPr>
          <w:color w:val="FF0000"/>
        </w:rPr>
      </w:pPr>
      <w:r w:rsidRPr="0020276D">
        <w:t xml:space="preserve">  </w:t>
      </w:r>
    </w:p>
    <w:p w:rsidR="00B5317D" w:rsidRPr="0020276D" w:rsidRDefault="00B5317D" w:rsidP="00B5317D">
      <w:pPr>
        <w:rPr>
          <w:b/>
          <w:i/>
        </w:rPr>
      </w:pPr>
      <w:r w:rsidRPr="0020276D">
        <w:rPr>
          <w:b/>
          <w:i/>
        </w:rPr>
        <w:t xml:space="preserve">Мероприятия в сфере здравоохранения </w:t>
      </w:r>
    </w:p>
    <w:p w:rsidR="00B5317D" w:rsidRPr="0020276D" w:rsidRDefault="00B5317D" w:rsidP="00B5317D">
      <w:pPr>
        <w:rPr>
          <w:b/>
          <w:i/>
        </w:rPr>
      </w:pPr>
    </w:p>
    <w:p w:rsidR="00B5317D" w:rsidRPr="0020276D" w:rsidRDefault="00B5317D" w:rsidP="00B5317D">
      <w:pPr>
        <w:contextualSpacing/>
        <w:outlineLvl w:val="0"/>
        <w:rPr>
          <w:iCs/>
          <w:szCs w:val="24"/>
        </w:rPr>
      </w:pPr>
      <w:r w:rsidRPr="0020276D">
        <w:rPr>
          <w:iCs/>
          <w:szCs w:val="24"/>
          <w:u w:val="single"/>
        </w:rPr>
        <w:t>Реконструкция</w:t>
      </w:r>
      <w:r w:rsidRPr="0020276D">
        <w:rPr>
          <w:iCs/>
          <w:szCs w:val="24"/>
        </w:rPr>
        <w:t>:</w:t>
      </w:r>
    </w:p>
    <w:p w:rsidR="00B5317D" w:rsidRPr="0020276D" w:rsidRDefault="00B5317D" w:rsidP="00B5317D">
      <w:pPr>
        <w:numPr>
          <w:ilvl w:val="0"/>
          <w:numId w:val="21"/>
        </w:numPr>
        <w:contextualSpacing/>
        <w:rPr>
          <w:iCs/>
          <w:szCs w:val="24"/>
        </w:rPr>
      </w:pPr>
      <w:r w:rsidRPr="0020276D">
        <w:rPr>
          <w:iCs/>
          <w:szCs w:val="24"/>
        </w:rPr>
        <w:t>существующих ФАПов (вторая очередь) в: с. Нероновка, п. Участок Сок;</w:t>
      </w:r>
    </w:p>
    <w:p w:rsidR="00B5317D" w:rsidRPr="0020276D" w:rsidRDefault="00B5317D" w:rsidP="00B5317D">
      <w:pPr>
        <w:contextualSpacing/>
        <w:rPr>
          <w:iCs/>
          <w:szCs w:val="24"/>
        </w:rPr>
      </w:pPr>
      <w:r w:rsidRPr="0020276D">
        <w:rPr>
          <w:iCs/>
          <w:szCs w:val="24"/>
        </w:rPr>
        <w:t>Строительство объектов здравоохранения на площадках, планируемых под комплексное освоение.</w:t>
      </w:r>
    </w:p>
    <w:p w:rsidR="00B5317D" w:rsidRPr="0020276D" w:rsidRDefault="00B5317D" w:rsidP="00B5317D">
      <w:pPr>
        <w:rPr>
          <w:color w:val="FF0000"/>
        </w:rPr>
      </w:pPr>
    </w:p>
    <w:p w:rsidR="00B5317D" w:rsidRPr="0020276D" w:rsidRDefault="00B5317D" w:rsidP="00B5317D">
      <w:pPr>
        <w:rPr>
          <w:b/>
          <w:i/>
        </w:rPr>
      </w:pPr>
      <w:r w:rsidRPr="0020276D">
        <w:rPr>
          <w:b/>
          <w:i/>
        </w:rPr>
        <w:t xml:space="preserve">Мероприятия в сфере культуры </w:t>
      </w:r>
    </w:p>
    <w:p w:rsidR="00B5317D" w:rsidRPr="0020276D" w:rsidRDefault="00B5317D" w:rsidP="00B5317D">
      <w:pPr>
        <w:outlineLvl w:val="0"/>
        <w:rPr>
          <w:bCs/>
          <w:u w:val="single"/>
        </w:rPr>
      </w:pPr>
    </w:p>
    <w:p w:rsidR="00B5317D" w:rsidRPr="0020276D" w:rsidRDefault="00B5317D" w:rsidP="00B5317D">
      <w:pPr>
        <w:outlineLvl w:val="0"/>
        <w:rPr>
          <w:bCs/>
          <w:u w:val="single"/>
        </w:rPr>
      </w:pPr>
      <w:r w:rsidRPr="0020276D">
        <w:rPr>
          <w:bCs/>
          <w:u w:val="single"/>
        </w:rPr>
        <w:t>Реконструкция:</w:t>
      </w:r>
    </w:p>
    <w:p w:rsidR="00B5317D" w:rsidRPr="0020276D" w:rsidRDefault="00B5317D" w:rsidP="00B5317D">
      <w:pPr>
        <w:numPr>
          <w:ilvl w:val="0"/>
          <w:numId w:val="21"/>
        </w:numPr>
        <w:contextualSpacing/>
        <w:rPr>
          <w:iCs/>
          <w:szCs w:val="24"/>
        </w:rPr>
      </w:pPr>
      <w:r w:rsidRPr="0020276D">
        <w:rPr>
          <w:iCs/>
          <w:szCs w:val="24"/>
        </w:rPr>
        <w:t>ДК в п. Светлодольск (1 очередь строительства);</w:t>
      </w:r>
    </w:p>
    <w:p w:rsidR="00B5317D" w:rsidRPr="0020276D" w:rsidRDefault="00B5317D" w:rsidP="00B5317D">
      <w:pPr>
        <w:outlineLvl w:val="0"/>
        <w:rPr>
          <w:bCs/>
          <w:u w:val="single"/>
        </w:rPr>
      </w:pPr>
      <w:r w:rsidRPr="0020276D">
        <w:rPr>
          <w:bCs/>
          <w:u w:val="single"/>
        </w:rPr>
        <w:t>Строительство:</w:t>
      </w:r>
    </w:p>
    <w:p w:rsidR="00B5317D" w:rsidRPr="0020276D" w:rsidRDefault="00B5317D" w:rsidP="00B5317D">
      <w:pPr>
        <w:numPr>
          <w:ilvl w:val="0"/>
          <w:numId w:val="21"/>
        </w:numPr>
        <w:contextualSpacing/>
        <w:rPr>
          <w:iCs/>
          <w:szCs w:val="24"/>
        </w:rPr>
      </w:pPr>
      <w:r w:rsidRPr="0020276D">
        <w:rPr>
          <w:iCs/>
          <w:szCs w:val="24"/>
        </w:rPr>
        <w:t>строительство объектов культуры на площадках, планируемых под комплексное освоение.</w:t>
      </w:r>
    </w:p>
    <w:p w:rsidR="00B5317D" w:rsidRPr="0020276D" w:rsidRDefault="00B5317D" w:rsidP="00B5317D">
      <w:pPr>
        <w:rPr>
          <w:u w:val="single"/>
        </w:rPr>
      </w:pPr>
    </w:p>
    <w:p w:rsidR="00B5317D" w:rsidRPr="0020276D" w:rsidRDefault="00B5317D" w:rsidP="00B5317D">
      <w:pPr>
        <w:rPr>
          <w:b/>
          <w:i/>
        </w:rPr>
      </w:pPr>
      <w:r w:rsidRPr="0020276D">
        <w:rPr>
          <w:b/>
          <w:i/>
        </w:rPr>
        <w:t xml:space="preserve">Мероприятия в  сфере физкультуры и спорта </w:t>
      </w:r>
    </w:p>
    <w:p w:rsidR="00B5317D" w:rsidRPr="0020276D" w:rsidRDefault="00B5317D" w:rsidP="00B5317D">
      <w:pPr>
        <w:rPr>
          <w:u w:val="single"/>
        </w:rPr>
      </w:pPr>
    </w:p>
    <w:p w:rsidR="00B5317D" w:rsidRPr="0020276D" w:rsidRDefault="00B5317D" w:rsidP="00B5317D">
      <w:pPr>
        <w:contextualSpacing/>
        <w:outlineLvl w:val="0"/>
        <w:rPr>
          <w:bCs/>
          <w:u w:val="single"/>
        </w:rPr>
      </w:pPr>
      <w:r w:rsidRPr="0020276D">
        <w:rPr>
          <w:bCs/>
          <w:u w:val="single"/>
        </w:rPr>
        <w:t>Реконструкция:</w:t>
      </w:r>
    </w:p>
    <w:p w:rsidR="00B5317D" w:rsidRPr="0020276D" w:rsidRDefault="00B5317D" w:rsidP="00B5317D">
      <w:pPr>
        <w:numPr>
          <w:ilvl w:val="0"/>
          <w:numId w:val="21"/>
        </w:numPr>
        <w:contextualSpacing/>
        <w:rPr>
          <w:iCs/>
          <w:szCs w:val="24"/>
        </w:rPr>
      </w:pPr>
      <w:r w:rsidRPr="0020276D">
        <w:rPr>
          <w:iCs/>
          <w:szCs w:val="24"/>
        </w:rPr>
        <w:t xml:space="preserve">школьных спортивных залов в п. Светлодольск; </w:t>
      </w:r>
    </w:p>
    <w:p w:rsidR="00B5317D" w:rsidRPr="0020276D" w:rsidRDefault="00B5317D" w:rsidP="00B5317D">
      <w:pPr>
        <w:outlineLvl w:val="0"/>
        <w:rPr>
          <w:bCs/>
          <w:u w:val="single"/>
        </w:rPr>
      </w:pPr>
      <w:r w:rsidRPr="0020276D">
        <w:rPr>
          <w:bCs/>
          <w:u w:val="single"/>
        </w:rPr>
        <w:t xml:space="preserve">Строительство: </w:t>
      </w:r>
    </w:p>
    <w:p w:rsidR="00B5317D" w:rsidRPr="0020276D" w:rsidRDefault="00B5317D" w:rsidP="00B5317D">
      <w:pPr>
        <w:numPr>
          <w:ilvl w:val="0"/>
          <w:numId w:val="21"/>
        </w:numPr>
        <w:contextualSpacing/>
        <w:rPr>
          <w:iCs/>
          <w:color w:val="000000"/>
          <w:szCs w:val="24"/>
        </w:rPr>
      </w:pPr>
      <w:r w:rsidRPr="0020276D">
        <w:rPr>
          <w:iCs/>
          <w:color w:val="000000"/>
          <w:szCs w:val="24"/>
        </w:rPr>
        <w:t>спорткомплекса в п. Светлодольск;</w:t>
      </w:r>
    </w:p>
    <w:p w:rsidR="00B5317D" w:rsidRPr="0020276D" w:rsidRDefault="00B5317D" w:rsidP="00B5317D">
      <w:pPr>
        <w:numPr>
          <w:ilvl w:val="0"/>
          <w:numId w:val="21"/>
        </w:numPr>
        <w:contextualSpacing/>
        <w:rPr>
          <w:iCs/>
          <w:szCs w:val="24"/>
        </w:rPr>
      </w:pPr>
      <w:r w:rsidRPr="0020276D">
        <w:rPr>
          <w:iCs/>
          <w:szCs w:val="24"/>
        </w:rPr>
        <w:t>плоскостных спортивных сооружений в с. Нероновка, п. Участок Сок.</w:t>
      </w:r>
    </w:p>
    <w:p w:rsidR="00B5317D" w:rsidRPr="0020276D" w:rsidRDefault="00B5317D" w:rsidP="00B5317D">
      <w:pPr>
        <w:numPr>
          <w:ilvl w:val="0"/>
          <w:numId w:val="21"/>
        </w:numPr>
        <w:contextualSpacing/>
        <w:rPr>
          <w:bCs/>
          <w:u w:val="single"/>
        </w:rPr>
      </w:pPr>
      <w:r w:rsidRPr="0020276D">
        <w:rPr>
          <w:iCs/>
          <w:szCs w:val="24"/>
        </w:rPr>
        <w:t>строительство объектов физкультуры и спорта на площадках, планируемых под комплексное освоение.</w:t>
      </w:r>
    </w:p>
    <w:p w:rsidR="00B5317D" w:rsidRPr="0020276D" w:rsidRDefault="00B5317D" w:rsidP="00B5317D">
      <w:pPr>
        <w:rPr>
          <w:b/>
          <w:color w:val="FF0000"/>
          <w:u w:val="single"/>
        </w:rPr>
      </w:pPr>
    </w:p>
    <w:p w:rsidR="00B5317D" w:rsidRPr="0020276D" w:rsidRDefault="00B5317D" w:rsidP="00B5317D">
      <w:pPr>
        <w:rPr>
          <w:b/>
          <w:i/>
        </w:rPr>
      </w:pPr>
      <w:r w:rsidRPr="0020276D">
        <w:rPr>
          <w:b/>
          <w:i/>
        </w:rPr>
        <w:t>Мероприятия в  сфере образования</w:t>
      </w:r>
    </w:p>
    <w:p w:rsidR="00B5317D" w:rsidRPr="0020276D" w:rsidRDefault="00B5317D" w:rsidP="00B5317D">
      <w:pPr>
        <w:outlineLvl w:val="0"/>
        <w:rPr>
          <w:u w:val="single"/>
        </w:rPr>
      </w:pPr>
    </w:p>
    <w:p w:rsidR="00B5317D" w:rsidRPr="0020276D" w:rsidRDefault="00B5317D" w:rsidP="00B5317D">
      <w:pPr>
        <w:outlineLvl w:val="0"/>
      </w:pPr>
      <w:r w:rsidRPr="0020276D">
        <w:rPr>
          <w:u w:val="single"/>
        </w:rPr>
        <w:t>Реконструкция</w:t>
      </w:r>
      <w:r w:rsidRPr="0020276D">
        <w:t>:</w:t>
      </w:r>
    </w:p>
    <w:p w:rsidR="00B5317D" w:rsidRPr="0020276D" w:rsidRDefault="00B5317D" w:rsidP="00B5317D">
      <w:pPr>
        <w:numPr>
          <w:ilvl w:val="0"/>
          <w:numId w:val="21"/>
        </w:numPr>
        <w:contextualSpacing/>
        <w:rPr>
          <w:iCs/>
          <w:szCs w:val="24"/>
        </w:rPr>
      </w:pPr>
      <w:r w:rsidRPr="0020276D">
        <w:rPr>
          <w:iCs/>
          <w:szCs w:val="24"/>
        </w:rPr>
        <w:t>общеобразовательных школ в п. Светлодольск;</w:t>
      </w:r>
    </w:p>
    <w:p w:rsidR="00B5317D" w:rsidRPr="0020276D" w:rsidRDefault="00B5317D" w:rsidP="00B5317D">
      <w:pPr>
        <w:outlineLvl w:val="0"/>
        <w:rPr>
          <w:u w:val="single"/>
        </w:rPr>
      </w:pPr>
      <w:r w:rsidRPr="0020276D">
        <w:rPr>
          <w:u w:val="single"/>
        </w:rPr>
        <w:t>Строительство:</w:t>
      </w:r>
    </w:p>
    <w:p w:rsidR="00B5317D" w:rsidRPr="0020276D" w:rsidRDefault="00B5317D" w:rsidP="00B5317D">
      <w:pPr>
        <w:numPr>
          <w:ilvl w:val="0"/>
          <w:numId w:val="21"/>
        </w:numPr>
        <w:contextualSpacing/>
        <w:rPr>
          <w:iCs/>
          <w:szCs w:val="24"/>
        </w:rPr>
      </w:pPr>
      <w:r w:rsidRPr="0020276D">
        <w:rPr>
          <w:iCs/>
          <w:szCs w:val="24"/>
        </w:rPr>
        <w:t xml:space="preserve">образовательного комплекса «Детский сад - начальная школа» в </w:t>
      </w:r>
      <w:r w:rsidRPr="0020276D">
        <w:rPr>
          <w:iCs/>
          <w:szCs w:val="24"/>
        </w:rPr>
        <w:br/>
        <w:t>с. Нероновка;</w:t>
      </w:r>
    </w:p>
    <w:p w:rsidR="00B5317D" w:rsidRPr="0020276D" w:rsidRDefault="00B5317D" w:rsidP="00B5317D">
      <w:pPr>
        <w:numPr>
          <w:ilvl w:val="0"/>
          <w:numId w:val="21"/>
        </w:numPr>
        <w:contextualSpacing/>
        <w:rPr>
          <w:iCs/>
          <w:szCs w:val="24"/>
        </w:rPr>
      </w:pPr>
      <w:r w:rsidRPr="0020276D">
        <w:rPr>
          <w:iCs/>
          <w:szCs w:val="24"/>
        </w:rPr>
        <w:t>детского сада в п. Светлодольск.</w:t>
      </w:r>
    </w:p>
    <w:p w:rsidR="00B5317D" w:rsidRPr="0020276D" w:rsidRDefault="00B5317D" w:rsidP="00B5317D">
      <w:pPr>
        <w:numPr>
          <w:ilvl w:val="0"/>
          <w:numId w:val="21"/>
        </w:numPr>
        <w:contextualSpacing/>
        <w:rPr>
          <w:iCs/>
          <w:szCs w:val="24"/>
        </w:rPr>
      </w:pPr>
      <w:r w:rsidRPr="0020276D">
        <w:rPr>
          <w:iCs/>
          <w:szCs w:val="24"/>
        </w:rPr>
        <w:t>строительство объектов образования на площадках, планируемых под комплексное освоение.</w:t>
      </w:r>
    </w:p>
    <w:p w:rsidR="00B5317D" w:rsidRPr="0020276D" w:rsidRDefault="00B5317D" w:rsidP="00B5317D">
      <w:pPr>
        <w:rPr>
          <w:b/>
          <w:i/>
        </w:rPr>
      </w:pPr>
      <w:r w:rsidRPr="0020276D">
        <w:rPr>
          <w:b/>
          <w:i/>
        </w:rPr>
        <w:t>Мероприятия по строительству административных и культурно-бытовых учреждений</w:t>
      </w:r>
    </w:p>
    <w:p w:rsidR="00B5317D" w:rsidRPr="0020276D" w:rsidRDefault="00B5317D" w:rsidP="00B5317D">
      <w:pPr>
        <w:outlineLvl w:val="0"/>
        <w:rPr>
          <w:bCs/>
          <w:iCs/>
          <w:u w:val="single"/>
        </w:rPr>
      </w:pPr>
    </w:p>
    <w:p w:rsidR="00B5317D" w:rsidRPr="0020276D" w:rsidRDefault="00B5317D" w:rsidP="00B5317D">
      <w:pPr>
        <w:outlineLvl w:val="0"/>
        <w:rPr>
          <w:bCs/>
          <w:iCs/>
          <w:u w:val="single"/>
        </w:rPr>
      </w:pPr>
      <w:r w:rsidRPr="0020276D">
        <w:rPr>
          <w:bCs/>
          <w:iCs/>
          <w:u w:val="single"/>
        </w:rPr>
        <w:t>Реконструкция:</w:t>
      </w:r>
    </w:p>
    <w:p w:rsidR="00B5317D" w:rsidRPr="0020276D" w:rsidRDefault="00B5317D" w:rsidP="00B5317D">
      <w:pPr>
        <w:numPr>
          <w:ilvl w:val="0"/>
          <w:numId w:val="21"/>
        </w:numPr>
        <w:contextualSpacing/>
        <w:rPr>
          <w:iCs/>
          <w:szCs w:val="24"/>
        </w:rPr>
      </w:pPr>
      <w:r w:rsidRPr="0020276D">
        <w:rPr>
          <w:iCs/>
          <w:szCs w:val="24"/>
        </w:rPr>
        <w:t>административного здания в п. Светлодольск (расчетный срок);</w:t>
      </w:r>
    </w:p>
    <w:p w:rsidR="00B5317D" w:rsidRPr="0020276D" w:rsidRDefault="00B5317D" w:rsidP="00B5317D">
      <w:pPr>
        <w:outlineLvl w:val="0"/>
        <w:rPr>
          <w:b/>
          <w:bCs/>
          <w:i/>
          <w:iCs/>
        </w:rPr>
      </w:pPr>
    </w:p>
    <w:p w:rsidR="00B5317D" w:rsidRPr="0020276D" w:rsidRDefault="00B5317D" w:rsidP="00B5317D">
      <w:pPr>
        <w:outlineLvl w:val="0"/>
        <w:rPr>
          <w:b/>
          <w:bCs/>
          <w:i/>
          <w:iCs/>
        </w:rPr>
      </w:pPr>
      <w:r w:rsidRPr="0020276D">
        <w:rPr>
          <w:b/>
          <w:bCs/>
          <w:i/>
          <w:iCs/>
        </w:rPr>
        <w:t>Мероприятия по сохранению историко-культурного наследия</w:t>
      </w:r>
    </w:p>
    <w:p w:rsidR="00B5317D" w:rsidRPr="0020276D" w:rsidRDefault="00B5317D" w:rsidP="00B5317D">
      <w:pPr>
        <w:ind w:firstLine="708"/>
        <w:rPr>
          <w:b/>
          <w:bCs/>
          <w:iCs/>
          <w:u w:val="single"/>
        </w:rPr>
      </w:pPr>
      <w:r w:rsidRPr="0020276D">
        <w:rPr>
          <w:b/>
          <w:bCs/>
          <w:iCs/>
          <w:u w:val="single"/>
        </w:rPr>
        <w:t xml:space="preserve"> </w:t>
      </w:r>
    </w:p>
    <w:p w:rsidR="00B5317D" w:rsidRPr="0020276D" w:rsidRDefault="00B5317D" w:rsidP="00B5317D">
      <w:pPr>
        <w:outlineLvl w:val="0"/>
        <w:rPr>
          <w:b/>
          <w:bCs/>
          <w:iCs/>
          <w:u w:val="single"/>
        </w:rPr>
      </w:pPr>
      <w:r w:rsidRPr="0020276D">
        <w:rPr>
          <w:u w:val="single"/>
        </w:rPr>
        <w:t>Реконструкция</w:t>
      </w:r>
      <w:r w:rsidRPr="0020276D">
        <w:rPr>
          <w:b/>
          <w:bCs/>
          <w:iCs/>
          <w:u w:val="single"/>
        </w:rPr>
        <w:t>:</w:t>
      </w:r>
    </w:p>
    <w:p w:rsidR="00B5317D" w:rsidRPr="0020276D" w:rsidRDefault="00B5317D" w:rsidP="00B5317D">
      <w:pPr>
        <w:numPr>
          <w:ilvl w:val="0"/>
          <w:numId w:val="53"/>
        </w:numPr>
      </w:pPr>
      <w:r w:rsidRPr="0020276D">
        <w:t>Церковь Казанской Божьей Матери в с. Нероновка;</w:t>
      </w:r>
    </w:p>
    <w:p w:rsidR="00B5317D" w:rsidRPr="0020276D" w:rsidRDefault="00B5317D" w:rsidP="00B5317D">
      <w:pPr>
        <w:numPr>
          <w:ilvl w:val="0"/>
          <w:numId w:val="53"/>
        </w:numPr>
      </w:pPr>
      <w:r w:rsidRPr="0020276D">
        <w:t>Церковь Святого Михаила Архангела в с. Павловка;</w:t>
      </w:r>
    </w:p>
    <w:p w:rsidR="00B5317D" w:rsidRPr="0020276D" w:rsidRDefault="00B5317D" w:rsidP="00B5317D">
      <w:pPr>
        <w:numPr>
          <w:ilvl w:val="0"/>
          <w:numId w:val="53"/>
        </w:numPr>
      </w:pPr>
      <w:r w:rsidRPr="0020276D">
        <w:t>Усадьба Голицыных в п. Светлодольск;</w:t>
      </w:r>
    </w:p>
    <w:p w:rsidR="00B5317D" w:rsidRPr="0020276D" w:rsidRDefault="00B5317D" w:rsidP="00B5317D">
      <w:pPr>
        <w:rPr>
          <w:b/>
          <w:color w:val="FF0000"/>
        </w:rPr>
      </w:pPr>
    </w:p>
    <w:p w:rsidR="00B5317D" w:rsidRPr="0020276D" w:rsidRDefault="00B5317D" w:rsidP="00B5317D">
      <w:pPr>
        <w:rPr>
          <w:color w:val="FF0000"/>
        </w:rPr>
      </w:pPr>
    </w:p>
    <w:p w:rsidR="00B5317D" w:rsidRPr="0020276D" w:rsidRDefault="00B5317D" w:rsidP="00B5317D">
      <w:pPr>
        <w:rPr>
          <w:b/>
          <w:i/>
          <w:color w:val="000000"/>
        </w:rPr>
      </w:pPr>
      <w:r w:rsidRPr="0020276D">
        <w:rPr>
          <w:b/>
          <w:i/>
          <w:color w:val="000000"/>
        </w:rPr>
        <w:t>Мероприятия по охране окружающей среды</w:t>
      </w:r>
    </w:p>
    <w:p w:rsidR="00B5317D" w:rsidRPr="0020276D" w:rsidRDefault="00B5317D" w:rsidP="00B5317D">
      <w:pPr>
        <w:rPr>
          <w:b/>
          <w:i/>
          <w:color w:val="FF0000"/>
        </w:rPr>
      </w:pPr>
    </w:p>
    <w:p w:rsidR="00B5317D" w:rsidRPr="0020276D" w:rsidRDefault="00B5317D" w:rsidP="00B5317D">
      <w:pPr>
        <w:ind w:firstLine="680"/>
        <w:contextualSpacing/>
        <w:rPr>
          <w:i/>
          <w:u w:val="single"/>
        </w:rPr>
      </w:pPr>
      <w:r w:rsidRPr="0020276D">
        <w:rPr>
          <w:i/>
          <w:u w:val="single"/>
        </w:rPr>
        <w:t>Мероприятия по размещению отходов производства и потребления:</w:t>
      </w:r>
    </w:p>
    <w:p w:rsidR="00B5317D" w:rsidRPr="0020276D" w:rsidRDefault="00B5317D" w:rsidP="00B5317D">
      <w:pPr>
        <w:numPr>
          <w:ilvl w:val="0"/>
          <w:numId w:val="54"/>
        </w:numPr>
        <w:autoSpaceDE w:val="0"/>
        <w:autoSpaceDN w:val="0"/>
        <w:adjustRightInd w:val="0"/>
        <w:rPr>
          <w:rFonts w:eastAsia="Arial"/>
          <w:szCs w:val="24"/>
        </w:rPr>
      </w:pPr>
      <w:r w:rsidRPr="0020276D">
        <w:rPr>
          <w:rFonts w:eastAsia="Arial"/>
          <w:szCs w:val="24"/>
        </w:rPr>
        <w:t>ликвидация несанкционированных свалок п. Светлодольск, с. Нероновка - с последующей рекультивация нарушенных территорий.</w:t>
      </w:r>
    </w:p>
    <w:p w:rsidR="00B5317D" w:rsidRPr="0020276D" w:rsidRDefault="00B5317D" w:rsidP="00B5317D">
      <w:pPr>
        <w:contextualSpacing/>
        <w:rPr>
          <w:rFonts w:ascii="Times New Roman" w:hAnsi="Times New Roman" w:cs="Times New Roman"/>
        </w:rPr>
      </w:pPr>
    </w:p>
    <w:p w:rsidR="00B5317D" w:rsidRPr="0020276D" w:rsidRDefault="00B5317D" w:rsidP="00B5317D">
      <w:pPr>
        <w:rPr>
          <w:i/>
          <w:u w:val="single"/>
        </w:rPr>
      </w:pPr>
      <w:r w:rsidRPr="0020276D">
        <w:rPr>
          <w:i/>
          <w:u w:val="single"/>
        </w:rPr>
        <w:t>Мероприятия по захоронению биологических отходов:</w:t>
      </w:r>
    </w:p>
    <w:p w:rsidR="00B5317D" w:rsidRPr="0020276D" w:rsidRDefault="00B5317D" w:rsidP="00B5317D">
      <w:pPr>
        <w:numPr>
          <w:ilvl w:val="0"/>
          <w:numId w:val="54"/>
        </w:numPr>
        <w:autoSpaceDE w:val="0"/>
        <w:autoSpaceDN w:val="0"/>
        <w:adjustRightInd w:val="0"/>
        <w:rPr>
          <w:rFonts w:eastAsia="Arial"/>
          <w:szCs w:val="24"/>
        </w:rPr>
      </w:pPr>
      <w:r w:rsidRPr="0020276D">
        <w:rPr>
          <w:rFonts w:eastAsia="Arial"/>
          <w:szCs w:val="24"/>
        </w:rPr>
        <w:t>консервация недействующих скотомогильников с последующей рекультивацией территории: п. Светлодольск, с. Нероновка.</w:t>
      </w:r>
    </w:p>
    <w:p w:rsidR="00B5317D" w:rsidRPr="0020276D" w:rsidRDefault="00B5317D" w:rsidP="00B5317D">
      <w:pPr>
        <w:autoSpaceDE w:val="0"/>
        <w:autoSpaceDN w:val="0"/>
        <w:adjustRightInd w:val="0"/>
        <w:ind w:firstLine="720"/>
        <w:rPr>
          <w:rFonts w:eastAsia="Arial"/>
          <w:szCs w:val="24"/>
        </w:rPr>
      </w:pPr>
    </w:p>
    <w:p w:rsidR="00B5317D" w:rsidRPr="0020276D" w:rsidRDefault="00B5317D" w:rsidP="00B5317D">
      <w:pPr>
        <w:autoSpaceDE w:val="0"/>
        <w:autoSpaceDN w:val="0"/>
        <w:adjustRightInd w:val="0"/>
        <w:ind w:firstLine="720"/>
        <w:rPr>
          <w:rFonts w:eastAsia="Arial"/>
          <w:szCs w:val="24"/>
        </w:rPr>
      </w:pPr>
    </w:p>
    <w:p w:rsidR="00B5317D" w:rsidRPr="0020276D" w:rsidRDefault="00B5317D" w:rsidP="00B5317D">
      <w:pPr>
        <w:jc w:val="center"/>
        <w:rPr>
          <w:b/>
        </w:rPr>
      </w:pPr>
      <w:bookmarkStart w:id="251" w:name="_Toc214872906"/>
      <w:r w:rsidRPr="0020276D">
        <w:rPr>
          <w:i/>
        </w:rPr>
        <w:br w:type="page"/>
      </w:r>
    </w:p>
    <w:p w:rsidR="00B5317D" w:rsidRPr="0020276D" w:rsidRDefault="00B5317D" w:rsidP="00B5317D">
      <w:pPr>
        <w:keepNext/>
        <w:spacing w:before="240" w:after="60"/>
        <w:jc w:val="center"/>
        <w:outlineLvl w:val="1"/>
        <w:rPr>
          <w:bCs/>
          <w:iCs/>
          <w:sz w:val="32"/>
          <w:szCs w:val="28"/>
        </w:rPr>
      </w:pPr>
      <w:bookmarkStart w:id="252" w:name="_Toc326905731"/>
      <w:bookmarkEnd w:id="251"/>
      <w:r w:rsidRPr="0020276D">
        <w:rPr>
          <w:bCs/>
          <w:iCs/>
          <w:sz w:val="32"/>
          <w:szCs w:val="28"/>
          <w:lang w:eastAsia="ru-RU"/>
        </w:rPr>
        <w:t>3.2. ПРОГНОЗ РАЗВИТИЯ ДЕМОГРАФИЧЕСКИХ ПРОЦЕССОВ В  СЕЛЬСКОМ ПОСЕЛЕНИИ СВЕТЛОДОЛЬСК М.Р.СЕРГИЕВСКИЙ.</w:t>
      </w:r>
      <w:bookmarkEnd w:id="252"/>
    </w:p>
    <w:p w:rsidR="00B5317D" w:rsidRPr="0020276D" w:rsidRDefault="00B5317D" w:rsidP="00B5317D">
      <w:pPr>
        <w:rPr>
          <w:lang w:eastAsia="ru-RU"/>
        </w:rPr>
      </w:pPr>
    </w:p>
    <w:p w:rsidR="00B5317D" w:rsidRPr="0020276D" w:rsidRDefault="00B5317D" w:rsidP="00B5317D">
      <w:pPr>
        <w:ind w:left="-180" w:right="-185" w:firstLine="720"/>
        <w:rPr>
          <w:i/>
        </w:rPr>
      </w:pPr>
      <w:r w:rsidRPr="0020276D">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Светлодольск, построены два сценария возможного развития демографической ситуации в с.п. Светлодольск. </w:t>
      </w:r>
    </w:p>
    <w:p w:rsidR="00B5317D" w:rsidRPr="0020276D" w:rsidRDefault="00B5317D" w:rsidP="00B5317D">
      <w:pPr>
        <w:keepNext/>
        <w:ind w:left="12"/>
        <w:outlineLvl w:val="1"/>
        <w:rPr>
          <w:b/>
          <w:bCs/>
          <w:i/>
          <w:iCs/>
          <w:color w:val="808080"/>
          <w:szCs w:val="24"/>
        </w:rPr>
      </w:pPr>
    </w:p>
    <w:p w:rsidR="00B5317D" w:rsidRPr="0020276D" w:rsidRDefault="00B5317D" w:rsidP="00B5317D">
      <w:pPr>
        <w:jc w:val="center"/>
        <w:rPr>
          <w:b/>
          <w:i/>
        </w:rPr>
      </w:pPr>
      <w:r w:rsidRPr="0020276D">
        <w:rPr>
          <w:b/>
          <w:i/>
        </w:rPr>
        <w:t>1 вариант. Прогноз численности населения с.п. Светлодольск по погодовому балансу</w:t>
      </w:r>
    </w:p>
    <w:p w:rsidR="00B5317D" w:rsidRPr="0020276D" w:rsidRDefault="00B5317D" w:rsidP="00B5317D">
      <w:pPr>
        <w:ind w:left="-142"/>
        <w:jc w:val="center"/>
        <w:rPr>
          <w:b/>
          <w:i/>
          <w:color w:val="808080"/>
        </w:rPr>
      </w:pPr>
    </w:p>
    <w:p w:rsidR="00B5317D" w:rsidRPr="0020276D" w:rsidRDefault="00B5317D" w:rsidP="00B5317D">
      <w:pPr>
        <w:ind w:left="-142" w:firstLine="567"/>
      </w:pPr>
      <w:r w:rsidRPr="0020276D">
        <w:t xml:space="preserve">Прогноз сформирован с использованием метода погодового баланса с учетом тенденций 2005-2011 гг. Согласно этому варианту, в с.п. Светлодольск на прогнозный период ожидается некоторое сокращение численности населения. </w:t>
      </w:r>
    </w:p>
    <w:p w:rsidR="00B5317D" w:rsidRPr="0020276D" w:rsidRDefault="00B5317D" w:rsidP="00B5317D">
      <w:pPr>
        <w:ind w:left="-142" w:firstLine="567"/>
      </w:pPr>
      <w:r w:rsidRPr="0020276D">
        <w:t xml:space="preserve">Численность населения с.п. Светлодольск к 2020 году составит 1905 человек, к </w:t>
      </w:r>
      <w:smartTag w:uri="urn:schemas-microsoft-com:office:smarttags" w:element="metricconverter">
        <w:smartTagPr>
          <w:attr w:name="ProductID" w:val="2030 г"/>
        </w:smartTagPr>
        <w:r w:rsidRPr="0020276D">
          <w:t>2030 г</w:t>
        </w:r>
      </w:smartTag>
      <w:r w:rsidRPr="0020276D">
        <w:t xml:space="preserve">. – 1854 человека. </w:t>
      </w:r>
      <w:r w:rsidRPr="0020276D">
        <w:rPr>
          <w:i/>
        </w:rPr>
        <w:t>(Рис. 14 Прогноз численности населения с.п. Светлодольск по погодовому балансу)</w:t>
      </w:r>
    </w:p>
    <w:p w:rsidR="00B5317D" w:rsidRPr="0020276D" w:rsidRDefault="00B5317D" w:rsidP="00B5317D">
      <w:pPr>
        <w:ind w:hanging="142"/>
      </w:pPr>
    </w:p>
    <w:p w:rsidR="00B5317D" w:rsidRPr="0020276D" w:rsidRDefault="00B5317D" w:rsidP="00B5317D">
      <w:pPr>
        <w:ind w:hanging="142"/>
        <w:rPr>
          <w:sz w:val="18"/>
          <w:szCs w:val="18"/>
        </w:rPr>
      </w:pPr>
      <w:r w:rsidRPr="0020276D">
        <w:rPr>
          <w:sz w:val="18"/>
          <w:szCs w:val="18"/>
        </w:rPr>
        <w:t>Рис. 14.</w:t>
      </w:r>
    </w:p>
    <w:p w:rsidR="00B5317D" w:rsidRPr="0020276D" w:rsidRDefault="003D7FCE" w:rsidP="00B5317D">
      <w:pPr>
        <w:ind w:hanging="142"/>
        <w:rPr>
          <w:sz w:val="18"/>
          <w:szCs w:val="18"/>
        </w:rPr>
      </w:pPr>
      <w:r>
        <w:rPr>
          <w:noProof/>
          <w:sz w:val="18"/>
          <w:szCs w:val="18"/>
          <w:lang w:eastAsia="ru-RU"/>
        </w:rPr>
        <w:drawing>
          <wp:inline distT="0" distB="0" distL="0" distR="0">
            <wp:extent cx="5923661" cy="2404110"/>
            <wp:effectExtent l="12192" t="6096" r="7747" b="254"/>
            <wp:docPr id="1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5317D" w:rsidRPr="0020276D" w:rsidRDefault="00B5317D" w:rsidP="00B5317D">
      <w:pPr>
        <w:ind w:firstLine="900"/>
        <w:rPr>
          <w:b/>
          <w:iCs/>
          <w:color w:val="808080"/>
        </w:rPr>
      </w:pPr>
    </w:p>
    <w:p w:rsidR="00B5317D" w:rsidRPr="0020276D" w:rsidRDefault="00B5317D" w:rsidP="00B5317D">
      <w:pPr>
        <w:ind w:left="-142"/>
        <w:jc w:val="center"/>
        <w:outlineLvl w:val="0"/>
        <w:rPr>
          <w:b/>
        </w:rPr>
      </w:pPr>
      <w:r w:rsidRPr="0020276D">
        <w:rPr>
          <w:b/>
          <w:i/>
        </w:rPr>
        <w:t>2 вариант. Прогноз численности населения с.п. Светлодольск с учетом освоения резервных территорий</w:t>
      </w:r>
    </w:p>
    <w:p w:rsidR="00B5317D" w:rsidRPr="0020276D" w:rsidRDefault="00B5317D" w:rsidP="00B5317D">
      <w:pPr>
        <w:jc w:val="right"/>
        <w:rPr>
          <w:i/>
        </w:rPr>
      </w:pPr>
    </w:p>
    <w:p w:rsidR="00B5317D" w:rsidRPr="0020276D" w:rsidRDefault="00B5317D" w:rsidP="00B5317D">
      <w:pPr>
        <w:ind w:left="-180" w:right="-5" w:firstLine="720"/>
      </w:pPr>
      <w:r w:rsidRPr="0020276D">
        <w:t>Этот вариант прогноза численности населения с.п. Светлодольск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B5317D" w:rsidRPr="0020276D" w:rsidRDefault="00B5317D" w:rsidP="00B5317D">
      <w:pPr>
        <w:ind w:right="-5"/>
      </w:pPr>
      <w:r w:rsidRPr="0020276D">
        <w:t xml:space="preserve">На резервных территориях с.п. Светлодольск можно разместить 1304 участка – 417 участков на 1-ю очередь и 887 участков на расчетный срок. </w:t>
      </w:r>
    </w:p>
    <w:p w:rsidR="00B5317D" w:rsidRPr="0020276D" w:rsidRDefault="00B5317D" w:rsidP="00B5317D">
      <w:pPr>
        <w:ind w:right="-5"/>
      </w:pPr>
      <w:r w:rsidRPr="0020276D">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B5317D" w:rsidRPr="0020276D" w:rsidRDefault="00B5317D" w:rsidP="00B5317D">
      <w:pPr>
        <w:ind w:right="-5"/>
      </w:pPr>
      <w:r w:rsidRPr="0020276D">
        <w:t xml:space="preserve">Исходя из этого на участках, отведенных под жилищное строительство в с. п. Светлодольск, при полном их освоении будет проживать 4020 человек. </w:t>
      </w:r>
    </w:p>
    <w:p w:rsidR="00B5317D" w:rsidRPr="0020276D" w:rsidRDefault="00B5317D" w:rsidP="00B5317D">
      <w:pPr>
        <w:ind w:right="-5"/>
      </w:pPr>
      <w:r w:rsidRPr="0020276D">
        <w:t xml:space="preserve">В целом численность населения с.п. Светлодольск к 2020 году возрастет до 3203 человек, к </w:t>
      </w:r>
      <w:smartTag w:uri="urn:schemas-microsoft-com:office:smarttags" w:element="metricconverter">
        <w:smartTagPr>
          <w:attr w:name="ProductID" w:val="2030 г"/>
        </w:smartTagPr>
        <w:r w:rsidRPr="0020276D">
          <w:t>2030 г</w:t>
        </w:r>
      </w:smartTag>
      <w:r w:rsidRPr="0020276D">
        <w:t xml:space="preserve">. – до 5864 человек. </w:t>
      </w:r>
      <w:r w:rsidRPr="0020276D">
        <w:rPr>
          <w:i/>
        </w:rPr>
        <w:t>(Рис. 15 Прогноз численности населения с.п. Светлодольск с учетом освоения резервных территорий)</w:t>
      </w:r>
    </w:p>
    <w:p w:rsidR="00B5317D" w:rsidRPr="0020276D" w:rsidRDefault="00B5317D" w:rsidP="00B5317D">
      <w:pPr>
        <w:ind w:left="-180" w:right="-5" w:firstLine="720"/>
      </w:pPr>
    </w:p>
    <w:p w:rsidR="00B5317D" w:rsidRPr="0020276D" w:rsidRDefault="00B5317D" w:rsidP="00B5317D">
      <w:pPr>
        <w:rPr>
          <w:sz w:val="18"/>
          <w:szCs w:val="18"/>
        </w:rPr>
      </w:pPr>
      <w:r w:rsidRPr="0020276D">
        <w:rPr>
          <w:sz w:val="18"/>
          <w:szCs w:val="18"/>
        </w:rPr>
        <w:t xml:space="preserve">Рис. 15. </w:t>
      </w:r>
    </w:p>
    <w:p w:rsidR="00B5317D" w:rsidRPr="0020276D" w:rsidRDefault="003D7FCE" w:rsidP="00B5317D">
      <w:pPr>
        <w:rPr>
          <w:sz w:val="18"/>
          <w:szCs w:val="18"/>
        </w:rPr>
      </w:pPr>
      <w:r>
        <w:rPr>
          <w:noProof/>
          <w:sz w:val="18"/>
          <w:szCs w:val="18"/>
          <w:lang w:eastAsia="ru-RU"/>
        </w:rPr>
        <w:drawing>
          <wp:inline distT="0" distB="0" distL="0" distR="0">
            <wp:extent cx="5923661" cy="2404110"/>
            <wp:effectExtent l="12192" t="6096" r="7747" b="254"/>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5317D" w:rsidRPr="0020276D" w:rsidRDefault="00B5317D" w:rsidP="00B5317D">
      <w:pPr>
        <w:ind w:right="-5"/>
      </w:pPr>
    </w:p>
    <w:p w:rsidR="00B5317D" w:rsidRPr="0020276D" w:rsidRDefault="00B5317D" w:rsidP="00B5317D">
      <w:pPr>
        <w:ind w:right="-5"/>
      </w:pPr>
      <w:r w:rsidRPr="0020276D">
        <w:t>В этом случае доля молодого населения значительно увеличится. На вновь осваиваемых территориях будет проживать:</w:t>
      </w:r>
    </w:p>
    <w:p w:rsidR="00B5317D" w:rsidRPr="0020276D" w:rsidRDefault="00B5317D" w:rsidP="00B5317D">
      <w:pPr>
        <w:numPr>
          <w:ilvl w:val="0"/>
          <w:numId w:val="26"/>
        </w:numPr>
        <w:ind w:left="-180" w:right="-5" w:firstLine="720"/>
      </w:pPr>
      <w:r w:rsidRPr="0020276D">
        <w:t>363 ребенка в возрасте от 0 до 6 лет;</w:t>
      </w:r>
    </w:p>
    <w:p w:rsidR="00B5317D" w:rsidRPr="0020276D" w:rsidRDefault="00B5317D" w:rsidP="00B5317D">
      <w:pPr>
        <w:numPr>
          <w:ilvl w:val="0"/>
          <w:numId w:val="26"/>
        </w:numPr>
        <w:ind w:left="-180" w:right="-5" w:firstLine="720"/>
      </w:pPr>
      <w:r w:rsidRPr="0020276D">
        <w:t>300 детей в возрасте от 7 до 15 лет;</w:t>
      </w:r>
    </w:p>
    <w:p w:rsidR="00B5317D" w:rsidRPr="0020276D" w:rsidRDefault="00B5317D" w:rsidP="00B5317D">
      <w:pPr>
        <w:numPr>
          <w:ilvl w:val="0"/>
          <w:numId w:val="26"/>
        </w:numPr>
        <w:ind w:left="-180" w:right="-5" w:firstLine="720"/>
      </w:pPr>
      <w:r w:rsidRPr="0020276D">
        <w:t>62 подростка в возрасте 16 - 17 лет.</w:t>
      </w:r>
    </w:p>
    <w:p w:rsidR="00B5317D" w:rsidRPr="0020276D" w:rsidRDefault="00B5317D" w:rsidP="00B5317D">
      <w:pPr>
        <w:ind w:firstLine="540"/>
        <w:rPr>
          <w:color w:val="00B0F0"/>
        </w:rPr>
      </w:pPr>
    </w:p>
    <w:p w:rsidR="00B5317D" w:rsidRPr="0020276D" w:rsidRDefault="00B5317D" w:rsidP="00B5317D">
      <w:pPr>
        <w:ind w:left="-142"/>
        <w:rPr>
          <w:i/>
        </w:rPr>
      </w:pPr>
      <w:r w:rsidRPr="0020276D">
        <w:t xml:space="preserve">В </w:t>
      </w:r>
      <w:r w:rsidRPr="0020276D">
        <w:rPr>
          <w:i/>
        </w:rPr>
        <w:t>таблице №34</w:t>
      </w:r>
      <w:r w:rsidRPr="0020276D">
        <w:t xml:space="preserve"> приведен прогнозный возрастной состав населения сельского поселения Светлодольск с учетом освоения резервных территорий.</w:t>
      </w:r>
    </w:p>
    <w:p w:rsidR="00B5317D" w:rsidRPr="0020276D" w:rsidRDefault="00B5317D" w:rsidP="00B5317D">
      <w:pPr>
        <w:jc w:val="right"/>
        <w:rPr>
          <w:i/>
        </w:rPr>
      </w:pPr>
    </w:p>
    <w:p w:rsidR="00B5317D" w:rsidRPr="0020276D" w:rsidRDefault="00B5317D" w:rsidP="00B5317D">
      <w:pPr>
        <w:jc w:val="right"/>
        <w:rPr>
          <w:i/>
        </w:rPr>
      </w:pPr>
      <w:r w:rsidRPr="0020276D">
        <w:rPr>
          <w:i/>
        </w:rPr>
        <w:t>Таблица №34</w:t>
      </w:r>
    </w:p>
    <w:p w:rsidR="00B5317D" w:rsidRPr="0020276D" w:rsidRDefault="00B5317D" w:rsidP="00B5317D">
      <w:pPr>
        <w:jc w:val="right"/>
      </w:pPr>
    </w:p>
    <w:p w:rsidR="00B5317D" w:rsidRPr="0020276D" w:rsidRDefault="00B5317D" w:rsidP="00B5317D">
      <w:pPr>
        <w:jc w:val="center"/>
      </w:pPr>
      <w:r w:rsidRPr="0020276D">
        <w:t>Прогноз возрастной структуры населения с.п. Светлодольск с учетом освоения резервных территорий, чел.</w:t>
      </w:r>
    </w:p>
    <w:p w:rsidR="00B5317D" w:rsidRPr="0020276D" w:rsidRDefault="00B5317D" w:rsidP="00B5317D">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1"/>
        <w:gridCol w:w="2722"/>
        <w:gridCol w:w="1370"/>
        <w:gridCol w:w="1370"/>
        <w:gridCol w:w="1370"/>
        <w:gridCol w:w="1378"/>
      </w:tblGrid>
      <w:tr w:rsidR="00B5317D" w:rsidRPr="0020276D" w:rsidTr="006D5C39">
        <w:tc>
          <w:tcPr>
            <w:tcW w:w="1361" w:type="dxa"/>
            <w:vMerge w:val="restart"/>
          </w:tcPr>
          <w:p w:rsidR="00B5317D" w:rsidRPr="0020276D" w:rsidRDefault="00B5317D" w:rsidP="003310E8">
            <w:pPr>
              <w:ind w:firstLine="0"/>
              <w:rPr>
                <w:bCs/>
                <w:sz w:val="20"/>
                <w:szCs w:val="20"/>
              </w:rPr>
            </w:pPr>
            <w:r w:rsidRPr="0020276D">
              <w:rPr>
                <w:bCs/>
                <w:sz w:val="20"/>
                <w:szCs w:val="20"/>
              </w:rPr>
              <w:t>№п/п</w:t>
            </w:r>
          </w:p>
        </w:tc>
        <w:tc>
          <w:tcPr>
            <w:tcW w:w="2722" w:type="dxa"/>
            <w:vMerge w:val="restart"/>
          </w:tcPr>
          <w:p w:rsidR="00B5317D" w:rsidRPr="0020276D" w:rsidRDefault="00B5317D" w:rsidP="003310E8">
            <w:pPr>
              <w:ind w:firstLine="0"/>
              <w:rPr>
                <w:b/>
                <w:bCs/>
                <w:sz w:val="20"/>
                <w:szCs w:val="20"/>
              </w:rPr>
            </w:pPr>
            <w:r w:rsidRPr="0020276D">
              <w:rPr>
                <w:i/>
                <w:sz w:val="20"/>
                <w:szCs w:val="20"/>
              </w:rPr>
              <w:t>Возрастной состав населения</w:t>
            </w:r>
          </w:p>
        </w:tc>
        <w:tc>
          <w:tcPr>
            <w:tcW w:w="2740" w:type="dxa"/>
            <w:gridSpan w:val="2"/>
          </w:tcPr>
          <w:p w:rsidR="00B5317D" w:rsidRPr="0020276D" w:rsidRDefault="00B5317D" w:rsidP="003310E8">
            <w:pPr>
              <w:ind w:firstLine="0"/>
              <w:rPr>
                <w:b/>
                <w:sz w:val="20"/>
                <w:szCs w:val="20"/>
              </w:rPr>
            </w:pPr>
            <w:r w:rsidRPr="0020276D">
              <w:rPr>
                <w:i/>
                <w:sz w:val="20"/>
                <w:szCs w:val="20"/>
              </w:rPr>
              <w:t>Всего, чел.</w:t>
            </w:r>
          </w:p>
        </w:tc>
        <w:tc>
          <w:tcPr>
            <w:tcW w:w="2748" w:type="dxa"/>
            <w:gridSpan w:val="2"/>
          </w:tcPr>
          <w:p w:rsidR="00B5317D" w:rsidRPr="0020276D" w:rsidRDefault="00B5317D" w:rsidP="003310E8">
            <w:pPr>
              <w:ind w:firstLine="0"/>
              <w:rPr>
                <w:b/>
                <w:sz w:val="20"/>
                <w:szCs w:val="20"/>
              </w:rPr>
            </w:pPr>
            <w:r w:rsidRPr="0020276D">
              <w:rPr>
                <w:i/>
                <w:sz w:val="20"/>
                <w:szCs w:val="20"/>
              </w:rPr>
              <w:t>Из них на резервных территориях</w:t>
            </w:r>
          </w:p>
        </w:tc>
      </w:tr>
      <w:tr w:rsidR="00B5317D" w:rsidRPr="0020276D" w:rsidTr="006D5C39">
        <w:tc>
          <w:tcPr>
            <w:tcW w:w="1361" w:type="dxa"/>
            <w:vMerge/>
          </w:tcPr>
          <w:p w:rsidR="00B5317D" w:rsidRPr="0020276D" w:rsidRDefault="00B5317D" w:rsidP="003310E8">
            <w:pPr>
              <w:ind w:firstLine="0"/>
              <w:jc w:val="center"/>
              <w:rPr>
                <w:bCs/>
                <w:sz w:val="20"/>
                <w:szCs w:val="20"/>
              </w:rPr>
            </w:pPr>
          </w:p>
        </w:tc>
        <w:tc>
          <w:tcPr>
            <w:tcW w:w="2722" w:type="dxa"/>
            <w:vMerge/>
          </w:tcPr>
          <w:p w:rsidR="00B5317D" w:rsidRPr="0020276D" w:rsidRDefault="00B5317D" w:rsidP="003310E8">
            <w:pPr>
              <w:ind w:firstLine="0"/>
              <w:rPr>
                <w:b/>
                <w:bCs/>
                <w:sz w:val="20"/>
                <w:szCs w:val="20"/>
              </w:rPr>
            </w:pPr>
          </w:p>
        </w:tc>
        <w:tc>
          <w:tcPr>
            <w:tcW w:w="1370" w:type="dxa"/>
          </w:tcPr>
          <w:p w:rsidR="00B5317D" w:rsidRPr="0020276D" w:rsidRDefault="00B5317D" w:rsidP="003310E8">
            <w:pPr>
              <w:ind w:firstLine="0"/>
              <w:rPr>
                <w:i/>
                <w:sz w:val="20"/>
                <w:szCs w:val="20"/>
              </w:rPr>
            </w:pPr>
            <w:r w:rsidRPr="0020276D">
              <w:rPr>
                <w:i/>
                <w:sz w:val="20"/>
                <w:szCs w:val="20"/>
              </w:rPr>
              <w:t>1-я очередь</w:t>
            </w:r>
          </w:p>
        </w:tc>
        <w:tc>
          <w:tcPr>
            <w:tcW w:w="1370" w:type="dxa"/>
          </w:tcPr>
          <w:p w:rsidR="00B5317D" w:rsidRPr="0020276D" w:rsidRDefault="00B5317D" w:rsidP="003310E8">
            <w:pPr>
              <w:ind w:firstLine="0"/>
              <w:rPr>
                <w:i/>
                <w:sz w:val="20"/>
                <w:szCs w:val="20"/>
              </w:rPr>
            </w:pPr>
            <w:r w:rsidRPr="0020276D">
              <w:rPr>
                <w:i/>
                <w:sz w:val="20"/>
                <w:szCs w:val="20"/>
              </w:rPr>
              <w:t>Расчет-ный срок</w:t>
            </w:r>
          </w:p>
        </w:tc>
        <w:tc>
          <w:tcPr>
            <w:tcW w:w="1370" w:type="dxa"/>
          </w:tcPr>
          <w:p w:rsidR="00B5317D" w:rsidRPr="0020276D" w:rsidRDefault="00B5317D" w:rsidP="003310E8">
            <w:pPr>
              <w:ind w:firstLine="0"/>
              <w:rPr>
                <w:i/>
                <w:sz w:val="20"/>
                <w:szCs w:val="20"/>
              </w:rPr>
            </w:pPr>
            <w:r w:rsidRPr="0020276D">
              <w:rPr>
                <w:i/>
                <w:sz w:val="20"/>
                <w:szCs w:val="20"/>
              </w:rPr>
              <w:t>1-я очередь</w:t>
            </w:r>
          </w:p>
        </w:tc>
        <w:tc>
          <w:tcPr>
            <w:tcW w:w="1378" w:type="dxa"/>
          </w:tcPr>
          <w:p w:rsidR="00B5317D" w:rsidRPr="0020276D" w:rsidRDefault="00B5317D" w:rsidP="003310E8">
            <w:pPr>
              <w:ind w:firstLine="0"/>
              <w:rPr>
                <w:i/>
                <w:sz w:val="20"/>
                <w:szCs w:val="20"/>
              </w:rPr>
            </w:pPr>
            <w:r w:rsidRPr="0020276D">
              <w:rPr>
                <w:i/>
                <w:sz w:val="20"/>
                <w:szCs w:val="20"/>
              </w:rPr>
              <w:t>Расчетный срок</w:t>
            </w:r>
          </w:p>
        </w:tc>
      </w:tr>
      <w:tr w:rsidR="00B5317D" w:rsidRPr="0020276D" w:rsidTr="006D5C39">
        <w:tc>
          <w:tcPr>
            <w:tcW w:w="1361" w:type="dxa"/>
          </w:tcPr>
          <w:p w:rsidR="00B5317D" w:rsidRPr="0020276D" w:rsidRDefault="00B5317D" w:rsidP="003310E8">
            <w:pPr>
              <w:ind w:firstLine="0"/>
              <w:jc w:val="center"/>
              <w:rPr>
                <w:bCs/>
                <w:i/>
                <w:sz w:val="20"/>
                <w:szCs w:val="20"/>
              </w:rPr>
            </w:pPr>
            <w:r w:rsidRPr="0020276D">
              <w:rPr>
                <w:bCs/>
                <w:i/>
                <w:sz w:val="20"/>
                <w:szCs w:val="20"/>
              </w:rPr>
              <w:t>1</w:t>
            </w:r>
          </w:p>
        </w:tc>
        <w:tc>
          <w:tcPr>
            <w:tcW w:w="2722" w:type="dxa"/>
          </w:tcPr>
          <w:p w:rsidR="00B5317D" w:rsidRPr="0020276D" w:rsidRDefault="00B5317D" w:rsidP="003310E8">
            <w:pPr>
              <w:ind w:firstLine="0"/>
              <w:jc w:val="center"/>
              <w:rPr>
                <w:bCs/>
                <w:i/>
                <w:sz w:val="20"/>
                <w:szCs w:val="20"/>
              </w:rPr>
            </w:pPr>
            <w:r w:rsidRPr="0020276D">
              <w:rPr>
                <w:bCs/>
                <w:i/>
                <w:sz w:val="20"/>
                <w:szCs w:val="20"/>
              </w:rPr>
              <w:t>2</w:t>
            </w:r>
          </w:p>
        </w:tc>
        <w:tc>
          <w:tcPr>
            <w:tcW w:w="1370" w:type="dxa"/>
          </w:tcPr>
          <w:p w:rsidR="00B5317D" w:rsidRPr="0020276D" w:rsidRDefault="00B5317D" w:rsidP="003310E8">
            <w:pPr>
              <w:ind w:firstLine="0"/>
              <w:jc w:val="center"/>
              <w:rPr>
                <w:i/>
                <w:sz w:val="20"/>
                <w:szCs w:val="20"/>
              </w:rPr>
            </w:pPr>
            <w:r w:rsidRPr="0020276D">
              <w:rPr>
                <w:i/>
                <w:sz w:val="20"/>
                <w:szCs w:val="20"/>
              </w:rPr>
              <w:t>3</w:t>
            </w:r>
          </w:p>
        </w:tc>
        <w:tc>
          <w:tcPr>
            <w:tcW w:w="1370" w:type="dxa"/>
          </w:tcPr>
          <w:p w:rsidR="00B5317D" w:rsidRPr="0020276D" w:rsidRDefault="00B5317D" w:rsidP="003310E8">
            <w:pPr>
              <w:ind w:firstLine="0"/>
              <w:jc w:val="center"/>
              <w:rPr>
                <w:i/>
                <w:sz w:val="20"/>
                <w:szCs w:val="20"/>
              </w:rPr>
            </w:pPr>
            <w:r w:rsidRPr="0020276D">
              <w:rPr>
                <w:i/>
                <w:sz w:val="20"/>
                <w:szCs w:val="20"/>
              </w:rPr>
              <w:t>4</w:t>
            </w:r>
          </w:p>
        </w:tc>
        <w:tc>
          <w:tcPr>
            <w:tcW w:w="1370" w:type="dxa"/>
          </w:tcPr>
          <w:p w:rsidR="00B5317D" w:rsidRPr="0020276D" w:rsidRDefault="00B5317D" w:rsidP="003310E8">
            <w:pPr>
              <w:ind w:firstLine="0"/>
              <w:jc w:val="center"/>
              <w:rPr>
                <w:i/>
                <w:sz w:val="20"/>
                <w:szCs w:val="20"/>
              </w:rPr>
            </w:pPr>
            <w:r w:rsidRPr="0020276D">
              <w:rPr>
                <w:i/>
                <w:sz w:val="20"/>
                <w:szCs w:val="20"/>
              </w:rPr>
              <w:t>5</w:t>
            </w:r>
          </w:p>
        </w:tc>
        <w:tc>
          <w:tcPr>
            <w:tcW w:w="1378" w:type="dxa"/>
          </w:tcPr>
          <w:p w:rsidR="00B5317D" w:rsidRPr="0020276D" w:rsidRDefault="00B5317D" w:rsidP="003310E8">
            <w:pPr>
              <w:ind w:firstLine="0"/>
              <w:jc w:val="center"/>
              <w:rPr>
                <w:i/>
                <w:sz w:val="20"/>
                <w:szCs w:val="20"/>
              </w:rPr>
            </w:pPr>
            <w:r w:rsidRPr="0020276D">
              <w:rPr>
                <w:i/>
                <w:sz w:val="20"/>
                <w:szCs w:val="20"/>
              </w:rPr>
              <w:t>6</w:t>
            </w:r>
          </w:p>
        </w:tc>
      </w:tr>
      <w:tr w:rsidR="00B5317D" w:rsidRPr="0020276D" w:rsidTr="006D5C39">
        <w:tc>
          <w:tcPr>
            <w:tcW w:w="9571" w:type="dxa"/>
            <w:gridSpan w:val="6"/>
          </w:tcPr>
          <w:p w:rsidR="00B5317D" w:rsidRPr="0020276D" w:rsidRDefault="00B5317D" w:rsidP="003310E8">
            <w:pPr>
              <w:ind w:firstLine="0"/>
              <w:jc w:val="center"/>
              <w:rPr>
                <w:b/>
                <w:sz w:val="20"/>
                <w:szCs w:val="20"/>
              </w:rPr>
            </w:pPr>
            <w:r w:rsidRPr="0020276D">
              <w:rPr>
                <w:b/>
                <w:bCs/>
                <w:i/>
                <w:sz w:val="20"/>
                <w:szCs w:val="20"/>
              </w:rPr>
              <w:t>сельское поселение Светлодольск</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p>
        </w:tc>
        <w:tc>
          <w:tcPr>
            <w:tcW w:w="2722" w:type="dxa"/>
          </w:tcPr>
          <w:p w:rsidR="00B5317D" w:rsidRPr="0020276D" w:rsidRDefault="00B5317D" w:rsidP="003310E8">
            <w:pPr>
              <w:ind w:firstLine="0"/>
              <w:rPr>
                <w:b/>
                <w:bCs/>
                <w:sz w:val="20"/>
                <w:szCs w:val="20"/>
              </w:rPr>
            </w:pPr>
            <w:r w:rsidRPr="0020276D">
              <w:rPr>
                <w:b/>
                <w:bCs/>
                <w:sz w:val="20"/>
                <w:szCs w:val="20"/>
              </w:rPr>
              <w:t>Общая численность населения</w:t>
            </w:r>
          </w:p>
        </w:tc>
        <w:tc>
          <w:tcPr>
            <w:tcW w:w="1370" w:type="dxa"/>
          </w:tcPr>
          <w:p w:rsidR="00B5317D" w:rsidRPr="0020276D" w:rsidRDefault="00B5317D" w:rsidP="003310E8">
            <w:pPr>
              <w:ind w:firstLine="0"/>
              <w:jc w:val="center"/>
              <w:rPr>
                <w:b/>
                <w:sz w:val="20"/>
                <w:szCs w:val="20"/>
              </w:rPr>
            </w:pPr>
            <w:r w:rsidRPr="0020276D">
              <w:rPr>
                <w:b/>
                <w:sz w:val="20"/>
                <w:szCs w:val="20"/>
              </w:rPr>
              <w:t>3203</w:t>
            </w:r>
          </w:p>
        </w:tc>
        <w:tc>
          <w:tcPr>
            <w:tcW w:w="1370" w:type="dxa"/>
          </w:tcPr>
          <w:p w:rsidR="00B5317D" w:rsidRPr="0020276D" w:rsidRDefault="00B5317D" w:rsidP="003310E8">
            <w:pPr>
              <w:ind w:firstLine="0"/>
              <w:jc w:val="center"/>
              <w:rPr>
                <w:b/>
                <w:sz w:val="20"/>
                <w:szCs w:val="20"/>
              </w:rPr>
            </w:pPr>
            <w:r w:rsidRPr="0020276D">
              <w:rPr>
                <w:b/>
                <w:sz w:val="20"/>
                <w:szCs w:val="20"/>
              </w:rPr>
              <w:t>5864</w:t>
            </w:r>
          </w:p>
        </w:tc>
        <w:tc>
          <w:tcPr>
            <w:tcW w:w="1370" w:type="dxa"/>
          </w:tcPr>
          <w:p w:rsidR="00B5317D" w:rsidRPr="0020276D" w:rsidRDefault="00B5317D" w:rsidP="003310E8">
            <w:pPr>
              <w:ind w:firstLine="0"/>
              <w:jc w:val="center"/>
              <w:rPr>
                <w:b/>
                <w:sz w:val="20"/>
                <w:szCs w:val="20"/>
              </w:rPr>
            </w:pPr>
            <w:r w:rsidRPr="0020276D">
              <w:rPr>
                <w:b/>
                <w:sz w:val="20"/>
                <w:szCs w:val="20"/>
              </w:rPr>
              <w:t>1251</w:t>
            </w:r>
          </w:p>
        </w:tc>
        <w:tc>
          <w:tcPr>
            <w:tcW w:w="1378" w:type="dxa"/>
          </w:tcPr>
          <w:p w:rsidR="00B5317D" w:rsidRPr="0020276D" w:rsidRDefault="00B5317D" w:rsidP="003310E8">
            <w:pPr>
              <w:ind w:firstLine="0"/>
              <w:jc w:val="center"/>
              <w:rPr>
                <w:b/>
                <w:sz w:val="20"/>
                <w:szCs w:val="20"/>
              </w:rPr>
            </w:pPr>
            <w:r w:rsidRPr="0020276D">
              <w:rPr>
                <w:b/>
                <w:sz w:val="20"/>
                <w:szCs w:val="20"/>
              </w:rPr>
              <w:t>2661</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w:t>
            </w:r>
          </w:p>
        </w:tc>
        <w:tc>
          <w:tcPr>
            <w:tcW w:w="2722" w:type="dxa"/>
          </w:tcPr>
          <w:p w:rsidR="00B5317D" w:rsidRPr="0020276D" w:rsidRDefault="00B5317D" w:rsidP="003310E8">
            <w:pPr>
              <w:ind w:firstLine="0"/>
              <w:rPr>
                <w:bCs/>
                <w:sz w:val="20"/>
                <w:szCs w:val="20"/>
              </w:rPr>
            </w:pPr>
            <w:r w:rsidRPr="0020276D">
              <w:rPr>
                <w:bCs/>
                <w:sz w:val="20"/>
                <w:szCs w:val="20"/>
              </w:rPr>
              <w:t>Дети, в т.ч. в возрасте:</w:t>
            </w:r>
          </w:p>
        </w:tc>
        <w:tc>
          <w:tcPr>
            <w:tcW w:w="1370" w:type="dxa"/>
          </w:tcPr>
          <w:p w:rsidR="00B5317D" w:rsidRPr="0020276D" w:rsidRDefault="00B5317D" w:rsidP="003310E8">
            <w:pPr>
              <w:ind w:firstLine="0"/>
              <w:jc w:val="center"/>
              <w:rPr>
                <w:b/>
                <w:i/>
                <w:sz w:val="20"/>
                <w:szCs w:val="20"/>
              </w:rPr>
            </w:pPr>
            <w:r w:rsidRPr="0020276D">
              <w:rPr>
                <w:b/>
                <w:i/>
                <w:sz w:val="20"/>
                <w:szCs w:val="20"/>
              </w:rPr>
              <w:t>594</w:t>
            </w:r>
          </w:p>
        </w:tc>
        <w:tc>
          <w:tcPr>
            <w:tcW w:w="1370" w:type="dxa"/>
          </w:tcPr>
          <w:p w:rsidR="00B5317D" w:rsidRPr="0020276D" w:rsidRDefault="00B5317D" w:rsidP="003310E8">
            <w:pPr>
              <w:ind w:firstLine="0"/>
              <w:jc w:val="center"/>
              <w:rPr>
                <w:b/>
                <w:i/>
                <w:sz w:val="20"/>
                <w:szCs w:val="20"/>
              </w:rPr>
            </w:pPr>
            <w:r w:rsidRPr="0020276D">
              <w:rPr>
                <w:b/>
                <w:i/>
                <w:sz w:val="20"/>
                <w:szCs w:val="20"/>
              </w:rPr>
              <w:t>1086</w:t>
            </w:r>
          </w:p>
        </w:tc>
        <w:tc>
          <w:tcPr>
            <w:tcW w:w="1370" w:type="dxa"/>
          </w:tcPr>
          <w:p w:rsidR="00B5317D" w:rsidRPr="0020276D" w:rsidRDefault="00B5317D" w:rsidP="003310E8">
            <w:pPr>
              <w:ind w:firstLine="0"/>
              <w:jc w:val="center"/>
              <w:rPr>
                <w:b/>
                <w:i/>
                <w:sz w:val="20"/>
                <w:szCs w:val="20"/>
              </w:rPr>
            </w:pPr>
            <w:r w:rsidRPr="0020276D">
              <w:rPr>
                <w:b/>
                <w:i/>
                <w:sz w:val="20"/>
                <w:szCs w:val="20"/>
              </w:rPr>
              <w:t>232</w:t>
            </w:r>
          </w:p>
        </w:tc>
        <w:tc>
          <w:tcPr>
            <w:tcW w:w="1378" w:type="dxa"/>
          </w:tcPr>
          <w:p w:rsidR="00B5317D" w:rsidRPr="0020276D" w:rsidRDefault="00B5317D" w:rsidP="003310E8">
            <w:pPr>
              <w:ind w:firstLine="0"/>
              <w:jc w:val="center"/>
              <w:rPr>
                <w:b/>
                <w:i/>
                <w:sz w:val="20"/>
                <w:szCs w:val="20"/>
              </w:rPr>
            </w:pPr>
            <w:r w:rsidRPr="0020276D">
              <w:rPr>
                <w:b/>
                <w:i/>
                <w:sz w:val="20"/>
                <w:szCs w:val="20"/>
              </w:rPr>
              <w:t>493</w:t>
            </w:r>
          </w:p>
        </w:tc>
      </w:tr>
      <w:tr w:rsidR="00B5317D" w:rsidRPr="0020276D" w:rsidTr="006D5C39">
        <w:tc>
          <w:tcPr>
            <w:tcW w:w="1361" w:type="dxa"/>
          </w:tcPr>
          <w:p w:rsidR="00B5317D" w:rsidRPr="0020276D" w:rsidRDefault="00B5317D" w:rsidP="003310E8">
            <w:pPr>
              <w:ind w:firstLine="0"/>
              <w:jc w:val="center"/>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до 6 лет</w:t>
            </w:r>
          </w:p>
        </w:tc>
        <w:tc>
          <w:tcPr>
            <w:tcW w:w="1370" w:type="dxa"/>
          </w:tcPr>
          <w:p w:rsidR="00B5317D" w:rsidRPr="0020276D" w:rsidRDefault="00B5317D" w:rsidP="003310E8">
            <w:pPr>
              <w:ind w:firstLine="0"/>
              <w:jc w:val="center"/>
              <w:rPr>
                <w:i/>
                <w:sz w:val="20"/>
                <w:szCs w:val="20"/>
              </w:rPr>
            </w:pPr>
            <w:r w:rsidRPr="0020276D">
              <w:rPr>
                <w:i/>
                <w:sz w:val="20"/>
                <w:szCs w:val="20"/>
              </w:rPr>
              <w:t>297</w:t>
            </w:r>
          </w:p>
        </w:tc>
        <w:tc>
          <w:tcPr>
            <w:tcW w:w="1370" w:type="dxa"/>
          </w:tcPr>
          <w:p w:rsidR="00B5317D" w:rsidRPr="0020276D" w:rsidRDefault="00B5317D" w:rsidP="003310E8">
            <w:pPr>
              <w:ind w:firstLine="0"/>
              <w:jc w:val="center"/>
              <w:rPr>
                <w:i/>
                <w:sz w:val="20"/>
                <w:szCs w:val="20"/>
              </w:rPr>
            </w:pPr>
            <w:r w:rsidRPr="0020276D">
              <w:rPr>
                <w:i/>
                <w:sz w:val="20"/>
                <w:szCs w:val="20"/>
              </w:rPr>
              <w:t>543</w:t>
            </w:r>
          </w:p>
        </w:tc>
        <w:tc>
          <w:tcPr>
            <w:tcW w:w="1370" w:type="dxa"/>
          </w:tcPr>
          <w:p w:rsidR="00B5317D" w:rsidRPr="0020276D" w:rsidRDefault="00B5317D" w:rsidP="003310E8">
            <w:pPr>
              <w:ind w:firstLine="0"/>
              <w:jc w:val="center"/>
              <w:rPr>
                <w:i/>
                <w:sz w:val="20"/>
                <w:szCs w:val="20"/>
              </w:rPr>
            </w:pPr>
            <w:r w:rsidRPr="0020276D">
              <w:rPr>
                <w:i/>
                <w:sz w:val="20"/>
                <w:szCs w:val="20"/>
              </w:rPr>
              <w:t>116</w:t>
            </w:r>
          </w:p>
        </w:tc>
        <w:tc>
          <w:tcPr>
            <w:tcW w:w="1378" w:type="dxa"/>
          </w:tcPr>
          <w:p w:rsidR="00B5317D" w:rsidRPr="0020276D" w:rsidRDefault="00B5317D" w:rsidP="003310E8">
            <w:pPr>
              <w:ind w:firstLine="0"/>
              <w:jc w:val="center"/>
              <w:rPr>
                <w:i/>
                <w:sz w:val="20"/>
                <w:szCs w:val="20"/>
              </w:rPr>
            </w:pPr>
            <w:r w:rsidRPr="0020276D">
              <w:rPr>
                <w:i/>
                <w:sz w:val="20"/>
                <w:szCs w:val="20"/>
              </w:rPr>
              <w:t>247</w:t>
            </w:r>
          </w:p>
        </w:tc>
      </w:tr>
      <w:tr w:rsidR="00B5317D" w:rsidRPr="0020276D" w:rsidTr="006D5C39">
        <w:tc>
          <w:tcPr>
            <w:tcW w:w="1361" w:type="dxa"/>
          </w:tcPr>
          <w:p w:rsidR="00B5317D" w:rsidRPr="0020276D" w:rsidRDefault="00B5317D" w:rsidP="003310E8">
            <w:pPr>
              <w:ind w:firstLine="0"/>
              <w:jc w:val="center"/>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от 7 до 15</w:t>
            </w:r>
          </w:p>
        </w:tc>
        <w:tc>
          <w:tcPr>
            <w:tcW w:w="1370" w:type="dxa"/>
          </w:tcPr>
          <w:p w:rsidR="00B5317D" w:rsidRPr="0020276D" w:rsidRDefault="00B5317D" w:rsidP="003310E8">
            <w:pPr>
              <w:ind w:firstLine="0"/>
              <w:jc w:val="center"/>
              <w:rPr>
                <w:i/>
                <w:sz w:val="20"/>
                <w:szCs w:val="20"/>
              </w:rPr>
            </w:pPr>
            <w:r w:rsidRPr="0020276D">
              <w:rPr>
                <w:i/>
                <w:sz w:val="20"/>
                <w:szCs w:val="20"/>
              </w:rPr>
              <w:t>246</w:t>
            </w:r>
          </w:p>
        </w:tc>
        <w:tc>
          <w:tcPr>
            <w:tcW w:w="1370" w:type="dxa"/>
          </w:tcPr>
          <w:p w:rsidR="00B5317D" w:rsidRPr="0020276D" w:rsidRDefault="00B5317D" w:rsidP="003310E8">
            <w:pPr>
              <w:ind w:firstLine="0"/>
              <w:jc w:val="center"/>
              <w:rPr>
                <w:i/>
                <w:sz w:val="20"/>
                <w:szCs w:val="20"/>
              </w:rPr>
            </w:pPr>
            <w:r w:rsidRPr="0020276D">
              <w:rPr>
                <w:i/>
                <w:sz w:val="20"/>
                <w:szCs w:val="20"/>
              </w:rPr>
              <w:t>450</w:t>
            </w:r>
          </w:p>
        </w:tc>
        <w:tc>
          <w:tcPr>
            <w:tcW w:w="1370" w:type="dxa"/>
          </w:tcPr>
          <w:p w:rsidR="00B5317D" w:rsidRPr="0020276D" w:rsidRDefault="00B5317D" w:rsidP="003310E8">
            <w:pPr>
              <w:ind w:firstLine="0"/>
              <w:jc w:val="center"/>
              <w:rPr>
                <w:i/>
                <w:sz w:val="20"/>
                <w:szCs w:val="20"/>
              </w:rPr>
            </w:pPr>
            <w:r w:rsidRPr="0020276D">
              <w:rPr>
                <w:i/>
                <w:sz w:val="20"/>
                <w:szCs w:val="20"/>
              </w:rPr>
              <w:t>96</w:t>
            </w:r>
          </w:p>
        </w:tc>
        <w:tc>
          <w:tcPr>
            <w:tcW w:w="1378" w:type="dxa"/>
          </w:tcPr>
          <w:p w:rsidR="00B5317D" w:rsidRPr="0020276D" w:rsidRDefault="00B5317D" w:rsidP="003310E8">
            <w:pPr>
              <w:ind w:firstLine="0"/>
              <w:jc w:val="center"/>
              <w:rPr>
                <w:i/>
                <w:sz w:val="20"/>
                <w:szCs w:val="20"/>
              </w:rPr>
            </w:pPr>
            <w:r w:rsidRPr="0020276D">
              <w:rPr>
                <w:i/>
                <w:sz w:val="20"/>
                <w:szCs w:val="20"/>
              </w:rPr>
              <w:t>204</w:t>
            </w:r>
          </w:p>
        </w:tc>
      </w:tr>
      <w:tr w:rsidR="00B5317D" w:rsidRPr="0020276D" w:rsidTr="006D5C39">
        <w:tc>
          <w:tcPr>
            <w:tcW w:w="1361" w:type="dxa"/>
          </w:tcPr>
          <w:p w:rsidR="00B5317D" w:rsidRPr="0020276D" w:rsidRDefault="00B5317D" w:rsidP="003310E8">
            <w:pPr>
              <w:ind w:firstLine="0"/>
              <w:jc w:val="center"/>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от 16 до 17 лет</w:t>
            </w:r>
          </w:p>
        </w:tc>
        <w:tc>
          <w:tcPr>
            <w:tcW w:w="1370" w:type="dxa"/>
          </w:tcPr>
          <w:p w:rsidR="00B5317D" w:rsidRPr="0020276D" w:rsidRDefault="00B5317D" w:rsidP="003310E8">
            <w:pPr>
              <w:ind w:firstLine="0"/>
              <w:jc w:val="center"/>
              <w:rPr>
                <w:i/>
                <w:sz w:val="20"/>
                <w:szCs w:val="20"/>
              </w:rPr>
            </w:pPr>
            <w:r w:rsidRPr="0020276D">
              <w:rPr>
                <w:i/>
                <w:sz w:val="20"/>
                <w:szCs w:val="20"/>
              </w:rPr>
              <w:t>51</w:t>
            </w:r>
          </w:p>
        </w:tc>
        <w:tc>
          <w:tcPr>
            <w:tcW w:w="1370" w:type="dxa"/>
          </w:tcPr>
          <w:p w:rsidR="00B5317D" w:rsidRPr="0020276D" w:rsidRDefault="00B5317D" w:rsidP="003310E8">
            <w:pPr>
              <w:ind w:firstLine="0"/>
              <w:jc w:val="center"/>
              <w:rPr>
                <w:i/>
                <w:sz w:val="20"/>
                <w:szCs w:val="20"/>
              </w:rPr>
            </w:pPr>
            <w:r w:rsidRPr="0020276D">
              <w:rPr>
                <w:i/>
                <w:sz w:val="20"/>
                <w:szCs w:val="20"/>
              </w:rPr>
              <w:t>93</w:t>
            </w:r>
          </w:p>
        </w:tc>
        <w:tc>
          <w:tcPr>
            <w:tcW w:w="1370" w:type="dxa"/>
          </w:tcPr>
          <w:p w:rsidR="00B5317D" w:rsidRPr="0020276D" w:rsidRDefault="00B5317D" w:rsidP="003310E8">
            <w:pPr>
              <w:ind w:firstLine="0"/>
              <w:jc w:val="center"/>
              <w:rPr>
                <w:i/>
                <w:sz w:val="20"/>
                <w:szCs w:val="20"/>
              </w:rPr>
            </w:pPr>
            <w:r w:rsidRPr="0020276D">
              <w:rPr>
                <w:i/>
                <w:sz w:val="20"/>
                <w:szCs w:val="20"/>
              </w:rPr>
              <w:t>20</w:t>
            </w:r>
          </w:p>
        </w:tc>
        <w:tc>
          <w:tcPr>
            <w:tcW w:w="1378" w:type="dxa"/>
          </w:tcPr>
          <w:p w:rsidR="00B5317D" w:rsidRPr="0020276D" w:rsidRDefault="00B5317D" w:rsidP="003310E8">
            <w:pPr>
              <w:ind w:firstLine="0"/>
              <w:jc w:val="center"/>
              <w:rPr>
                <w:i/>
                <w:sz w:val="20"/>
                <w:szCs w:val="20"/>
              </w:rPr>
            </w:pPr>
            <w:r w:rsidRPr="0020276D">
              <w:rPr>
                <w:i/>
                <w:sz w:val="20"/>
                <w:szCs w:val="20"/>
              </w:rPr>
              <w:t>42</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III.</w:t>
            </w:r>
          </w:p>
        </w:tc>
        <w:tc>
          <w:tcPr>
            <w:tcW w:w="2722" w:type="dxa"/>
          </w:tcPr>
          <w:p w:rsidR="00B5317D" w:rsidRPr="0020276D" w:rsidRDefault="00B5317D" w:rsidP="003310E8">
            <w:pPr>
              <w:ind w:firstLine="0"/>
              <w:rPr>
                <w:iCs/>
                <w:sz w:val="20"/>
                <w:szCs w:val="20"/>
              </w:rPr>
            </w:pPr>
            <w:r w:rsidRPr="0020276D">
              <w:rPr>
                <w:iCs/>
                <w:sz w:val="20"/>
                <w:szCs w:val="20"/>
              </w:rPr>
              <w:t xml:space="preserve">Население трудоспособного возраста </w:t>
            </w:r>
          </w:p>
        </w:tc>
        <w:tc>
          <w:tcPr>
            <w:tcW w:w="1370" w:type="dxa"/>
          </w:tcPr>
          <w:p w:rsidR="00B5317D" w:rsidRPr="0020276D" w:rsidRDefault="00B5317D" w:rsidP="003310E8">
            <w:pPr>
              <w:ind w:firstLine="0"/>
              <w:jc w:val="center"/>
              <w:rPr>
                <w:b/>
                <w:i/>
                <w:sz w:val="20"/>
                <w:szCs w:val="20"/>
              </w:rPr>
            </w:pPr>
            <w:r w:rsidRPr="0020276D">
              <w:rPr>
                <w:b/>
                <w:i/>
                <w:sz w:val="20"/>
                <w:szCs w:val="20"/>
              </w:rPr>
              <w:t>1927</w:t>
            </w:r>
          </w:p>
        </w:tc>
        <w:tc>
          <w:tcPr>
            <w:tcW w:w="1370" w:type="dxa"/>
          </w:tcPr>
          <w:p w:rsidR="00B5317D" w:rsidRPr="0020276D" w:rsidRDefault="00B5317D" w:rsidP="003310E8">
            <w:pPr>
              <w:ind w:firstLine="0"/>
              <w:jc w:val="center"/>
              <w:rPr>
                <w:b/>
                <w:i/>
                <w:sz w:val="20"/>
                <w:szCs w:val="20"/>
              </w:rPr>
            </w:pPr>
            <w:r w:rsidRPr="0020276D">
              <w:rPr>
                <w:b/>
                <w:i/>
                <w:sz w:val="20"/>
                <w:szCs w:val="20"/>
              </w:rPr>
              <w:t>3529</w:t>
            </w:r>
          </w:p>
        </w:tc>
        <w:tc>
          <w:tcPr>
            <w:tcW w:w="1370" w:type="dxa"/>
          </w:tcPr>
          <w:p w:rsidR="00B5317D" w:rsidRPr="0020276D" w:rsidRDefault="00B5317D" w:rsidP="003310E8">
            <w:pPr>
              <w:ind w:firstLine="0"/>
              <w:jc w:val="center"/>
              <w:rPr>
                <w:b/>
                <w:i/>
                <w:sz w:val="20"/>
                <w:szCs w:val="20"/>
              </w:rPr>
            </w:pPr>
            <w:r w:rsidRPr="0020276D">
              <w:rPr>
                <w:b/>
                <w:i/>
                <w:sz w:val="20"/>
                <w:szCs w:val="20"/>
              </w:rPr>
              <w:t>753</w:t>
            </w:r>
          </w:p>
        </w:tc>
        <w:tc>
          <w:tcPr>
            <w:tcW w:w="1378" w:type="dxa"/>
          </w:tcPr>
          <w:p w:rsidR="00B5317D" w:rsidRPr="0020276D" w:rsidRDefault="00B5317D" w:rsidP="003310E8">
            <w:pPr>
              <w:ind w:firstLine="0"/>
              <w:jc w:val="center"/>
              <w:rPr>
                <w:b/>
                <w:i/>
                <w:sz w:val="20"/>
                <w:szCs w:val="20"/>
              </w:rPr>
            </w:pPr>
            <w:r w:rsidRPr="0020276D">
              <w:rPr>
                <w:b/>
                <w:i/>
                <w:sz w:val="20"/>
                <w:szCs w:val="20"/>
              </w:rPr>
              <w:t>1601</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r w:rsidRPr="0020276D">
              <w:rPr>
                <w:bCs/>
                <w:sz w:val="20"/>
                <w:szCs w:val="20"/>
                <w:lang w:val="en-US"/>
              </w:rPr>
              <w:t>V</w:t>
            </w:r>
            <w:r w:rsidRPr="0020276D">
              <w:rPr>
                <w:bCs/>
                <w:sz w:val="20"/>
                <w:szCs w:val="20"/>
              </w:rPr>
              <w:t>.</w:t>
            </w:r>
          </w:p>
        </w:tc>
        <w:tc>
          <w:tcPr>
            <w:tcW w:w="2722" w:type="dxa"/>
          </w:tcPr>
          <w:p w:rsidR="00B5317D" w:rsidRPr="0020276D" w:rsidRDefault="00B5317D" w:rsidP="003310E8">
            <w:pPr>
              <w:ind w:firstLine="0"/>
              <w:rPr>
                <w:iCs/>
                <w:sz w:val="20"/>
                <w:szCs w:val="20"/>
              </w:rPr>
            </w:pPr>
            <w:r w:rsidRPr="0020276D">
              <w:rPr>
                <w:iCs/>
                <w:sz w:val="20"/>
                <w:szCs w:val="20"/>
              </w:rPr>
              <w:t>Население старше трудоспособного возраста</w:t>
            </w:r>
          </w:p>
        </w:tc>
        <w:tc>
          <w:tcPr>
            <w:tcW w:w="1370" w:type="dxa"/>
          </w:tcPr>
          <w:p w:rsidR="00B5317D" w:rsidRPr="0020276D" w:rsidRDefault="00B5317D" w:rsidP="003310E8">
            <w:pPr>
              <w:ind w:firstLine="0"/>
              <w:jc w:val="center"/>
              <w:rPr>
                <w:b/>
                <w:i/>
                <w:sz w:val="20"/>
                <w:szCs w:val="20"/>
              </w:rPr>
            </w:pPr>
            <w:r w:rsidRPr="0020276D">
              <w:rPr>
                <w:b/>
                <w:i/>
                <w:sz w:val="20"/>
                <w:szCs w:val="20"/>
              </w:rPr>
              <w:t>733</w:t>
            </w:r>
          </w:p>
        </w:tc>
        <w:tc>
          <w:tcPr>
            <w:tcW w:w="1370" w:type="dxa"/>
          </w:tcPr>
          <w:p w:rsidR="00B5317D" w:rsidRPr="0020276D" w:rsidRDefault="00B5317D" w:rsidP="003310E8">
            <w:pPr>
              <w:ind w:firstLine="0"/>
              <w:jc w:val="center"/>
              <w:rPr>
                <w:b/>
                <w:i/>
                <w:sz w:val="20"/>
                <w:szCs w:val="20"/>
              </w:rPr>
            </w:pPr>
            <w:r w:rsidRPr="0020276D">
              <w:rPr>
                <w:b/>
                <w:i/>
                <w:sz w:val="20"/>
                <w:szCs w:val="20"/>
              </w:rPr>
              <w:t>1342</w:t>
            </w:r>
          </w:p>
        </w:tc>
        <w:tc>
          <w:tcPr>
            <w:tcW w:w="1370" w:type="dxa"/>
          </w:tcPr>
          <w:p w:rsidR="00B5317D" w:rsidRPr="0020276D" w:rsidRDefault="00B5317D" w:rsidP="003310E8">
            <w:pPr>
              <w:ind w:firstLine="0"/>
              <w:jc w:val="center"/>
              <w:rPr>
                <w:b/>
                <w:i/>
                <w:sz w:val="20"/>
                <w:szCs w:val="20"/>
              </w:rPr>
            </w:pPr>
            <w:r w:rsidRPr="0020276D">
              <w:rPr>
                <w:b/>
                <w:i/>
                <w:sz w:val="20"/>
                <w:szCs w:val="20"/>
              </w:rPr>
              <w:t>286</w:t>
            </w:r>
          </w:p>
        </w:tc>
        <w:tc>
          <w:tcPr>
            <w:tcW w:w="1378" w:type="dxa"/>
          </w:tcPr>
          <w:p w:rsidR="00B5317D" w:rsidRPr="0020276D" w:rsidRDefault="00B5317D" w:rsidP="003310E8">
            <w:pPr>
              <w:ind w:firstLine="0"/>
              <w:jc w:val="center"/>
              <w:rPr>
                <w:b/>
                <w:i/>
                <w:sz w:val="20"/>
                <w:szCs w:val="20"/>
              </w:rPr>
            </w:pPr>
            <w:r w:rsidRPr="0020276D">
              <w:rPr>
                <w:b/>
                <w:i/>
                <w:sz w:val="20"/>
                <w:szCs w:val="20"/>
              </w:rPr>
              <w:t>609</w:t>
            </w:r>
          </w:p>
        </w:tc>
      </w:tr>
      <w:tr w:rsidR="00B5317D" w:rsidRPr="0020276D" w:rsidTr="006D5C39">
        <w:tc>
          <w:tcPr>
            <w:tcW w:w="9571" w:type="dxa"/>
            <w:gridSpan w:val="6"/>
          </w:tcPr>
          <w:p w:rsidR="00B5317D" w:rsidRPr="0020276D" w:rsidRDefault="00B5317D" w:rsidP="003310E8">
            <w:pPr>
              <w:ind w:firstLine="0"/>
              <w:jc w:val="center"/>
              <w:outlineLvl w:val="0"/>
              <w:rPr>
                <w:sz w:val="20"/>
                <w:szCs w:val="20"/>
              </w:rPr>
            </w:pPr>
            <w:r w:rsidRPr="0020276D">
              <w:rPr>
                <w:b/>
                <w:bCs/>
                <w:i/>
                <w:sz w:val="20"/>
                <w:szCs w:val="20"/>
              </w:rPr>
              <w:t>п. Светлодольск</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p>
        </w:tc>
        <w:tc>
          <w:tcPr>
            <w:tcW w:w="2722" w:type="dxa"/>
          </w:tcPr>
          <w:p w:rsidR="00B5317D" w:rsidRPr="0020276D" w:rsidRDefault="00B5317D" w:rsidP="003310E8">
            <w:pPr>
              <w:ind w:firstLine="0"/>
              <w:rPr>
                <w:b/>
                <w:bCs/>
                <w:sz w:val="20"/>
                <w:szCs w:val="20"/>
              </w:rPr>
            </w:pPr>
            <w:r w:rsidRPr="0020276D">
              <w:rPr>
                <w:b/>
                <w:bCs/>
                <w:sz w:val="20"/>
                <w:szCs w:val="20"/>
              </w:rPr>
              <w:t>Общая численность населения</w:t>
            </w:r>
          </w:p>
        </w:tc>
        <w:tc>
          <w:tcPr>
            <w:tcW w:w="1370" w:type="dxa"/>
          </w:tcPr>
          <w:p w:rsidR="00B5317D" w:rsidRPr="0020276D" w:rsidRDefault="00B5317D" w:rsidP="003310E8">
            <w:pPr>
              <w:ind w:firstLine="0"/>
              <w:jc w:val="center"/>
              <w:rPr>
                <w:b/>
                <w:sz w:val="20"/>
                <w:szCs w:val="20"/>
              </w:rPr>
            </w:pPr>
            <w:r w:rsidRPr="0020276D">
              <w:rPr>
                <w:b/>
                <w:sz w:val="20"/>
                <w:szCs w:val="20"/>
              </w:rPr>
              <w:t>1467</w:t>
            </w:r>
          </w:p>
        </w:tc>
        <w:tc>
          <w:tcPr>
            <w:tcW w:w="1370" w:type="dxa"/>
          </w:tcPr>
          <w:p w:rsidR="00B5317D" w:rsidRPr="0020276D" w:rsidRDefault="00B5317D" w:rsidP="003310E8">
            <w:pPr>
              <w:ind w:firstLine="0"/>
              <w:jc w:val="center"/>
              <w:rPr>
                <w:b/>
                <w:sz w:val="20"/>
                <w:szCs w:val="20"/>
              </w:rPr>
            </w:pPr>
            <w:r w:rsidRPr="0020276D">
              <w:rPr>
                <w:b/>
                <w:sz w:val="20"/>
                <w:szCs w:val="20"/>
              </w:rPr>
              <w:t>2577</w:t>
            </w:r>
          </w:p>
        </w:tc>
        <w:tc>
          <w:tcPr>
            <w:tcW w:w="1370" w:type="dxa"/>
          </w:tcPr>
          <w:p w:rsidR="00B5317D" w:rsidRPr="0020276D" w:rsidRDefault="00B5317D" w:rsidP="003310E8">
            <w:pPr>
              <w:ind w:firstLine="0"/>
              <w:jc w:val="center"/>
              <w:rPr>
                <w:b/>
                <w:sz w:val="20"/>
                <w:szCs w:val="20"/>
              </w:rPr>
            </w:pPr>
            <w:r w:rsidRPr="0020276D">
              <w:rPr>
                <w:b/>
                <w:sz w:val="20"/>
                <w:szCs w:val="20"/>
              </w:rPr>
              <w:t>342</w:t>
            </w:r>
          </w:p>
        </w:tc>
        <w:tc>
          <w:tcPr>
            <w:tcW w:w="1378" w:type="dxa"/>
          </w:tcPr>
          <w:p w:rsidR="00B5317D" w:rsidRPr="0020276D" w:rsidRDefault="00B5317D" w:rsidP="003310E8">
            <w:pPr>
              <w:ind w:firstLine="0"/>
              <w:jc w:val="center"/>
              <w:rPr>
                <w:b/>
                <w:sz w:val="20"/>
                <w:szCs w:val="20"/>
              </w:rPr>
            </w:pPr>
            <w:r w:rsidRPr="0020276D">
              <w:rPr>
                <w:b/>
                <w:sz w:val="20"/>
                <w:szCs w:val="20"/>
              </w:rPr>
              <w:t>1110</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w:t>
            </w:r>
          </w:p>
        </w:tc>
        <w:tc>
          <w:tcPr>
            <w:tcW w:w="2722" w:type="dxa"/>
          </w:tcPr>
          <w:p w:rsidR="00B5317D" w:rsidRPr="0020276D" w:rsidRDefault="00B5317D" w:rsidP="003310E8">
            <w:pPr>
              <w:ind w:firstLine="0"/>
              <w:rPr>
                <w:bCs/>
                <w:sz w:val="20"/>
                <w:szCs w:val="20"/>
              </w:rPr>
            </w:pPr>
            <w:r w:rsidRPr="0020276D">
              <w:rPr>
                <w:bCs/>
                <w:sz w:val="20"/>
                <w:szCs w:val="20"/>
              </w:rPr>
              <w:t>Дети, в т.ч. в возрасте:</w:t>
            </w:r>
          </w:p>
        </w:tc>
        <w:tc>
          <w:tcPr>
            <w:tcW w:w="1370" w:type="dxa"/>
          </w:tcPr>
          <w:p w:rsidR="00B5317D" w:rsidRPr="0020276D" w:rsidRDefault="00B5317D" w:rsidP="003310E8">
            <w:pPr>
              <w:ind w:firstLine="0"/>
              <w:jc w:val="center"/>
              <w:rPr>
                <w:b/>
                <w:i/>
                <w:sz w:val="20"/>
                <w:szCs w:val="20"/>
              </w:rPr>
            </w:pPr>
            <w:r w:rsidRPr="0020276D">
              <w:rPr>
                <w:b/>
                <w:i/>
                <w:sz w:val="20"/>
                <w:szCs w:val="20"/>
              </w:rPr>
              <w:t>272</w:t>
            </w:r>
          </w:p>
        </w:tc>
        <w:tc>
          <w:tcPr>
            <w:tcW w:w="1370" w:type="dxa"/>
          </w:tcPr>
          <w:p w:rsidR="00B5317D" w:rsidRPr="0020276D" w:rsidRDefault="00B5317D" w:rsidP="003310E8">
            <w:pPr>
              <w:ind w:firstLine="0"/>
              <w:jc w:val="center"/>
              <w:rPr>
                <w:b/>
                <w:i/>
                <w:sz w:val="20"/>
                <w:szCs w:val="20"/>
              </w:rPr>
            </w:pPr>
            <w:r w:rsidRPr="0020276D">
              <w:rPr>
                <w:b/>
                <w:i/>
                <w:sz w:val="20"/>
                <w:szCs w:val="20"/>
              </w:rPr>
              <w:t>478</w:t>
            </w:r>
          </w:p>
        </w:tc>
        <w:tc>
          <w:tcPr>
            <w:tcW w:w="1370" w:type="dxa"/>
          </w:tcPr>
          <w:p w:rsidR="00B5317D" w:rsidRPr="0020276D" w:rsidRDefault="00B5317D" w:rsidP="003310E8">
            <w:pPr>
              <w:ind w:firstLine="0"/>
              <w:jc w:val="center"/>
              <w:rPr>
                <w:b/>
                <w:i/>
                <w:sz w:val="20"/>
                <w:szCs w:val="20"/>
              </w:rPr>
            </w:pPr>
            <w:r w:rsidRPr="0020276D">
              <w:rPr>
                <w:b/>
                <w:i/>
                <w:sz w:val="20"/>
                <w:szCs w:val="20"/>
              </w:rPr>
              <w:t>63</w:t>
            </w:r>
          </w:p>
        </w:tc>
        <w:tc>
          <w:tcPr>
            <w:tcW w:w="1378" w:type="dxa"/>
          </w:tcPr>
          <w:p w:rsidR="00B5317D" w:rsidRPr="0020276D" w:rsidRDefault="00B5317D" w:rsidP="003310E8">
            <w:pPr>
              <w:ind w:firstLine="0"/>
              <w:jc w:val="center"/>
              <w:rPr>
                <w:b/>
                <w:i/>
                <w:sz w:val="20"/>
                <w:szCs w:val="20"/>
              </w:rPr>
            </w:pPr>
            <w:r w:rsidRPr="0020276D">
              <w:rPr>
                <w:b/>
                <w:i/>
                <w:sz w:val="20"/>
                <w:szCs w:val="20"/>
              </w:rPr>
              <w:t>206</w:t>
            </w:r>
          </w:p>
        </w:tc>
      </w:tr>
      <w:tr w:rsidR="00B5317D" w:rsidRPr="0020276D" w:rsidTr="006D5C39">
        <w:tc>
          <w:tcPr>
            <w:tcW w:w="1361" w:type="dxa"/>
          </w:tcPr>
          <w:p w:rsidR="00B5317D" w:rsidRPr="0020276D" w:rsidRDefault="00B5317D" w:rsidP="003310E8">
            <w:pPr>
              <w:ind w:firstLine="0"/>
              <w:rPr>
                <w:b/>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до 6 лет</w:t>
            </w:r>
          </w:p>
        </w:tc>
        <w:tc>
          <w:tcPr>
            <w:tcW w:w="1370" w:type="dxa"/>
          </w:tcPr>
          <w:p w:rsidR="00B5317D" w:rsidRPr="0020276D" w:rsidRDefault="00B5317D" w:rsidP="003310E8">
            <w:pPr>
              <w:ind w:firstLine="0"/>
              <w:jc w:val="center"/>
              <w:rPr>
                <w:i/>
                <w:sz w:val="20"/>
                <w:szCs w:val="20"/>
              </w:rPr>
            </w:pPr>
            <w:r w:rsidRPr="0020276D">
              <w:rPr>
                <w:i/>
                <w:sz w:val="20"/>
                <w:szCs w:val="20"/>
              </w:rPr>
              <w:t>136</w:t>
            </w:r>
          </w:p>
        </w:tc>
        <w:tc>
          <w:tcPr>
            <w:tcW w:w="1370" w:type="dxa"/>
          </w:tcPr>
          <w:p w:rsidR="00B5317D" w:rsidRPr="0020276D" w:rsidRDefault="00B5317D" w:rsidP="003310E8">
            <w:pPr>
              <w:ind w:firstLine="0"/>
              <w:jc w:val="center"/>
              <w:rPr>
                <w:i/>
                <w:sz w:val="20"/>
                <w:szCs w:val="20"/>
              </w:rPr>
            </w:pPr>
            <w:r w:rsidRPr="0020276D">
              <w:rPr>
                <w:i/>
                <w:sz w:val="20"/>
                <w:szCs w:val="20"/>
              </w:rPr>
              <w:t>239</w:t>
            </w:r>
          </w:p>
        </w:tc>
        <w:tc>
          <w:tcPr>
            <w:tcW w:w="1370" w:type="dxa"/>
          </w:tcPr>
          <w:p w:rsidR="00B5317D" w:rsidRPr="0020276D" w:rsidRDefault="00B5317D" w:rsidP="003310E8">
            <w:pPr>
              <w:ind w:firstLine="0"/>
              <w:jc w:val="center"/>
              <w:rPr>
                <w:i/>
                <w:sz w:val="20"/>
                <w:szCs w:val="20"/>
              </w:rPr>
            </w:pPr>
            <w:r w:rsidRPr="0020276D">
              <w:rPr>
                <w:i/>
                <w:sz w:val="20"/>
                <w:szCs w:val="20"/>
              </w:rPr>
              <w:t>32</w:t>
            </w:r>
          </w:p>
        </w:tc>
        <w:tc>
          <w:tcPr>
            <w:tcW w:w="1378" w:type="dxa"/>
          </w:tcPr>
          <w:p w:rsidR="00B5317D" w:rsidRPr="0020276D" w:rsidRDefault="00B5317D" w:rsidP="003310E8">
            <w:pPr>
              <w:ind w:firstLine="0"/>
              <w:jc w:val="center"/>
              <w:rPr>
                <w:i/>
                <w:sz w:val="20"/>
                <w:szCs w:val="20"/>
              </w:rPr>
            </w:pPr>
            <w:r w:rsidRPr="0020276D">
              <w:rPr>
                <w:i/>
                <w:sz w:val="20"/>
                <w:szCs w:val="20"/>
              </w:rPr>
              <w:t>103</w:t>
            </w:r>
          </w:p>
        </w:tc>
      </w:tr>
      <w:tr w:rsidR="00B5317D" w:rsidRPr="0020276D" w:rsidTr="006D5C39">
        <w:tc>
          <w:tcPr>
            <w:tcW w:w="1361" w:type="dxa"/>
          </w:tcPr>
          <w:p w:rsidR="00B5317D" w:rsidRPr="0020276D" w:rsidRDefault="00B5317D" w:rsidP="003310E8">
            <w:pPr>
              <w:ind w:firstLine="0"/>
              <w:jc w:val="center"/>
              <w:rPr>
                <w:b/>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от 7 до 15</w:t>
            </w:r>
          </w:p>
        </w:tc>
        <w:tc>
          <w:tcPr>
            <w:tcW w:w="1370" w:type="dxa"/>
          </w:tcPr>
          <w:p w:rsidR="00B5317D" w:rsidRPr="0020276D" w:rsidRDefault="00B5317D" w:rsidP="003310E8">
            <w:pPr>
              <w:ind w:firstLine="0"/>
              <w:jc w:val="center"/>
              <w:rPr>
                <w:i/>
                <w:sz w:val="20"/>
                <w:szCs w:val="20"/>
              </w:rPr>
            </w:pPr>
            <w:r w:rsidRPr="0020276D">
              <w:rPr>
                <w:i/>
                <w:sz w:val="20"/>
                <w:szCs w:val="20"/>
              </w:rPr>
              <w:t>113</w:t>
            </w:r>
          </w:p>
        </w:tc>
        <w:tc>
          <w:tcPr>
            <w:tcW w:w="1370" w:type="dxa"/>
          </w:tcPr>
          <w:p w:rsidR="00B5317D" w:rsidRPr="0020276D" w:rsidRDefault="00B5317D" w:rsidP="003310E8">
            <w:pPr>
              <w:ind w:firstLine="0"/>
              <w:jc w:val="center"/>
              <w:rPr>
                <w:i/>
                <w:sz w:val="20"/>
                <w:szCs w:val="20"/>
              </w:rPr>
            </w:pPr>
            <w:r w:rsidRPr="0020276D">
              <w:rPr>
                <w:i/>
                <w:sz w:val="20"/>
                <w:szCs w:val="20"/>
              </w:rPr>
              <w:t>198</w:t>
            </w:r>
          </w:p>
        </w:tc>
        <w:tc>
          <w:tcPr>
            <w:tcW w:w="1370" w:type="dxa"/>
          </w:tcPr>
          <w:p w:rsidR="00B5317D" w:rsidRPr="0020276D" w:rsidRDefault="00B5317D" w:rsidP="003310E8">
            <w:pPr>
              <w:ind w:firstLine="0"/>
              <w:jc w:val="center"/>
              <w:rPr>
                <w:i/>
                <w:sz w:val="20"/>
                <w:szCs w:val="20"/>
              </w:rPr>
            </w:pPr>
            <w:r w:rsidRPr="0020276D">
              <w:rPr>
                <w:i/>
                <w:sz w:val="20"/>
                <w:szCs w:val="20"/>
              </w:rPr>
              <w:t>26</w:t>
            </w:r>
          </w:p>
        </w:tc>
        <w:tc>
          <w:tcPr>
            <w:tcW w:w="1378" w:type="dxa"/>
          </w:tcPr>
          <w:p w:rsidR="00B5317D" w:rsidRPr="0020276D" w:rsidRDefault="00B5317D" w:rsidP="003310E8">
            <w:pPr>
              <w:ind w:firstLine="0"/>
              <w:jc w:val="center"/>
              <w:rPr>
                <w:i/>
                <w:sz w:val="20"/>
                <w:szCs w:val="20"/>
              </w:rPr>
            </w:pPr>
            <w:r w:rsidRPr="0020276D">
              <w:rPr>
                <w:i/>
                <w:sz w:val="20"/>
                <w:szCs w:val="20"/>
              </w:rPr>
              <w:t>85</w:t>
            </w:r>
          </w:p>
        </w:tc>
      </w:tr>
      <w:tr w:rsidR="00B5317D" w:rsidRPr="0020276D" w:rsidTr="006D5C39">
        <w:tc>
          <w:tcPr>
            <w:tcW w:w="1361" w:type="dxa"/>
          </w:tcPr>
          <w:p w:rsidR="00B5317D" w:rsidRPr="0020276D" w:rsidRDefault="00B5317D" w:rsidP="003310E8">
            <w:pPr>
              <w:ind w:firstLine="0"/>
              <w:jc w:val="center"/>
              <w:rPr>
                <w:b/>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от 16 до 17 лет</w:t>
            </w:r>
          </w:p>
        </w:tc>
        <w:tc>
          <w:tcPr>
            <w:tcW w:w="1370" w:type="dxa"/>
          </w:tcPr>
          <w:p w:rsidR="00B5317D" w:rsidRPr="0020276D" w:rsidRDefault="00B5317D" w:rsidP="003310E8">
            <w:pPr>
              <w:ind w:firstLine="0"/>
              <w:jc w:val="center"/>
              <w:rPr>
                <w:i/>
                <w:sz w:val="20"/>
                <w:szCs w:val="20"/>
              </w:rPr>
            </w:pPr>
            <w:r w:rsidRPr="0020276D">
              <w:rPr>
                <w:i/>
                <w:sz w:val="20"/>
                <w:szCs w:val="20"/>
              </w:rPr>
              <w:t>23</w:t>
            </w:r>
          </w:p>
        </w:tc>
        <w:tc>
          <w:tcPr>
            <w:tcW w:w="1370" w:type="dxa"/>
          </w:tcPr>
          <w:p w:rsidR="00B5317D" w:rsidRPr="0020276D" w:rsidRDefault="00B5317D" w:rsidP="003310E8">
            <w:pPr>
              <w:ind w:firstLine="0"/>
              <w:jc w:val="center"/>
              <w:rPr>
                <w:i/>
                <w:sz w:val="20"/>
                <w:szCs w:val="20"/>
              </w:rPr>
            </w:pPr>
            <w:r w:rsidRPr="0020276D">
              <w:rPr>
                <w:i/>
                <w:sz w:val="20"/>
                <w:szCs w:val="20"/>
              </w:rPr>
              <w:t>41</w:t>
            </w:r>
          </w:p>
        </w:tc>
        <w:tc>
          <w:tcPr>
            <w:tcW w:w="1370" w:type="dxa"/>
          </w:tcPr>
          <w:p w:rsidR="00B5317D" w:rsidRPr="0020276D" w:rsidRDefault="00B5317D" w:rsidP="003310E8">
            <w:pPr>
              <w:ind w:firstLine="0"/>
              <w:jc w:val="center"/>
              <w:rPr>
                <w:i/>
                <w:sz w:val="20"/>
                <w:szCs w:val="20"/>
              </w:rPr>
            </w:pPr>
            <w:r w:rsidRPr="0020276D">
              <w:rPr>
                <w:i/>
                <w:sz w:val="20"/>
                <w:szCs w:val="20"/>
              </w:rPr>
              <w:t>5</w:t>
            </w:r>
          </w:p>
        </w:tc>
        <w:tc>
          <w:tcPr>
            <w:tcW w:w="1378" w:type="dxa"/>
          </w:tcPr>
          <w:p w:rsidR="00B5317D" w:rsidRPr="0020276D" w:rsidRDefault="00B5317D" w:rsidP="003310E8">
            <w:pPr>
              <w:ind w:firstLine="0"/>
              <w:jc w:val="center"/>
              <w:rPr>
                <w:i/>
                <w:sz w:val="20"/>
                <w:szCs w:val="20"/>
              </w:rPr>
            </w:pPr>
            <w:r w:rsidRPr="0020276D">
              <w:rPr>
                <w:i/>
                <w:sz w:val="20"/>
                <w:szCs w:val="20"/>
              </w:rPr>
              <w:t>18</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III.</w:t>
            </w:r>
          </w:p>
        </w:tc>
        <w:tc>
          <w:tcPr>
            <w:tcW w:w="2722" w:type="dxa"/>
          </w:tcPr>
          <w:p w:rsidR="00B5317D" w:rsidRPr="0020276D" w:rsidRDefault="00B5317D" w:rsidP="003310E8">
            <w:pPr>
              <w:ind w:firstLine="0"/>
              <w:rPr>
                <w:iCs/>
                <w:sz w:val="20"/>
                <w:szCs w:val="20"/>
              </w:rPr>
            </w:pPr>
            <w:r w:rsidRPr="0020276D">
              <w:rPr>
                <w:iCs/>
                <w:sz w:val="20"/>
                <w:szCs w:val="20"/>
              </w:rPr>
              <w:t xml:space="preserve">Население трудоспособного возраста </w:t>
            </w:r>
          </w:p>
        </w:tc>
        <w:tc>
          <w:tcPr>
            <w:tcW w:w="1370" w:type="dxa"/>
          </w:tcPr>
          <w:p w:rsidR="00B5317D" w:rsidRPr="0020276D" w:rsidRDefault="00B5317D" w:rsidP="003310E8">
            <w:pPr>
              <w:ind w:firstLine="0"/>
              <w:jc w:val="center"/>
              <w:rPr>
                <w:b/>
                <w:i/>
                <w:sz w:val="20"/>
                <w:szCs w:val="20"/>
              </w:rPr>
            </w:pPr>
            <w:r w:rsidRPr="0020276D">
              <w:rPr>
                <w:b/>
                <w:i/>
                <w:sz w:val="20"/>
                <w:szCs w:val="20"/>
              </w:rPr>
              <w:t>883</w:t>
            </w:r>
          </w:p>
        </w:tc>
        <w:tc>
          <w:tcPr>
            <w:tcW w:w="1370" w:type="dxa"/>
          </w:tcPr>
          <w:p w:rsidR="00B5317D" w:rsidRPr="0020276D" w:rsidRDefault="00B5317D" w:rsidP="003310E8">
            <w:pPr>
              <w:ind w:firstLine="0"/>
              <w:jc w:val="center"/>
              <w:rPr>
                <w:b/>
                <w:i/>
                <w:sz w:val="20"/>
                <w:szCs w:val="20"/>
              </w:rPr>
            </w:pPr>
            <w:r w:rsidRPr="0020276D">
              <w:rPr>
                <w:b/>
                <w:i/>
                <w:sz w:val="20"/>
                <w:szCs w:val="20"/>
              </w:rPr>
              <w:t>1550</w:t>
            </w:r>
          </w:p>
        </w:tc>
        <w:tc>
          <w:tcPr>
            <w:tcW w:w="1370" w:type="dxa"/>
          </w:tcPr>
          <w:p w:rsidR="00B5317D" w:rsidRPr="0020276D" w:rsidRDefault="00B5317D" w:rsidP="003310E8">
            <w:pPr>
              <w:ind w:firstLine="0"/>
              <w:jc w:val="center"/>
              <w:rPr>
                <w:b/>
                <w:i/>
                <w:sz w:val="20"/>
                <w:szCs w:val="20"/>
              </w:rPr>
            </w:pPr>
            <w:r w:rsidRPr="0020276D">
              <w:rPr>
                <w:b/>
                <w:i/>
                <w:sz w:val="20"/>
                <w:szCs w:val="20"/>
              </w:rPr>
              <w:t>206</w:t>
            </w:r>
          </w:p>
        </w:tc>
        <w:tc>
          <w:tcPr>
            <w:tcW w:w="1378" w:type="dxa"/>
          </w:tcPr>
          <w:p w:rsidR="00B5317D" w:rsidRPr="0020276D" w:rsidRDefault="00B5317D" w:rsidP="003310E8">
            <w:pPr>
              <w:ind w:firstLine="0"/>
              <w:jc w:val="center"/>
              <w:rPr>
                <w:b/>
                <w:i/>
                <w:sz w:val="20"/>
                <w:szCs w:val="20"/>
              </w:rPr>
            </w:pPr>
            <w:r w:rsidRPr="0020276D">
              <w:rPr>
                <w:b/>
                <w:i/>
                <w:sz w:val="20"/>
                <w:szCs w:val="20"/>
              </w:rPr>
              <w:t>668</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r w:rsidRPr="0020276D">
              <w:rPr>
                <w:bCs/>
                <w:sz w:val="20"/>
                <w:szCs w:val="20"/>
                <w:lang w:val="en-US"/>
              </w:rPr>
              <w:t>V</w:t>
            </w:r>
            <w:r w:rsidRPr="0020276D">
              <w:rPr>
                <w:bCs/>
                <w:sz w:val="20"/>
                <w:szCs w:val="20"/>
              </w:rPr>
              <w:t>.</w:t>
            </w:r>
          </w:p>
        </w:tc>
        <w:tc>
          <w:tcPr>
            <w:tcW w:w="2722" w:type="dxa"/>
          </w:tcPr>
          <w:p w:rsidR="00B5317D" w:rsidRPr="0020276D" w:rsidRDefault="00B5317D" w:rsidP="003310E8">
            <w:pPr>
              <w:ind w:firstLine="0"/>
              <w:rPr>
                <w:iCs/>
                <w:sz w:val="20"/>
                <w:szCs w:val="20"/>
              </w:rPr>
            </w:pPr>
            <w:r w:rsidRPr="0020276D">
              <w:rPr>
                <w:iCs/>
                <w:sz w:val="20"/>
                <w:szCs w:val="20"/>
              </w:rPr>
              <w:t>Население старше трудоспособного возраста</w:t>
            </w:r>
          </w:p>
        </w:tc>
        <w:tc>
          <w:tcPr>
            <w:tcW w:w="1370" w:type="dxa"/>
          </w:tcPr>
          <w:p w:rsidR="00B5317D" w:rsidRPr="0020276D" w:rsidRDefault="00B5317D" w:rsidP="003310E8">
            <w:pPr>
              <w:ind w:firstLine="0"/>
              <w:jc w:val="center"/>
              <w:rPr>
                <w:b/>
                <w:i/>
                <w:sz w:val="20"/>
                <w:szCs w:val="20"/>
              </w:rPr>
            </w:pPr>
            <w:r w:rsidRPr="0020276D">
              <w:rPr>
                <w:b/>
                <w:i/>
                <w:sz w:val="20"/>
                <w:szCs w:val="20"/>
              </w:rPr>
              <w:t>335</w:t>
            </w:r>
          </w:p>
        </w:tc>
        <w:tc>
          <w:tcPr>
            <w:tcW w:w="1370" w:type="dxa"/>
          </w:tcPr>
          <w:p w:rsidR="00B5317D" w:rsidRPr="0020276D" w:rsidRDefault="00B5317D" w:rsidP="003310E8">
            <w:pPr>
              <w:ind w:firstLine="0"/>
              <w:jc w:val="center"/>
              <w:rPr>
                <w:b/>
                <w:i/>
                <w:sz w:val="20"/>
                <w:szCs w:val="20"/>
              </w:rPr>
            </w:pPr>
            <w:r w:rsidRPr="0020276D">
              <w:rPr>
                <w:b/>
                <w:i/>
                <w:sz w:val="20"/>
                <w:szCs w:val="20"/>
              </w:rPr>
              <w:t>590</w:t>
            </w:r>
          </w:p>
        </w:tc>
        <w:tc>
          <w:tcPr>
            <w:tcW w:w="1370" w:type="dxa"/>
          </w:tcPr>
          <w:p w:rsidR="00B5317D" w:rsidRPr="0020276D" w:rsidRDefault="00B5317D" w:rsidP="003310E8">
            <w:pPr>
              <w:ind w:firstLine="0"/>
              <w:jc w:val="center"/>
              <w:rPr>
                <w:b/>
                <w:i/>
                <w:sz w:val="20"/>
                <w:szCs w:val="20"/>
              </w:rPr>
            </w:pPr>
            <w:r w:rsidRPr="0020276D">
              <w:rPr>
                <w:b/>
                <w:i/>
                <w:sz w:val="20"/>
                <w:szCs w:val="20"/>
              </w:rPr>
              <w:t>78</w:t>
            </w:r>
          </w:p>
        </w:tc>
        <w:tc>
          <w:tcPr>
            <w:tcW w:w="1378" w:type="dxa"/>
          </w:tcPr>
          <w:p w:rsidR="00B5317D" w:rsidRPr="0020276D" w:rsidRDefault="00B5317D" w:rsidP="003310E8">
            <w:pPr>
              <w:ind w:firstLine="0"/>
              <w:jc w:val="center"/>
              <w:rPr>
                <w:b/>
                <w:i/>
                <w:sz w:val="20"/>
                <w:szCs w:val="20"/>
              </w:rPr>
            </w:pPr>
            <w:r w:rsidRPr="0020276D">
              <w:rPr>
                <w:b/>
                <w:i/>
                <w:sz w:val="20"/>
                <w:szCs w:val="20"/>
              </w:rPr>
              <w:t>254</w:t>
            </w:r>
          </w:p>
        </w:tc>
      </w:tr>
      <w:tr w:rsidR="00B5317D" w:rsidRPr="0020276D" w:rsidTr="006D5C39">
        <w:tc>
          <w:tcPr>
            <w:tcW w:w="9571" w:type="dxa"/>
            <w:gridSpan w:val="6"/>
          </w:tcPr>
          <w:p w:rsidR="00B5317D" w:rsidRPr="0020276D" w:rsidRDefault="00B5317D" w:rsidP="003310E8">
            <w:pPr>
              <w:ind w:firstLine="0"/>
              <w:outlineLvl w:val="0"/>
              <w:rPr>
                <w:sz w:val="20"/>
                <w:szCs w:val="20"/>
              </w:rPr>
            </w:pPr>
            <w:r w:rsidRPr="0020276D">
              <w:rPr>
                <w:b/>
                <w:bCs/>
                <w:i/>
                <w:sz w:val="20"/>
                <w:szCs w:val="20"/>
              </w:rPr>
              <w:t>с. Нероновка</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p>
        </w:tc>
        <w:tc>
          <w:tcPr>
            <w:tcW w:w="2722" w:type="dxa"/>
          </w:tcPr>
          <w:p w:rsidR="00B5317D" w:rsidRPr="0020276D" w:rsidRDefault="00B5317D" w:rsidP="003310E8">
            <w:pPr>
              <w:ind w:firstLine="0"/>
              <w:rPr>
                <w:b/>
                <w:bCs/>
                <w:sz w:val="20"/>
                <w:szCs w:val="20"/>
              </w:rPr>
            </w:pPr>
            <w:r w:rsidRPr="0020276D">
              <w:rPr>
                <w:b/>
                <w:bCs/>
                <w:sz w:val="20"/>
                <w:szCs w:val="20"/>
              </w:rPr>
              <w:t>Общая численность населения</w:t>
            </w:r>
          </w:p>
        </w:tc>
        <w:tc>
          <w:tcPr>
            <w:tcW w:w="1370" w:type="dxa"/>
          </w:tcPr>
          <w:p w:rsidR="00B5317D" w:rsidRPr="0020276D" w:rsidRDefault="00B5317D" w:rsidP="003310E8">
            <w:pPr>
              <w:ind w:firstLine="0"/>
              <w:jc w:val="center"/>
              <w:rPr>
                <w:b/>
                <w:sz w:val="20"/>
                <w:szCs w:val="20"/>
              </w:rPr>
            </w:pPr>
            <w:r w:rsidRPr="0020276D">
              <w:rPr>
                <w:b/>
                <w:sz w:val="20"/>
                <w:szCs w:val="20"/>
              </w:rPr>
              <w:t>705</w:t>
            </w:r>
          </w:p>
        </w:tc>
        <w:tc>
          <w:tcPr>
            <w:tcW w:w="1370" w:type="dxa"/>
          </w:tcPr>
          <w:p w:rsidR="00B5317D" w:rsidRPr="0020276D" w:rsidRDefault="00B5317D" w:rsidP="003310E8">
            <w:pPr>
              <w:ind w:firstLine="0"/>
              <w:jc w:val="center"/>
              <w:rPr>
                <w:b/>
                <w:sz w:val="20"/>
                <w:szCs w:val="20"/>
              </w:rPr>
            </w:pPr>
            <w:r w:rsidRPr="0020276D">
              <w:rPr>
                <w:b/>
                <w:sz w:val="20"/>
                <w:szCs w:val="20"/>
              </w:rPr>
              <w:t>1137</w:t>
            </w:r>
          </w:p>
        </w:tc>
        <w:tc>
          <w:tcPr>
            <w:tcW w:w="1370" w:type="dxa"/>
          </w:tcPr>
          <w:p w:rsidR="00B5317D" w:rsidRPr="0020276D" w:rsidRDefault="00B5317D" w:rsidP="003310E8">
            <w:pPr>
              <w:ind w:firstLine="0"/>
              <w:jc w:val="center"/>
              <w:rPr>
                <w:b/>
                <w:sz w:val="20"/>
                <w:szCs w:val="20"/>
              </w:rPr>
            </w:pPr>
            <w:r w:rsidRPr="0020276D">
              <w:rPr>
                <w:b/>
                <w:sz w:val="20"/>
                <w:szCs w:val="20"/>
              </w:rPr>
              <w:t>363</w:t>
            </w:r>
          </w:p>
        </w:tc>
        <w:tc>
          <w:tcPr>
            <w:tcW w:w="1378" w:type="dxa"/>
          </w:tcPr>
          <w:p w:rsidR="00B5317D" w:rsidRPr="0020276D" w:rsidRDefault="00B5317D" w:rsidP="003310E8">
            <w:pPr>
              <w:ind w:firstLine="0"/>
              <w:jc w:val="center"/>
              <w:rPr>
                <w:b/>
                <w:sz w:val="20"/>
                <w:szCs w:val="20"/>
              </w:rPr>
            </w:pPr>
            <w:r w:rsidRPr="0020276D">
              <w:rPr>
                <w:b/>
                <w:sz w:val="20"/>
                <w:szCs w:val="20"/>
              </w:rPr>
              <w:t>432</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w:t>
            </w:r>
          </w:p>
        </w:tc>
        <w:tc>
          <w:tcPr>
            <w:tcW w:w="2722" w:type="dxa"/>
          </w:tcPr>
          <w:p w:rsidR="00B5317D" w:rsidRPr="0020276D" w:rsidRDefault="00B5317D" w:rsidP="003310E8">
            <w:pPr>
              <w:ind w:firstLine="0"/>
              <w:rPr>
                <w:bCs/>
                <w:sz w:val="20"/>
                <w:szCs w:val="20"/>
              </w:rPr>
            </w:pPr>
            <w:r w:rsidRPr="0020276D">
              <w:rPr>
                <w:bCs/>
                <w:sz w:val="20"/>
                <w:szCs w:val="20"/>
              </w:rPr>
              <w:t>Дети, в т.ч. в возрасте:</w:t>
            </w:r>
          </w:p>
        </w:tc>
        <w:tc>
          <w:tcPr>
            <w:tcW w:w="1370" w:type="dxa"/>
          </w:tcPr>
          <w:p w:rsidR="00B5317D" w:rsidRPr="0020276D" w:rsidRDefault="00B5317D" w:rsidP="003310E8">
            <w:pPr>
              <w:ind w:firstLine="0"/>
              <w:jc w:val="center"/>
              <w:rPr>
                <w:b/>
                <w:i/>
                <w:sz w:val="20"/>
                <w:szCs w:val="20"/>
              </w:rPr>
            </w:pPr>
            <w:r w:rsidRPr="0020276D">
              <w:rPr>
                <w:b/>
                <w:i/>
                <w:sz w:val="20"/>
                <w:szCs w:val="20"/>
              </w:rPr>
              <w:t>131</w:t>
            </w:r>
          </w:p>
        </w:tc>
        <w:tc>
          <w:tcPr>
            <w:tcW w:w="1370" w:type="dxa"/>
          </w:tcPr>
          <w:p w:rsidR="00B5317D" w:rsidRPr="0020276D" w:rsidRDefault="00B5317D" w:rsidP="003310E8">
            <w:pPr>
              <w:ind w:firstLine="0"/>
              <w:jc w:val="center"/>
              <w:rPr>
                <w:b/>
                <w:i/>
                <w:sz w:val="20"/>
                <w:szCs w:val="20"/>
              </w:rPr>
            </w:pPr>
            <w:r w:rsidRPr="0020276D">
              <w:rPr>
                <w:b/>
                <w:i/>
                <w:sz w:val="20"/>
                <w:szCs w:val="20"/>
              </w:rPr>
              <w:t>211</w:t>
            </w:r>
          </w:p>
        </w:tc>
        <w:tc>
          <w:tcPr>
            <w:tcW w:w="1370" w:type="dxa"/>
          </w:tcPr>
          <w:p w:rsidR="00B5317D" w:rsidRPr="0020276D" w:rsidRDefault="00B5317D" w:rsidP="003310E8">
            <w:pPr>
              <w:ind w:firstLine="0"/>
              <w:jc w:val="center"/>
              <w:rPr>
                <w:b/>
                <w:i/>
                <w:sz w:val="20"/>
                <w:szCs w:val="20"/>
              </w:rPr>
            </w:pPr>
            <w:r w:rsidRPr="0020276D">
              <w:rPr>
                <w:b/>
                <w:i/>
                <w:sz w:val="20"/>
                <w:szCs w:val="20"/>
              </w:rPr>
              <w:t>67</w:t>
            </w:r>
          </w:p>
        </w:tc>
        <w:tc>
          <w:tcPr>
            <w:tcW w:w="1378" w:type="dxa"/>
          </w:tcPr>
          <w:p w:rsidR="00B5317D" w:rsidRPr="0020276D" w:rsidRDefault="00B5317D" w:rsidP="003310E8">
            <w:pPr>
              <w:ind w:firstLine="0"/>
              <w:jc w:val="center"/>
              <w:rPr>
                <w:b/>
                <w:i/>
                <w:sz w:val="20"/>
                <w:szCs w:val="20"/>
              </w:rPr>
            </w:pPr>
            <w:r w:rsidRPr="0020276D">
              <w:rPr>
                <w:b/>
                <w:i/>
                <w:sz w:val="20"/>
                <w:szCs w:val="20"/>
              </w:rPr>
              <w:t>80</w:t>
            </w:r>
          </w:p>
        </w:tc>
      </w:tr>
      <w:tr w:rsidR="00B5317D" w:rsidRPr="0020276D" w:rsidTr="006D5C39">
        <w:tc>
          <w:tcPr>
            <w:tcW w:w="1361" w:type="dxa"/>
          </w:tcPr>
          <w:p w:rsidR="00B5317D" w:rsidRPr="0020276D" w:rsidRDefault="00B5317D" w:rsidP="003310E8">
            <w:pPr>
              <w:ind w:firstLine="0"/>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до 6 лет</w:t>
            </w:r>
          </w:p>
        </w:tc>
        <w:tc>
          <w:tcPr>
            <w:tcW w:w="1370" w:type="dxa"/>
          </w:tcPr>
          <w:p w:rsidR="00B5317D" w:rsidRPr="0020276D" w:rsidRDefault="00B5317D" w:rsidP="003310E8">
            <w:pPr>
              <w:ind w:firstLine="0"/>
              <w:jc w:val="center"/>
              <w:rPr>
                <w:i/>
                <w:sz w:val="20"/>
                <w:szCs w:val="20"/>
              </w:rPr>
            </w:pPr>
            <w:r w:rsidRPr="0020276D">
              <w:rPr>
                <w:i/>
                <w:sz w:val="20"/>
                <w:szCs w:val="20"/>
              </w:rPr>
              <w:t>85</w:t>
            </w:r>
          </w:p>
        </w:tc>
        <w:tc>
          <w:tcPr>
            <w:tcW w:w="1370" w:type="dxa"/>
          </w:tcPr>
          <w:p w:rsidR="00B5317D" w:rsidRPr="0020276D" w:rsidRDefault="00B5317D" w:rsidP="003310E8">
            <w:pPr>
              <w:ind w:firstLine="0"/>
              <w:jc w:val="center"/>
              <w:rPr>
                <w:i/>
                <w:sz w:val="20"/>
                <w:szCs w:val="20"/>
              </w:rPr>
            </w:pPr>
            <w:r w:rsidRPr="0020276D">
              <w:rPr>
                <w:i/>
                <w:sz w:val="20"/>
                <w:szCs w:val="20"/>
              </w:rPr>
              <w:t>105</w:t>
            </w:r>
          </w:p>
        </w:tc>
        <w:tc>
          <w:tcPr>
            <w:tcW w:w="1370" w:type="dxa"/>
          </w:tcPr>
          <w:p w:rsidR="00B5317D" w:rsidRPr="0020276D" w:rsidRDefault="00B5317D" w:rsidP="003310E8">
            <w:pPr>
              <w:ind w:firstLine="0"/>
              <w:jc w:val="center"/>
              <w:rPr>
                <w:i/>
                <w:sz w:val="20"/>
                <w:szCs w:val="20"/>
              </w:rPr>
            </w:pPr>
            <w:r w:rsidRPr="0020276D">
              <w:rPr>
                <w:i/>
                <w:sz w:val="20"/>
                <w:szCs w:val="20"/>
              </w:rPr>
              <w:t>34</w:t>
            </w:r>
          </w:p>
        </w:tc>
        <w:tc>
          <w:tcPr>
            <w:tcW w:w="1378" w:type="dxa"/>
          </w:tcPr>
          <w:p w:rsidR="00B5317D" w:rsidRPr="0020276D" w:rsidRDefault="00B5317D" w:rsidP="003310E8">
            <w:pPr>
              <w:ind w:firstLine="0"/>
              <w:jc w:val="center"/>
              <w:rPr>
                <w:i/>
                <w:sz w:val="20"/>
                <w:szCs w:val="20"/>
              </w:rPr>
            </w:pPr>
            <w:r w:rsidRPr="0020276D">
              <w:rPr>
                <w:i/>
                <w:sz w:val="20"/>
                <w:szCs w:val="20"/>
              </w:rPr>
              <w:t>40</w:t>
            </w:r>
          </w:p>
        </w:tc>
      </w:tr>
      <w:tr w:rsidR="00B5317D" w:rsidRPr="0020276D" w:rsidTr="006D5C39">
        <w:tc>
          <w:tcPr>
            <w:tcW w:w="1361" w:type="dxa"/>
          </w:tcPr>
          <w:p w:rsidR="00B5317D" w:rsidRPr="0020276D" w:rsidRDefault="00B5317D" w:rsidP="003310E8">
            <w:pPr>
              <w:ind w:firstLine="0"/>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от 7 до 15</w:t>
            </w:r>
          </w:p>
        </w:tc>
        <w:tc>
          <w:tcPr>
            <w:tcW w:w="1370" w:type="dxa"/>
          </w:tcPr>
          <w:p w:rsidR="00B5317D" w:rsidRPr="0020276D" w:rsidRDefault="00B5317D" w:rsidP="003310E8">
            <w:pPr>
              <w:ind w:firstLine="0"/>
              <w:jc w:val="center"/>
              <w:rPr>
                <w:i/>
                <w:sz w:val="20"/>
                <w:szCs w:val="20"/>
              </w:rPr>
            </w:pPr>
            <w:r w:rsidRPr="0020276D">
              <w:rPr>
                <w:i/>
                <w:sz w:val="20"/>
                <w:szCs w:val="20"/>
              </w:rPr>
              <w:t>55</w:t>
            </w:r>
          </w:p>
        </w:tc>
        <w:tc>
          <w:tcPr>
            <w:tcW w:w="1370" w:type="dxa"/>
          </w:tcPr>
          <w:p w:rsidR="00B5317D" w:rsidRPr="0020276D" w:rsidRDefault="00B5317D" w:rsidP="003310E8">
            <w:pPr>
              <w:ind w:firstLine="0"/>
              <w:jc w:val="center"/>
              <w:rPr>
                <w:i/>
                <w:sz w:val="20"/>
                <w:szCs w:val="20"/>
              </w:rPr>
            </w:pPr>
            <w:r w:rsidRPr="0020276D">
              <w:rPr>
                <w:i/>
                <w:sz w:val="20"/>
                <w:szCs w:val="20"/>
              </w:rPr>
              <w:t>88</w:t>
            </w:r>
          </w:p>
        </w:tc>
        <w:tc>
          <w:tcPr>
            <w:tcW w:w="1370" w:type="dxa"/>
          </w:tcPr>
          <w:p w:rsidR="00B5317D" w:rsidRPr="0020276D" w:rsidRDefault="00B5317D" w:rsidP="003310E8">
            <w:pPr>
              <w:ind w:firstLine="0"/>
              <w:jc w:val="center"/>
              <w:rPr>
                <w:i/>
                <w:sz w:val="20"/>
                <w:szCs w:val="20"/>
              </w:rPr>
            </w:pPr>
            <w:r w:rsidRPr="0020276D">
              <w:rPr>
                <w:i/>
                <w:sz w:val="20"/>
                <w:szCs w:val="20"/>
              </w:rPr>
              <w:t>28</w:t>
            </w:r>
          </w:p>
        </w:tc>
        <w:tc>
          <w:tcPr>
            <w:tcW w:w="1378" w:type="dxa"/>
          </w:tcPr>
          <w:p w:rsidR="00B5317D" w:rsidRPr="0020276D" w:rsidRDefault="00B5317D" w:rsidP="003310E8">
            <w:pPr>
              <w:ind w:firstLine="0"/>
              <w:jc w:val="center"/>
              <w:rPr>
                <w:i/>
                <w:sz w:val="20"/>
                <w:szCs w:val="20"/>
              </w:rPr>
            </w:pPr>
            <w:r w:rsidRPr="0020276D">
              <w:rPr>
                <w:i/>
                <w:sz w:val="20"/>
                <w:szCs w:val="20"/>
              </w:rPr>
              <w:t>33</w:t>
            </w:r>
          </w:p>
        </w:tc>
      </w:tr>
      <w:tr w:rsidR="00B5317D" w:rsidRPr="0020276D" w:rsidTr="006D5C39">
        <w:tc>
          <w:tcPr>
            <w:tcW w:w="1361" w:type="dxa"/>
          </w:tcPr>
          <w:p w:rsidR="00B5317D" w:rsidRPr="0020276D" w:rsidRDefault="00B5317D" w:rsidP="003310E8">
            <w:pPr>
              <w:ind w:firstLine="0"/>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от 16 до 17 лет</w:t>
            </w:r>
          </w:p>
        </w:tc>
        <w:tc>
          <w:tcPr>
            <w:tcW w:w="1370" w:type="dxa"/>
          </w:tcPr>
          <w:p w:rsidR="00B5317D" w:rsidRPr="0020276D" w:rsidRDefault="00B5317D" w:rsidP="003310E8">
            <w:pPr>
              <w:ind w:firstLine="0"/>
              <w:jc w:val="center"/>
              <w:rPr>
                <w:i/>
                <w:sz w:val="20"/>
                <w:szCs w:val="20"/>
              </w:rPr>
            </w:pPr>
            <w:r w:rsidRPr="0020276D">
              <w:rPr>
                <w:i/>
                <w:sz w:val="20"/>
                <w:szCs w:val="20"/>
              </w:rPr>
              <w:t>11</w:t>
            </w:r>
          </w:p>
        </w:tc>
        <w:tc>
          <w:tcPr>
            <w:tcW w:w="1370" w:type="dxa"/>
          </w:tcPr>
          <w:p w:rsidR="00B5317D" w:rsidRPr="0020276D" w:rsidRDefault="00B5317D" w:rsidP="003310E8">
            <w:pPr>
              <w:ind w:firstLine="0"/>
              <w:jc w:val="center"/>
              <w:rPr>
                <w:i/>
                <w:sz w:val="20"/>
                <w:szCs w:val="20"/>
              </w:rPr>
            </w:pPr>
            <w:r w:rsidRPr="0020276D">
              <w:rPr>
                <w:i/>
                <w:sz w:val="20"/>
                <w:szCs w:val="20"/>
              </w:rPr>
              <w:t>18</w:t>
            </w:r>
          </w:p>
        </w:tc>
        <w:tc>
          <w:tcPr>
            <w:tcW w:w="1370" w:type="dxa"/>
          </w:tcPr>
          <w:p w:rsidR="00B5317D" w:rsidRPr="0020276D" w:rsidRDefault="00B5317D" w:rsidP="003310E8">
            <w:pPr>
              <w:ind w:firstLine="0"/>
              <w:jc w:val="center"/>
              <w:rPr>
                <w:i/>
                <w:sz w:val="20"/>
                <w:szCs w:val="20"/>
              </w:rPr>
            </w:pPr>
            <w:r w:rsidRPr="0020276D">
              <w:rPr>
                <w:i/>
                <w:sz w:val="20"/>
                <w:szCs w:val="20"/>
              </w:rPr>
              <w:t>5</w:t>
            </w:r>
          </w:p>
        </w:tc>
        <w:tc>
          <w:tcPr>
            <w:tcW w:w="1378" w:type="dxa"/>
          </w:tcPr>
          <w:p w:rsidR="00B5317D" w:rsidRPr="0020276D" w:rsidRDefault="00B5317D" w:rsidP="003310E8">
            <w:pPr>
              <w:ind w:firstLine="0"/>
              <w:jc w:val="center"/>
              <w:rPr>
                <w:i/>
                <w:sz w:val="20"/>
                <w:szCs w:val="20"/>
              </w:rPr>
            </w:pPr>
            <w:r w:rsidRPr="0020276D">
              <w:rPr>
                <w:i/>
                <w:sz w:val="20"/>
                <w:szCs w:val="20"/>
              </w:rPr>
              <w:t>7</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III.</w:t>
            </w:r>
          </w:p>
        </w:tc>
        <w:tc>
          <w:tcPr>
            <w:tcW w:w="2722" w:type="dxa"/>
          </w:tcPr>
          <w:p w:rsidR="00B5317D" w:rsidRPr="0020276D" w:rsidRDefault="00B5317D" w:rsidP="003310E8">
            <w:pPr>
              <w:ind w:firstLine="0"/>
              <w:rPr>
                <w:iCs/>
                <w:sz w:val="20"/>
                <w:szCs w:val="20"/>
              </w:rPr>
            </w:pPr>
            <w:r w:rsidRPr="0020276D">
              <w:rPr>
                <w:iCs/>
                <w:sz w:val="20"/>
                <w:szCs w:val="20"/>
              </w:rPr>
              <w:t xml:space="preserve">Население трудоспособного  возраста </w:t>
            </w:r>
          </w:p>
        </w:tc>
        <w:tc>
          <w:tcPr>
            <w:tcW w:w="1370" w:type="dxa"/>
          </w:tcPr>
          <w:p w:rsidR="00B5317D" w:rsidRPr="0020276D" w:rsidRDefault="00B5317D" w:rsidP="003310E8">
            <w:pPr>
              <w:ind w:firstLine="0"/>
              <w:jc w:val="center"/>
              <w:rPr>
                <w:b/>
                <w:i/>
                <w:sz w:val="20"/>
                <w:szCs w:val="20"/>
              </w:rPr>
            </w:pPr>
            <w:r w:rsidRPr="0020276D">
              <w:rPr>
                <w:b/>
                <w:i/>
                <w:sz w:val="20"/>
                <w:szCs w:val="20"/>
              </w:rPr>
              <w:t>424</w:t>
            </w:r>
          </w:p>
        </w:tc>
        <w:tc>
          <w:tcPr>
            <w:tcW w:w="1370" w:type="dxa"/>
          </w:tcPr>
          <w:p w:rsidR="00B5317D" w:rsidRPr="0020276D" w:rsidRDefault="00B5317D" w:rsidP="003310E8">
            <w:pPr>
              <w:ind w:firstLine="0"/>
              <w:jc w:val="center"/>
              <w:rPr>
                <w:b/>
                <w:i/>
                <w:sz w:val="20"/>
                <w:szCs w:val="20"/>
              </w:rPr>
            </w:pPr>
            <w:r w:rsidRPr="0020276D">
              <w:rPr>
                <w:b/>
                <w:i/>
                <w:sz w:val="20"/>
                <w:szCs w:val="20"/>
              </w:rPr>
              <w:t>684</w:t>
            </w:r>
          </w:p>
        </w:tc>
        <w:tc>
          <w:tcPr>
            <w:tcW w:w="1370" w:type="dxa"/>
          </w:tcPr>
          <w:p w:rsidR="00B5317D" w:rsidRPr="0020276D" w:rsidRDefault="00B5317D" w:rsidP="003310E8">
            <w:pPr>
              <w:ind w:firstLine="0"/>
              <w:jc w:val="center"/>
              <w:rPr>
                <w:b/>
                <w:i/>
                <w:sz w:val="20"/>
                <w:szCs w:val="20"/>
              </w:rPr>
            </w:pPr>
            <w:r w:rsidRPr="0020276D">
              <w:rPr>
                <w:b/>
                <w:i/>
                <w:sz w:val="20"/>
                <w:szCs w:val="20"/>
              </w:rPr>
              <w:t>218</w:t>
            </w:r>
          </w:p>
        </w:tc>
        <w:tc>
          <w:tcPr>
            <w:tcW w:w="1378" w:type="dxa"/>
          </w:tcPr>
          <w:p w:rsidR="00B5317D" w:rsidRPr="0020276D" w:rsidRDefault="00B5317D" w:rsidP="003310E8">
            <w:pPr>
              <w:ind w:firstLine="0"/>
              <w:jc w:val="center"/>
              <w:rPr>
                <w:b/>
                <w:i/>
                <w:sz w:val="20"/>
                <w:szCs w:val="20"/>
              </w:rPr>
            </w:pPr>
            <w:r w:rsidRPr="0020276D">
              <w:rPr>
                <w:b/>
                <w:i/>
                <w:sz w:val="20"/>
                <w:szCs w:val="20"/>
              </w:rPr>
              <w:t>260</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r w:rsidRPr="0020276D">
              <w:rPr>
                <w:bCs/>
                <w:sz w:val="20"/>
                <w:szCs w:val="20"/>
                <w:lang w:val="en-US"/>
              </w:rPr>
              <w:t>V</w:t>
            </w:r>
            <w:r w:rsidRPr="0020276D">
              <w:rPr>
                <w:bCs/>
                <w:sz w:val="20"/>
                <w:szCs w:val="20"/>
              </w:rPr>
              <w:t>.</w:t>
            </w:r>
          </w:p>
        </w:tc>
        <w:tc>
          <w:tcPr>
            <w:tcW w:w="2722" w:type="dxa"/>
          </w:tcPr>
          <w:p w:rsidR="00B5317D" w:rsidRPr="0020276D" w:rsidRDefault="00B5317D" w:rsidP="003310E8">
            <w:pPr>
              <w:ind w:firstLine="0"/>
              <w:rPr>
                <w:iCs/>
                <w:sz w:val="20"/>
                <w:szCs w:val="20"/>
              </w:rPr>
            </w:pPr>
            <w:r w:rsidRPr="0020276D">
              <w:rPr>
                <w:iCs/>
                <w:sz w:val="20"/>
                <w:szCs w:val="20"/>
              </w:rPr>
              <w:t>Население старше трудоспособного возраста</w:t>
            </w:r>
          </w:p>
        </w:tc>
        <w:tc>
          <w:tcPr>
            <w:tcW w:w="1370" w:type="dxa"/>
          </w:tcPr>
          <w:p w:rsidR="00B5317D" w:rsidRPr="0020276D" w:rsidRDefault="00B5317D" w:rsidP="003310E8">
            <w:pPr>
              <w:ind w:firstLine="0"/>
              <w:jc w:val="center"/>
              <w:rPr>
                <w:b/>
                <w:bCs/>
                <w:i/>
                <w:sz w:val="20"/>
                <w:szCs w:val="20"/>
              </w:rPr>
            </w:pPr>
            <w:r w:rsidRPr="0020276D">
              <w:rPr>
                <w:b/>
                <w:bCs/>
                <w:i/>
                <w:sz w:val="20"/>
                <w:szCs w:val="20"/>
              </w:rPr>
              <w:t>161</w:t>
            </w:r>
          </w:p>
        </w:tc>
        <w:tc>
          <w:tcPr>
            <w:tcW w:w="1370" w:type="dxa"/>
          </w:tcPr>
          <w:p w:rsidR="00B5317D" w:rsidRPr="0020276D" w:rsidRDefault="00B5317D" w:rsidP="003310E8">
            <w:pPr>
              <w:ind w:firstLine="0"/>
              <w:jc w:val="center"/>
              <w:rPr>
                <w:b/>
                <w:bCs/>
                <w:i/>
                <w:sz w:val="20"/>
                <w:szCs w:val="20"/>
              </w:rPr>
            </w:pPr>
            <w:r w:rsidRPr="0020276D">
              <w:rPr>
                <w:b/>
                <w:bCs/>
                <w:i/>
                <w:sz w:val="20"/>
                <w:szCs w:val="20"/>
              </w:rPr>
              <w:t>260</w:t>
            </w:r>
          </w:p>
        </w:tc>
        <w:tc>
          <w:tcPr>
            <w:tcW w:w="1370" w:type="dxa"/>
          </w:tcPr>
          <w:p w:rsidR="00B5317D" w:rsidRPr="0020276D" w:rsidRDefault="00B5317D" w:rsidP="003310E8">
            <w:pPr>
              <w:ind w:firstLine="0"/>
              <w:jc w:val="center"/>
              <w:rPr>
                <w:b/>
                <w:bCs/>
                <w:i/>
                <w:sz w:val="20"/>
                <w:szCs w:val="20"/>
              </w:rPr>
            </w:pPr>
            <w:r w:rsidRPr="0020276D">
              <w:rPr>
                <w:b/>
                <w:bCs/>
                <w:i/>
                <w:sz w:val="20"/>
                <w:szCs w:val="20"/>
              </w:rPr>
              <w:t>83</w:t>
            </w:r>
          </w:p>
        </w:tc>
        <w:tc>
          <w:tcPr>
            <w:tcW w:w="1378" w:type="dxa"/>
          </w:tcPr>
          <w:p w:rsidR="00B5317D" w:rsidRPr="0020276D" w:rsidRDefault="00B5317D" w:rsidP="003310E8">
            <w:pPr>
              <w:ind w:firstLine="0"/>
              <w:jc w:val="center"/>
              <w:rPr>
                <w:b/>
                <w:bCs/>
                <w:i/>
                <w:sz w:val="20"/>
                <w:szCs w:val="20"/>
              </w:rPr>
            </w:pPr>
            <w:r w:rsidRPr="0020276D">
              <w:rPr>
                <w:b/>
                <w:bCs/>
                <w:i/>
                <w:sz w:val="20"/>
                <w:szCs w:val="20"/>
              </w:rPr>
              <w:t>99</w:t>
            </w:r>
          </w:p>
        </w:tc>
      </w:tr>
      <w:tr w:rsidR="00B5317D" w:rsidRPr="0020276D" w:rsidTr="006D5C39">
        <w:tc>
          <w:tcPr>
            <w:tcW w:w="9571" w:type="dxa"/>
            <w:gridSpan w:val="6"/>
          </w:tcPr>
          <w:p w:rsidR="00B5317D" w:rsidRPr="0020276D" w:rsidRDefault="00B5317D" w:rsidP="003310E8">
            <w:pPr>
              <w:ind w:firstLine="0"/>
              <w:jc w:val="center"/>
              <w:outlineLvl w:val="0"/>
              <w:rPr>
                <w:sz w:val="20"/>
                <w:szCs w:val="20"/>
              </w:rPr>
            </w:pPr>
            <w:r w:rsidRPr="0020276D">
              <w:rPr>
                <w:b/>
                <w:bCs/>
                <w:i/>
                <w:sz w:val="20"/>
                <w:szCs w:val="20"/>
              </w:rPr>
              <w:t>с. Нижняя Орлянка</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p>
        </w:tc>
        <w:tc>
          <w:tcPr>
            <w:tcW w:w="2722" w:type="dxa"/>
          </w:tcPr>
          <w:p w:rsidR="00B5317D" w:rsidRPr="0020276D" w:rsidRDefault="00B5317D" w:rsidP="003310E8">
            <w:pPr>
              <w:ind w:firstLine="0"/>
              <w:rPr>
                <w:b/>
                <w:bCs/>
                <w:sz w:val="20"/>
                <w:szCs w:val="20"/>
              </w:rPr>
            </w:pPr>
            <w:r w:rsidRPr="0020276D">
              <w:rPr>
                <w:b/>
                <w:bCs/>
                <w:sz w:val="20"/>
                <w:szCs w:val="20"/>
              </w:rPr>
              <w:t>Общая численность населения</w:t>
            </w:r>
          </w:p>
        </w:tc>
        <w:tc>
          <w:tcPr>
            <w:tcW w:w="1370" w:type="dxa"/>
          </w:tcPr>
          <w:p w:rsidR="00B5317D" w:rsidRPr="0020276D" w:rsidRDefault="00B5317D" w:rsidP="003310E8">
            <w:pPr>
              <w:ind w:firstLine="0"/>
              <w:jc w:val="center"/>
              <w:rPr>
                <w:b/>
                <w:sz w:val="20"/>
                <w:szCs w:val="20"/>
              </w:rPr>
            </w:pPr>
            <w:r w:rsidRPr="0020276D">
              <w:rPr>
                <w:b/>
                <w:sz w:val="20"/>
                <w:szCs w:val="20"/>
              </w:rPr>
              <w:t>126</w:t>
            </w:r>
          </w:p>
        </w:tc>
        <w:tc>
          <w:tcPr>
            <w:tcW w:w="1370" w:type="dxa"/>
          </w:tcPr>
          <w:p w:rsidR="00B5317D" w:rsidRPr="0020276D" w:rsidRDefault="00B5317D" w:rsidP="003310E8">
            <w:pPr>
              <w:ind w:firstLine="0"/>
              <w:jc w:val="center"/>
              <w:rPr>
                <w:b/>
                <w:sz w:val="20"/>
                <w:szCs w:val="20"/>
              </w:rPr>
            </w:pPr>
            <w:r w:rsidRPr="0020276D">
              <w:rPr>
                <w:b/>
                <w:sz w:val="20"/>
                <w:szCs w:val="20"/>
              </w:rPr>
              <w:t>483</w:t>
            </w:r>
          </w:p>
        </w:tc>
        <w:tc>
          <w:tcPr>
            <w:tcW w:w="1370" w:type="dxa"/>
          </w:tcPr>
          <w:p w:rsidR="00B5317D" w:rsidRPr="0020276D" w:rsidRDefault="00B5317D" w:rsidP="003310E8">
            <w:pPr>
              <w:ind w:firstLine="0"/>
              <w:jc w:val="center"/>
              <w:rPr>
                <w:b/>
                <w:sz w:val="20"/>
                <w:szCs w:val="20"/>
              </w:rPr>
            </w:pPr>
            <w:r w:rsidRPr="0020276D">
              <w:rPr>
                <w:b/>
                <w:sz w:val="20"/>
                <w:szCs w:val="20"/>
              </w:rPr>
              <w:t>117</w:t>
            </w:r>
          </w:p>
        </w:tc>
        <w:tc>
          <w:tcPr>
            <w:tcW w:w="1378" w:type="dxa"/>
          </w:tcPr>
          <w:p w:rsidR="00B5317D" w:rsidRPr="0020276D" w:rsidRDefault="00B5317D" w:rsidP="003310E8">
            <w:pPr>
              <w:ind w:firstLine="0"/>
              <w:jc w:val="center"/>
              <w:rPr>
                <w:b/>
                <w:sz w:val="20"/>
                <w:szCs w:val="20"/>
              </w:rPr>
            </w:pPr>
            <w:r w:rsidRPr="0020276D">
              <w:rPr>
                <w:b/>
                <w:sz w:val="20"/>
                <w:szCs w:val="20"/>
              </w:rPr>
              <w:t>357</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w:t>
            </w:r>
          </w:p>
        </w:tc>
        <w:tc>
          <w:tcPr>
            <w:tcW w:w="2722" w:type="dxa"/>
          </w:tcPr>
          <w:p w:rsidR="00B5317D" w:rsidRPr="0020276D" w:rsidRDefault="00B5317D" w:rsidP="003310E8">
            <w:pPr>
              <w:ind w:firstLine="0"/>
              <w:rPr>
                <w:bCs/>
                <w:sz w:val="20"/>
                <w:szCs w:val="20"/>
              </w:rPr>
            </w:pPr>
            <w:r w:rsidRPr="0020276D">
              <w:rPr>
                <w:bCs/>
                <w:sz w:val="20"/>
                <w:szCs w:val="20"/>
              </w:rPr>
              <w:t>Дети, в т.ч. в возрасте:</w:t>
            </w:r>
          </w:p>
        </w:tc>
        <w:tc>
          <w:tcPr>
            <w:tcW w:w="1370" w:type="dxa"/>
          </w:tcPr>
          <w:p w:rsidR="00B5317D" w:rsidRPr="0020276D" w:rsidRDefault="00B5317D" w:rsidP="003310E8">
            <w:pPr>
              <w:ind w:firstLine="0"/>
              <w:jc w:val="center"/>
              <w:rPr>
                <w:b/>
                <w:i/>
                <w:sz w:val="20"/>
                <w:szCs w:val="20"/>
              </w:rPr>
            </w:pPr>
            <w:r w:rsidRPr="0020276D">
              <w:rPr>
                <w:b/>
                <w:i/>
                <w:sz w:val="20"/>
                <w:szCs w:val="20"/>
              </w:rPr>
              <w:t>23</w:t>
            </w:r>
          </w:p>
        </w:tc>
        <w:tc>
          <w:tcPr>
            <w:tcW w:w="1370" w:type="dxa"/>
          </w:tcPr>
          <w:p w:rsidR="00B5317D" w:rsidRPr="0020276D" w:rsidRDefault="00B5317D" w:rsidP="003310E8">
            <w:pPr>
              <w:ind w:firstLine="0"/>
              <w:jc w:val="center"/>
              <w:rPr>
                <w:b/>
                <w:i/>
                <w:sz w:val="20"/>
                <w:szCs w:val="20"/>
              </w:rPr>
            </w:pPr>
            <w:r w:rsidRPr="0020276D">
              <w:rPr>
                <w:b/>
                <w:i/>
                <w:sz w:val="20"/>
                <w:szCs w:val="20"/>
              </w:rPr>
              <w:t>90</w:t>
            </w:r>
          </w:p>
        </w:tc>
        <w:tc>
          <w:tcPr>
            <w:tcW w:w="1370" w:type="dxa"/>
          </w:tcPr>
          <w:p w:rsidR="00B5317D" w:rsidRPr="0020276D" w:rsidRDefault="00B5317D" w:rsidP="003310E8">
            <w:pPr>
              <w:ind w:firstLine="0"/>
              <w:jc w:val="center"/>
              <w:rPr>
                <w:b/>
                <w:i/>
                <w:sz w:val="20"/>
                <w:szCs w:val="20"/>
              </w:rPr>
            </w:pPr>
            <w:r w:rsidRPr="0020276D">
              <w:rPr>
                <w:b/>
                <w:i/>
                <w:sz w:val="20"/>
                <w:szCs w:val="20"/>
              </w:rPr>
              <w:t>22</w:t>
            </w:r>
          </w:p>
        </w:tc>
        <w:tc>
          <w:tcPr>
            <w:tcW w:w="1378" w:type="dxa"/>
          </w:tcPr>
          <w:p w:rsidR="00B5317D" w:rsidRPr="0020276D" w:rsidRDefault="00B5317D" w:rsidP="003310E8">
            <w:pPr>
              <w:ind w:firstLine="0"/>
              <w:jc w:val="center"/>
              <w:rPr>
                <w:b/>
                <w:i/>
                <w:sz w:val="20"/>
                <w:szCs w:val="20"/>
              </w:rPr>
            </w:pPr>
            <w:r w:rsidRPr="0020276D">
              <w:rPr>
                <w:b/>
                <w:i/>
                <w:sz w:val="20"/>
                <w:szCs w:val="20"/>
              </w:rPr>
              <w:t>66</w:t>
            </w:r>
          </w:p>
        </w:tc>
      </w:tr>
      <w:tr w:rsidR="00B5317D" w:rsidRPr="0020276D" w:rsidTr="006D5C39">
        <w:tc>
          <w:tcPr>
            <w:tcW w:w="1361" w:type="dxa"/>
          </w:tcPr>
          <w:p w:rsidR="00B5317D" w:rsidRPr="0020276D" w:rsidRDefault="00B5317D" w:rsidP="003310E8">
            <w:pPr>
              <w:ind w:firstLine="0"/>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до 6 лет</w:t>
            </w:r>
          </w:p>
        </w:tc>
        <w:tc>
          <w:tcPr>
            <w:tcW w:w="1370" w:type="dxa"/>
          </w:tcPr>
          <w:p w:rsidR="00B5317D" w:rsidRPr="0020276D" w:rsidRDefault="00B5317D" w:rsidP="003310E8">
            <w:pPr>
              <w:ind w:firstLine="0"/>
              <w:jc w:val="center"/>
              <w:rPr>
                <w:i/>
                <w:sz w:val="20"/>
                <w:szCs w:val="20"/>
              </w:rPr>
            </w:pPr>
            <w:r w:rsidRPr="0020276D">
              <w:rPr>
                <w:i/>
                <w:sz w:val="20"/>
                <w:szCs w:val="20"/>
              </w:rPr>
              <w:t>12</w:t>
            </w:r>
          </w:p>
        </w:tc>
        <w:tc>
          <w:tcPr>
            <w:tcW w:w="1370" w:type="dxa"/>
          </w:tcPr>
          <w:p w:rsidR="00B5317D" w:rsidRPr="0020276D" w:rsidRDefault="00B5317D" w:rsidP="003310E8">
            <w:pPr>
              <w:ind w:firstLine="0"/>
              <w:jc w:val="center"/>
              <w:rPr>
                <w:i/>
                <w:sz w:val="20"/>
                <w:szCs w:val="20"/>
              </w:rPr>
            </w:pPr>
            <w:r w:rsidRPr="0020276D">
              <w:rPr>
                <w:i/>
                <w:sz w:val="20"/>
                <w:szCs w:val="20"/>
              </w:rPr>
              <w:t>45</w:t>
            </w:r>
          </w:p>
        </w:tc>
        <w:tc>
          <w:tcPr>
            <w:tcW w:w="1370" w:type="dxa"/>
          </w:tcPr>
          <w:p w:rsidR="00B5317D" w:rsidRPr="0020276D" w:rsidRDefault="00B5317D" w:rsidP="003310E8">
            <w:pPr>
              <w:ind w:firstLine="0"/>
              <w:jc w:val="center"/>
              <w:rPr>
                <w:i/>
                <w:sz w:val="20"/>
                <w:szCs w:val="20"/>
              </w:rPr>
            </w:pPr>
            <w:r w:rsidRPr="0020276D">
              <w:rPr>
                <w:i/>
                <w:sz w:val="20"/>
                <w:szCs w:val="20"/>
              </w:rPr>
              <w:t>11</w:t>
            </w:r>
          </w:p>
        </w:tc>
        <w:tc>
          <w:tcPr>
            <w:tcW w:w="1378" w:type="dxa"/>
          </w:tcPr>
          <w:p w:rsidR="00B5317D" w:rsidRPr="0020276D" w:rsidRDefault="00B5317D" w:rsidP="003310E8">
            <w:pPr>
              <w:ind w:firstLine="0"/>
              <w:jc w:val="center"/>
              <w:rPr>
                <w:i/>
                <w:sz w:val="20"/>
                <w:szCs w:val="20"/>
              </w:rPr>
            </w:pPr>
            <w:r w:rsidRPr="0020276D">
              <w:rPr>
                <w:i/>
                <w:sz w:val="20"/>
                <w:szCs w:val="20"/>
              </w:rPr>
              <w:t>33</w:t>
            </w:r>
          </w:p>
        </w:tc>
      </w:tr>
      <w:tr w:rsidR="00B5317D" w:rsidRPr="0020276D" w:rsidTr="006D5C39">
        <w:tc>
          <w:tcPr>
            <w:tcW w:w="1361" w:type="dxa"/>
          </w:tcPr>
          <w:p w:rsidR="00B5317D" w:rsidRPr="0020276D" w:rsidRDefault="00B5317D" w:rsidP="003310E8">
            <w:pPr>
              <w:ind w:firstLine="0"/>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от 7 до 15</w:t>
            </w:r>
          </w:p>
        </w:tc>
        <w:tc>
          <w:tcPr>
            <w:tcW w:w="1370" w:type="dxa"/>
          </w:tcPr>
          <w:p w:rsidR="00B5317D" w:rsidRPr="0020276D" w:rsidRDefault="00B5317D" w:rsidP="003310E8">
            <w:pPr>
              <w:ind w:firstLine="0"/>
              <w:jc w:val="center"/>
              <w:rPr>
                <w:i/>
                <w:sz w:val="20"/>
                <w:szCs w:val="20"/>
              </w:rPr>
            </w:pPr>
            <w:r w:rsidRPr="0020276D">
              <w:rPr>
                <w:i/>
                <w:sz w:val="20"/>
                <w:szCs w:val="20"/>
              </w:rPr>
              <w:t>9</w:t>
            </w:r>
          </w:p>
        </w:tc>
        <w:tc>
          <w:tcPr>
            <w:tcW w:w="1370" w:type="dxa"/>
          </w:tcPr>
          <w:p w:rsidR="00B5317D" w:rsidRPr="0020276D" w:rsidRDefault="00B5317D" w:rsidP="003310E8">
            <w:pPr>
              <w:ind w:firstLine="0"/>
              <w:jc w:val="center"/>
              <w:rPr>
                <w:i/>
                <w:sz w:val="20"/>
                <w:szCs w:val="20"/>
              </w:rPr>
            </w:pPr>
            <w:r w:rsidRPr="0020276D">
              <w:rPr>
                <w:i/>
                <w:sz w:val="20"/>
                <w:szCs w:val="20"/>
              </w:rPr>
              <w:t>37</w:t>
            </w:r>
          </w:p>
        </w:tc>
        <w:tc>
          <w:tcPr>
            <w:tcW w:w="1370" w:type="dxa"/>
          </w:tcPr>
          <w:p w:rsidR="00B5317D" w:rsidRPr="0020276D" w:rsidRDefault="00B5317D" w:rsidP="003310E8">
            <w:pPr>
              <w:ind w:firstLine="0"/>
              <w:jc w:val="center"/>
              <w:rPr>
                <w:i/>
                <w:sz w:val="20"/>
                <w:szCs w:val="20"/>
              </w:rPr>
            </w:pPr>
            <w:r w:rsidRPr="0020276D">
              <w:rPr>
                <w:i/>
                <w:sz w:val="20"/>
                <w:szCs w:val="20"/>
              </w:rPr>
              <w:t>9</w:t>
            </w:r>
          </w:p>
        </w:tc>
        <w:tc>
          <w:tcPr>
            <w:tcW w:w="1378" w:type="dxa"/>
          </w:tcPr>
          <w:p w:rsidR="00B5317D" w:rsidRPr="0020276D" w:rsidRDefault="00B5317D" w:rsidP="003310E8">
            <w:pPr>
              <w:ind w:firstLine="0"/>
              <w:jc w:val="center"/>
              <w:rPr>
                <w:i/>
                <w:sz w:val="20"/>
                <w:szCs w:val="20"/>
              </w:rPr>
            </w:pPr>
            <w:r w:rsidRPr="0020276D">
              <w:rPr>
                <w:i/>
                <w:sz w:val="20"/>
                <w:szCs w:val="20"/>
              </w:rPr>
              <w:t>27</w:t>
            </w:r>
          </w:p>
        </w:tc>
      </w:tr>
      <w:tr w:rsidR="00B5317D" w:rsidRPr="0020276D" w:rsidTr="006D5C39">
        <w:tc>
          <w:tcPr>
            <w:tcW w:w="1361" w:type="dxa"/>
          </w:tcPr>
          <w:p w:rsidR="00B5317D" w:rsidRPr="0020276D" w:rsidRDefault="00B5317D" w:rsidP="003310E8">
            <w:pPr>
              <w:ind w:firstLine="0"/>
              <w:rPr>
                <w:bCs/>
                <w:sz w:val="20"/>
                <w:szCs w:val="20"/>
              </w:rPr>
            </w:pPr>
          </w:p>
        </w:tc>
        <w:tc>
          <w:tcPr>
            <w:tcW w:w="2722" w:type="dxa"/>
          </w:tcPr>
          <w:p w:rsidR="00B5317D" w:rsidRPr="0020276D" w:rsidRDefault="00B5317D" w:rsidP="003310E8">
            <w:pPr>
              <w:ind w:firstLine="0"/>
              <w:rPr>
                <w:i/>
                <w:sz w:val="20"/>
                <w:szCs w:val="20"/>
              </w:rPr>
            </w:pPr>
            <w:r w:rsidRPr="0020276D">
              <w:rPr>
                <w:i/>
                <w:sz w:val="20"/>
                <w:szCs w:val="20"/>
              </w:rPr>
              <w:t>от 16 до 17 лет</w:t>
            </w:r>
          </w:p>
        </w:tc>
        <w:tc>
          <w:tcPr>
            <w:tcW w:w="1370" w:type="dxa"/>
          </w:tcPr>
          <w:p w:rsidR="00B5317D" w:rsidRPr="0020276D" w:rsidRDefault="00B5317D" w:rsidP="003310E8">
            <w:pPr>
              <w:ind w:firstLine="0"/>
              <w:jc w:val="center"/>
              <w:rPr>
                <w:i/>
                <w:sz w:val="20"/>
                <w:szCs w:val="20"/>
              </w:rPr>
            </w:pPr>
            <w:r w:rsidRPr="0020276D">
              <w:rPr>
                <w:i/>
                <w:sz w:val="20"/>
                <w:szCs w:val="20"/>
              </w:rPr>
              <w:t>2</w:t>
            </w:r>
          </w:p>
        </w:tc>
        <w:tc>
          <w:tcPr>
            <w:tcW w:w="1370" w:type="dxa"/>
          </w:tcPr>
          <w:p w:rsidR="00B5317D" w:rsidRPr="0020276D" w:rsidRDefault="00B5317D" w:rsidP="003310E8">
            <w:pPr>
              <w:ind w:firstLine="0"/>
              <w:jc w:val="center"/>
              <w:rPr>
                <w:i/>
                <w:sz w:val="20"/>
                <w:szCs w:val="20"/>
              </w:rPr>
            </w:pPr>
            <w:r w:rsidRPr="0020276D">
              <w:rPr>
                <w:i/>
                <w:sz w:val="20"/>
                <w:szCs w:val="20"/>
              </w:rPr>
              <w:t>8</w:t>
            </w:r>
          </w:p>
        </w:tc>
        <w:tc>
          <w:tcPr>
            <w:tcW w:w="1370" w:type="dxa"/>
          </w:tcPr>
          <w:p w:rsidR="00B5317D" w:rsidRPr="0020276D" w:rsidRDefault="00B5317D" w:rsidP="003310E8">
            <w:pPr>
              <w:ind w:firstLine="0"/>
              <w:jc w:val="center"/>
              <w:rPr>
                <w:i/>
                <w:sz w:val="20"/>
                <w:szCs w:val="20"/>
              </w:rPr>
            </w:pPr>
            <w:r w:rsidRPr="0020276D">
              <w:rPr>
                <w:i/>
                <w:sz w:val="20"/>
                <w:szCs w:val="20"/>
              </w:rPr>
              <w:t>2</w:t>
            </w:r>
          </w:p>
        </w:tc>
        <w:tc>
          <w:tcPr>
            <w:tcW w:w="1378" w:type="dxa"/>
          </w:tcPr>
          <w:p w:rsidR="00B5317D" w:rsidRPr="0020276D" w:rsidRDefault="00B5317D" w:rsidP="003310E8">
            <w:pPr>
              <w:ind w:firstLine="0"/>
              <w:jc w:val="center"/>
              <w:rPr>
                <w:i/>
                <w:sz w:val="20"/>
                <w:szCs w:val="20"/>
              </w:rPr>
            </w:pPr>
            <w:r w:rsidRPr="0020276D">
              <w:rPr>
                <w:i/>
                <w:sz w:val="20"/>
                <w:szCs w:val="20"/>
              </w:rPr>
              <w:t>6</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III.</w:t>
            </w:r>
          </w:p>
        </w:tc>
        <w:tc>
          <w:tcPr>
            <w:tcW w:w="2722" w:type="dxa"/>
          </w:tcPr>
          <w:p w:rsidR="00B5317D" w:rsidRPr="0020276D" w:rsidRDefault="00B5317D" w:rsidP="003310E8">
            <w:pPr>
              <w:ind w:firstLine="0"/>
              <w:rPr>
                <w:iCs/>
                <w:sz w:val="20"/>
                <w:szCs w:val="20"/>
              </w:rPr>
            </w:pPr>
            <w:r w:rsidRPr="0020276D">
              <w:rPr>
                <w:iCs/>
                <w:sz w:val="20"/>
                <w:szCs w:val="20"/>
              </w:rPr>
              <w:t xml:space="preserve">Население трудоспособного возраста </w:t>
            </w:r>
          </w:p>
        </w:tc>
        <w:tc>
          <w:tcPr>
            <w:tcW w:w="1370" w:type="dxa"/>
          </w:tcPr>
          <w:p w:rsidR="00B5317D" w:rsidRPr="0020276D" w:rsidRDefault="00B5317D" w:rsidP="003310E8">
            <w:pPr>
              <w:ind w:firstLine="0"/>
              <w:jc w:val="center"/>
              <w:rPr>
                <w:b/>
                <w:i/>
                <w:sz w:val="20"/>
                <w:szCs w:val="20"/>
              </w:rPr>
            </w:pPr>
            <w:r w:rsidRPr="0020276D">
              <w:rPr>
                <w:b/>
                <w:i/>
                <w:sz w:val="20"/>
                <w:szCs w:val="20"/>
              </w:rPr>
              <w:t>76</w:t>
            </w:r>
          </w:p>
        </w:tc>
        <w:tc>
          <w:tcPr>
            <w:tcW w:w="1370" w:type="dxa"/>
          </w:tcPr>
          <w:p w:rsidR="00B5317D" w:rsidRPr="0020276D" w:rsidRDefault="00B5317D" w:rsidP="003310E8">
            <w:pPr>
              <w:ind w:firstLine="0"/>
              <w:jc w:val="center"/>
              <w:rPr>
                <w:b/>
                <w:i/>
                <w:sz w:val="20"/>
                <w:szCs w:val="20"/>
              </w:rPr>
            </w:pPr>
            <w:r w:rsidRPr="0020276D">
              <w:rPr>
                <w:b/>
                <w:i/>
                <w:sz w:val="20"/>
                <w:szCs w:val="20"/>
              </w:rPr>
              <w:t>291</w:t>
            </w:r>
          </w:p>
        </w:tc>
        <w:tc>
          <w:tcPr>
            <w:tcW w:w="1370" w:type="dxa"/>
          </w:tcPr>
          <w:p w:rsidR="00B5317D" w:rsidRPr="0020276D" w:rsidRDefault="00B5317D" w:rsidP="003310E8">
            <w:pPr>
              <w:ind w:firstLine="0"/>
              <w:jc w:val="center"/>
              <w:rPr>
                <w:b/>
                <w:i/>
                <w:sz w:val="20"/>
                <w:szCs w:val="20"/>
              </w:rPr>
            </w:pPr>
            <w:r w:rsidRPr="0020276D">
              <w:rPr>
                <w:b/>
                <w:i/>
                <w:sz w:val="20"/>
                <w:szCs w:val="20"/>
              </w:rPr>
              <w:t>70</w:t>
            </w:r>
          </w:p>
        </w:tc>
        <w:tc>
          <w:tcPr>
            <w:tcW w:w="1378" w:type="dxa"/>
          </w:tcPr>
          <w:p w:rsidR="00B5317D" w:rsidRPr="0020276D" w:rsidRDefault="00B5317D" w:rsidP="003310E8">
            <w:pPr>
              <w:ind w:firstLine="0"/>
              <w:jc w:val="center"/>
              <w:rPr>
                <w:b/>
                <w:i/>
                <w:sz w:val="20"/>
                <w:szCs w:val="20"/>
              </w:rPr>
            </w:pPr>
            <w:r w:rsidRPr="0020276D">
              <w:rPr>
                <w:b/>
                <w:i/>
                <w:sz w:val="20"/>
                <w:szCs w:val="20"/>
              </w:rPr>
              <w:t>215</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r w:rsidRPr="0020276D">
              <w:rPr>
                <w:bCs/>
                <w:sz w:val="20"/>
                <w:szCs w:val="20"/>
                <w:lang w:val="en-US"/>
              </w:rPr>
              <w:t>V</w:t>
            </w:r>
            <w:r w:rsidRPr="0020276D">
              <w:rPr>
                <w:bCs/>
                <w:sz w:val="20"/>
                <w:szCs w:val="20"/>
              </w:rPr>
              <w:t>.</w:t>
            </w:r>
          </w:p>
        </w:tc>
        <w:tc>
          <w:tcPr>
            <w:tcW w:w="2722" w:type="dxa"/>
          </w:tcPr>
          <w:p w:rsidR="00B5317D" w:rsidRPr="0020276D" w:rsidRDefault="00B5317D" w:rsidP="003310E8">
            <w:pPr>
              <w:ind w:firstLine="0"/>
              <w:rPr>
                <w:iCs/>
                <w:sz w:val="20"/>
                <w:szCs w:val="20"/>
              </w:rPr>
            </w:pPr>
            <w:r w:rsidRPr="0020276D">
              <w:rPr>
                <w:iCs/>
                <w:sz w:val="20"/>
                <w:szCs w:val="20"/>
              </w:rPr>
              <w:t>Население старше трудоспособного возраста</w:t>
            </w:r>
          </w:p>
        </w:tc>
        <w:tc>
          <w:tcPr>
            <w:tcW w:w="1370" w:type="dxa"/>
          </w:tcPr>
          <w:p w:rsidR="00B5317D" w:rsidRPr="0020276D" w:rsidRDefault="00B5317D" w:rsidP="003310E8">
            <w:pPr>
              <w:ind w:firstLine="0"/>
              <w:jc w:val="center"/>
              <w:rPr>
                <w:b/>
                <w:bCs/>
                <w:i/>
                <w:sz w:val="20"/>
                <w:szCs w:val="20"/>
              </w:rPr>
            </w:pPr>
            <w:r w:rsidRPr="0020276D">
              <w:rPr>
                <w:b/>
                <w:bCs/>
                <w:i/>
                <w:sz w:val="20"/>
                <w:szCs w:val="20"/>
              </w:rPr>
              <w:t>29</w:t>
            </w:r>
          </w:p>
        </w:tc>
        <w:tc>
          <w:tcPr>
            <w:tcW w:w="1370" w:type="dxa"/>
          </w:tcPr>
          <w:p w:rsidR="00B5317D" w:rsidRPr="0020276D" w:rsidRDefault="00B5317D" w:rsidP="003310E8">
            <w:pPr>
              <w:ind w:firstLine="0"/>
              <w:jc w:val="center"/>
              <w:rPr>
                <w:b/>
                <w:bCs/>
                <w:i/>
                <w:sz w:val="20"/>
                <w:szCs w:val="20"/>
              </w:rPr>
            </w:pPr>
            <w:r w:rsidRPr="0020276D">
              <w:rPr>
                <w:b/>
                <w:bCs/>
                <w:i/>
                <w:sz w:val="20"/>
                <w:szCs w:val="20"/>
              </w:rPr>
              <w:t>110</w:t>
            </w:r>
          </w:p>
        </w:tc>
        <w:tc>
          <w:tcPr>
            <w:tcW w:w="1370" w:type="dxa"/>
          </w:tcPr>
          <w:p w:rsidR="00B5317D" w:rsidRPr="0020276D" w:rsidRDefault="00B5317D" w:rsidP="003310E8">
            <w:pPr>
              <w:ind w:firstLine="0"/>
              <w:jc w:val="center"/>
              <w:rPr>
                <w:b/>
                <w:bCs/>
                <w:i/>
                <w:sz w:val="20"/>
                <w:szCs w:val="20"/>
              </w:rPr>
            </w:pPr>
            <w:r w:rsidRPr="0020276D">
              <w:rPr>
                <w:b/>
                <w:bCs/>
                <w:i/>
                <w:sz w:val="20"/>
                <w:szCs w:val="20"/>
              </w:rPr>
              <w:t>27</w:t>
            </w:r>
          </w:p>
        </w:tc>
        <w:tc>
          <w:tcPr>
            <w:tcW w:w="1378" w:type="dxa"/>
          </w:tcPr>
          <w:p w:rsidR="00B5317D" w:rsidRPr="0020276D" w:rsidRDefault="00B5317D" w:rsidP="003310E8">
            <w:pPr>
              <w:ind w:firstLine="0"/>
              <w:jc w:val="center"/>
              <w:rPr>
                <w:b/>
                <w:bCs/>
                <w:i/>
                <w:sz w:val="20"/>
                <w:szCs w:val="20"/>
              </w:rPr>
            </w:pPr>
            <w:r w:rsidRPr="0020276D">
              <w:rPr>
                <w:b/>
                <w:bCs/>
                <w:i/>
                <w:sz w:val="20"/>
                <w:szCs w:val="20"/>
              </w:rPr>
              <w:t>82</w:t>
            </w:r>
          </w:p>
        </w:tc>
      </w:tr>
      <w:tr w:rsidR="00B5317D" w:rsidRPr="0020276D" w:rsidTr="006D5C39">
        <w:tc>
          <w:tcPr>
            <w:tcW w:w="9571" w:type="dxa"/>
            <w:gridSpan w:val="6"/>
          </w:tcPr>
          <w:p w:rsidR="00B5317D" w:rsidRPr="0020276D" w:rsidRDefault="00B5317D" w:rsidP="003310E8">
            <w:pPr>
              <w:ind w:firstLine="0"/>
              <w:jc w:val="center"/>
              <w:outlineLvl w:val="0"/>
              <w:rPr>
                <w:sz w:val="20"/>
                <w:szCs w:val="20"/>
              </w:rPr>
            </w:pPr>
            <w:r w:rsidRPr="0020276D">
              <w:rPr>
                <w:b/>
                <w:bCs/>
                <w:i/>
                <w:sz w:val="20"/>
                <w:szCs w:val="20"/>
              </w:rPr>
              <w:t>п. Новая Елховка</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p>
        </w:tc>
        <w:tc>
          <w:tcPr>
            <w:tcW w:w="2722" w:type="dxa"/>
          </w:tcPr>
          <w:p w:rsidR="00B5317D" w:rsidRPr="0020276D" w:rsidRDefault="00B5317D" w:rsidP="003310E8">
            <w:pPr>
              <w:ind w:firstLine="0"/>
              <w:rPr>
                <w:b/>
                <w:bCs/>
                <w:sz w:val="20"/>
                <w:szCs w:val="20"/>
              </w:rPr>
            </w:pPr>
            <w:r w:rsidRPr="0020276D">
              <w:rPr>
                <w:b/>
                <w:bCs/>
                <w:sz w:val="20"/>
                <w:szCs w:val="20"/>
              </w:rPr>
              <w:t>Общая численность населения</w:t>
            </w:r>
          </w:p>
        </w:tc>
        <w:tc>
          <w:tcPr>
            <w:tcW w:w="1370" w:type="dxa"/>
          </w:tcPr>
          <w:p w:rsidR="00B5317D" w:rsidRPr="0020276D" w:rsidRDefault="00B5317D" w:rsidP="003310E8">
            <w:pPr>
              <w:ind w:firstLine="0"/>
              <w:jc w:val="center"/>
              <w:rPr>
                <w:b/>
                <w:sz w:val="20"/>
                <w:szCs w:val="20"/>
              </w:rPr>
            </w:pPr>
            <w:r w:rsidRPr="0020276D">
              <w:rPr>
                <w:b/>
                <w:sz w:val="20"/>
                <w:szCs w:val="20"/>
              </w:rPr>
              <w:t>187</w:t>
            </w:r>
          </w:p>
        </w:tc>
        <w:tc>
          <w:tcPr>
            <w:tcW w:w="1370" w:type="dxa"/>
          </w:tcPr>
          <w:p w:rsidR="00B5317D" w:rsidRPr="0020276D" w:rsidRDefault="00B5317D" w:rsidP="003310E8">
            <w:pPr>
              <w:ind w:firstLine="0"/>
              <w:jc w:val="center"/>
              <w:rPr>
                <w:b/>
                <w:sz w:val="20"/>
                <w:szCs w:val="20"/>
              </w:rPr>
            </w:pPr>
            <w:r w:rsidRPr="0020276D">
              <w:rPr>
                <w:b/>
                <w:sz w:val="20"/>
                <w:szCs w:val="20"/>
              </w:rPr>
              <w:t>265</w:t>
            </w:r>
          </w:p>
        </w:tc>
        <w:tc>
          <w:tcPr>
            <w:tcW w:w="1370" w:type="dxa"/>
          </w:tcPr>
          <w:p w:rsidR="00B5317D" w:rsidRPr="0020276D" w:rsidRDefault="00B5317D" w:rsidP="003310E8">
            <w:pPr>
              <w:ind w:firstLine="0"/>
              <w:jc w:val="center"/>
              <w:rPr>
                <w:b/>
                <w:sz w:val="20"/>
                <w:szCs w:val="20"/>
              </w:rPr>
            </w:pPr>
            <w:r w:rsidRPr="0020276D">
              <w:rPr>
                <w:b/>
                <w:sz w:val="20"/>
                <w:szCs w:val="20"/>
              </w:rPr>
              <w:t>75</w:t>
            </w:r>
          </w:p>
        </w:tc>
        <w:tc>
          <w:tcPr>
            <w:tcW w:w="1378" w:type="dxa"/>
          </w:tcPr>
          <w:p w:rsidR="00B5317D" w:rsidRPr="0020276D" w:rsidRDefault="00B5317D" w:rsidP="003310E8">
            <w:pPr>
              <w:ind w:firstLine="0"/>
              <w:jc w:val="center"/>
              <w:rPr>
                <w:b/>
                <w:sz w:val="20"/>
                <w:szCs w:val="20"/>
              </w:rPr>
            </w:pPr>
            <w:r w:rsidRPr="0020276D">
              <w:rPr>
                <w:b/>
                <w:sz w:val="20"/>
                <w:szCs w:val="20"/>
              </w:rPr>
              <w:t>78</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w:t>
            </w:r>
          </w:p>
        </w:tc>
        <w:tc>
          <w:tcPr>
            <w:tcW w:w="2722" w:type="dxa"/>
          </w:tcPr>
          <w:p w:rsidR="00B5317D" w:rsidRPr="0020276D" w:rsidRDefault="00B5317D" w:rsidP="003310E8">
            <w:pPr>
              <w:ind w:firstLine="0"/>
              <w:rPr>
                <w:bCs/>
                <w:sz w:val="20"/>
                <w:szCs w:val="20"/>
              </w:rPr>
            </w:pPr>
            <w:r w:rsidRPr="0020276D">
              <w:rPr>
                <w:bCs/>
                <w:sz w:val="20"/>
                <w:szCs w:val="20"/>
              </w:rPr>
              <w:t>Дети, в т.ч. в возрасте:</w:t>
            </w:r>
          </w:p>
        </w:tc>
        <w:tc>
          <w:tcPr>
            <w:tcW w:w="1370" w:type="dxa"/>
          </w:tcPr>
          <w:p w:rsidR="00B5317D" w:rsidRPr="0020276D" w:rsidRDefault="00B5317D" w:rsidP="003310E8">
            <w:pPr>
              <w:ind w:firstLine="0"/>
              <w:jc w:val="center"/>
              <w:rPr>
                <w:b/>
                <w:i/>
                <w:sz w:val="20"/>
                <w:szCs w:val="20"/>
              </w:rPr>
            </w:pPr>
            <w:r w:rsidRPr="0020276D">
              <w:rPr>
                <w:b/>
                <w:i/>
                <w:sz w:val="20"/>
                <w:szCs w:val="20"/>
              </w:rPr>
              <w:t>35</w:t>
            </w:r>
          </w:p>
        </w:tc>
        <w:tc>
          <w:tcPr>
            <w:tcW w:w="1370" w:type="dxa"/>
          </w:tcPr>
          <w:p w:rsidR="00B5317D" w:rsidRPr="0020276D" w:rsidRDefault="00B5317D" w:rsidP="003310E8">
            <w:pPr>
              <w:ind w:firstLine="0"/>
              <w:jc w:val="center"/>
              <w:rPr>
                <w:b/>
                <w:i/>
                <w:sz w:val="20"/>
                <w:szCs w:val="20"/>
              </w:rPr>
            </w:pPr>
            <w:r w:rsidRPr="0020276D">
              <w:rPr>
                <w:b/>
                <w:i/>
                <w:sz w:val="20"/>
                <w:szCs w:val="20"/>
              </w:rPr>
              <w:t>49</w:t>
            </w:r>
          </w:p>
        </w:tc>
        <w:tc>
          <w:tcPr>
            <w:tcW w:w="1370" w:type="dxa"/>
          </w:tcPr>
          <w:p w:rsidR="00B5317D" w:rsidRPr="0020276D" w:rsidRDefault="00B5317D" w:rsidP="003310E8">
            <w:pPr>
              <w:ind w:firstLine="0"/>
              <w:jc w:val="center"/>
              <w:rPr>
                <w:b/>
                <w:i/>
                <w:sz w:val="20"/>
                <w:szCs w:val="20"/>
              </w:rPr>
            </w:pPr>
            <w:r w:rsidRPr="0020276D">
              <w:rPr>
                <w:b/>
                <w:i/>
                <w:sz w:val="20"/>
                <w:szCs w:val="20"/>
              </w:rPr>
              <w:t>14</w:t>
            </w:r>
          </w:p>
        </w:tc>
        <w:tc>
          <w:tcPr>
            <w:tcW w:w="1378" w:type="dxa"/>
          </w:tcPr>
          <w:p w:rsidR="00B5317D" w:rsidRPr="0020276D" w:rsidRDefault="00B5317D" w:rsidP="003310E8">
            <w:pPr>
              <w:ind w:firstLine="0"/>
              <w:jc w:val="center"/>
              <w:rPr>
                <w:b/>
                <w:i/>
                <w:sz w:val="20"/>
                <w:szCs w:val="20"/>
              </w:rPr>
            </w:pPr>
            <w:r w:rsidRPr="0020276D">
              <w:rPr>
                <w:b/>
                <w:i/>
                <w:sz w:val="20"/>
                <w:szCs w:val="20"/>
              </w:rPr>
              <w:t>14</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до 6 лет</w:t>
            </w:r>
          </w:p>
        </w:tc>
        <w:tc>
          <w:tcPr>
            <w:tcW w:w="1370" w:type="dxa"/>
          </w:tcPr>
          <w:p w:rsidR="00B5317D" w:rsidRPr="0020276D" w:rsidRDefault="00B5317D" w:rsidP="003310E8">
            <w:pPr>
              <w:ind w:firstLine="0"/>
              <w:jc w:val="center"/>
              <w:rPr>
                <w:i/>
                <w:sz w:val="20"/>
                <w:szCs w:val="20"/>
              </w:rPr>
            </w:pPr>
            <w:r w:rsidRPr="0020276D">
              <w:rPr>
                <w:i/>
                <w:sz w:val="20"/>
                <w:szCs w:val="20"/>
              </w:rPr>
              <w:t>17</w:t>
            </w:r>
          </w:p>
        </w:tc>
        <w:tc>
          <w:tcPr>
            <w:tcW w:w="1370" w:type="dxa"/>
          </w:tcPr>
          <w:p w:rsidR="00B5317D" w:rsidRPr="0020276D" w:rsidRDefault="00B5317D" w:rsidP="003310E8">
            <w:pPr>
              <w:ind w:firstLine="0"/>
              <w:jc w:val="center"/>
              <w:rPr>
                <w:i/>
                <w:sz w:val="20"/>
                <w:szCs w:val="20"/>
              </w:rPr>
            </w:pPr>
            <w:r w:rsidRPr="0020276D">
              <w:rPr>
                <w:i/>
                <w:sz w:val="20"/>
                <w:szCs w:val="20"/>
              </w:rPr>
              <w:t>25</w:t>
            </w:r>
          </w:p>
        </w:tc>
        <w:tc>
          <w:tcPr>
            <w:tcW w:w="1370" w:type="dxa"/>
          </w:tcPr>
          <w:p w:rsidR="00B5317D" w:rsidRPr="0020276D" w:rsidRDefault="00B5317D" w:rsidP="003310E8">
            <w:pPr>
              <w:ind w:firstLine="0"/>
              <w:jc w:val="center"/>
              <w:rPr>
                <w:i/>
                <w:sz w:val="20"/>
                <w:szCs w:val="20"/>
              </w:rPr>
            </w:pPr>
            <w:r w:rsidRPr="0020276D">
              <w:rPr>
                <w:i/>
                <w:sz w:val="20"/>
                <w:szCs w:val="20"/>
              </w:rPr>
              <w:t>7</w:t>
            </w:r>
          </w:p>
        </w:tc>
        <w:tc>
          <w:tcPr>
            <w:tcW w:w="1378" w:type="dxa"/>
          </w:tcPr>
          <w:p w:rsidR="00B5317D" w:rsidRPr="0020276D" w:rsidRDefault="00B5317D" w:rsidP="003310E8">
            <w:pPr>
              <w:ind w:firstLine="0"/>
              <w:jc w:val="center"/>
              <w:rPr>
                <w:i/>
                <w:sz w:val="20"/>
                <w:szCs w:val="20"/>
              </w:rPr>
            </w:pPr>
            <w:r w:rsidRPr="0020276D">
              <w:rPr>
                <w:i/>
                <w:sz w:val="20"/>
                <w:szCs w:val="20"/>
              </w:rPr>
              <w:t>7</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от 7 до 15</w:t>
            </w:r>
          </w:p>
        </w:tc>
        <w:tc>
          <w:tcPr>
            <w:tcW w:w="1370" w:type="dxa"/>
          </w:tcPr>
          <w:p w:rsidR="00B5317D" w:rsidRPr="0020276D" w:rsidRDefault="00B5317D" w:rsidP="003310E8">
            <w:pPr>
              <w:ind w:firstLine="0"/>
              <w:jc w:val="center"/>
              <w:rPr>
                <w:i/>
                <w:sz w:val="20"/>
                <w:szCs w:val="20"/>
              </w:rPr>
            </w:pPr>
            <w:r w:rsidRPr="0020276D">
              <w:rPr>
                <w:i/>
                <w:sz w:val="20"/>
                <w:szCs w:val="20"/>
              </w:rPr>
              <w:t>14</w:t>
            </w:r>
          </w:p>
        </w:tc>
        <w:tc>
          <w:tcPr>
            <w:tcW w:w="1370" w:type="dxa"/>
          </w:tcPr>
          <w:p w:rsidR="00B5317D" w:rsidRPr="0020276D" w:rsidRDefault="00B5317D" w:rsidP="003310E8">
            <w:pPr>
              <w:ind w:firstLine="0"/>
              <w:jc w:val="center"/>
              <w:rPr>
                <w:i/>
                <w:sz w:val="20"/>
                <w:szCs w:val="20"/>
              </w:rPr>
            </w:pPr>
            <w:r w:rsidRPr="0020276D">
              <w:rPr>
                <w:i/>
                <w:sz w:val="20"/>
                <w:szCs w:val="20"/>
              </w:rPr>
              <w:t>20</w:t>
            </w:r>
          </w:p>
        </w:tc>
        <w:tc>
          <w:tcPr>
            <w:tcW w:w="1370" w:type="dxa"/>
          </w:tcPr>
          <w:p w:rsidR="00B5317D" w:rsidRPr="0020276D" w:rsidRDefault="00B5317D" w:rsidP="003310E8">
            <w:pPr>
              <w:ind w:firstLine="0"/>
              <w:jc w:val="center"/>
              <w:rPr>
                <w:i/>
                <w:sz w:val="20"/>
                <w:szCs w:val="20"/>
              </w:rPr>
            </w:pPr>
            <w:r w:rsidRPr="0020276D">
              <w:rPr>
                <w:i/>
                <w:sz w:val="20"/>
                <w:szCs w:val="20"/>
              </w:rPr>
              <w:t>6</w:t>
            </w:r>
          </w:p>
        </w:tc>
        <w:tc>
          <w:tcPr>
            <w:tcW w:w="1378" w:type="dxa"/>
          </w:tcPr>
          <w:p w:rsidR="00B5317D" w:rsidRPr="0020276D" w:rsidRDefault="00B5317D" w:rsidP="003310E8">
            <w:pPr>
              <w:ind w:firstLine="0"/>
              <w:jc w:val="center"/>
              <w:rPr>
                <w:i/>
                <w:sz w:val="20"/>
                <w:szCs w:val="20"/>
              </w:rPr>
            </w:pPr>
            <w:r w:rsidRPr="0020276D">
              <w:rPr>
                <w:i/>
                <w:sz w:val="20"/>
                <w:szCs w:val="20"/>
              </w:rPr>
              <w:t>6</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от 16 до 17 лет</w:t>
            </w:r>
          </w:p>
        </w:tc>
        <w:tc>
          <w:tcPr>
            <w:tcW w:w="1370" w:type="dxa"/>
          </w:tcPr>
          <w:p w:rsidR="00B5317D" w:rsidRPr="0020276D" w:rsidRDefault="00B5317D" w:rsidP="003310E8">
            <w:pPr>
              <w:ind w:firstLine="0"/>
              <w:jc w:val="center"/>
              <w:rPr>
                <w:i/>
                <w:sz w:val="20"/>
                <w:szCs w:val="20"/>
              </w:rPr>
            </w:pPr>
            <w:r w:rsidRPr="0020276D">
              <w:rPr>
                <w:i/>
                <w:sz w:val="20"/>
                <w:szCs w:val="20"/>
              </w:rPr>
              <w:t>4</w:t>
            </w:r>
          </w:p>
        </w:tc>
        <w:tc>
          <w:tcPr>
            <w:tcW w:w="1370" w:type="dxa"/>
          </w:tcPr>
          <w:p w:rsidR="00B5317D" w:rsidRPr="0020276D" w:rsidRDefault="00B5317D" w:rsidP="003310E8">
            <w:pPr>
              <w:ind w:firstLine="0"/>
              <w:jc w:val="center"/>
              <w:rPr>
                <w:i/>
                <w:sz w:val="20"/>
                <w:szCs w:val="20"/>
              </w:rPr>
            </w:pPr>
            <w:r w:rsidRPr="0020276D">
              <w:rPr>
                <w:i/>
                <w:sz w:val="20"/>
                <w:szCs w:val="20"/>
              </w:rPr>
              <w:t>4</w:t>
            </w:r>
          </w:p>
        </w:tc>
        <w:tc>
          <w:tcPr>
            <w:tcW w:w="1370" w:type="dxa"/>
          </w:tcPr>
          <w:p w:rsidR="00B5317D" w:rsidRPr="0020276D" w:rsidRDefault="00B5317D" w:rsidP="003310E8">
            <w:pPr>
              <w:ind w:firstLine="0"/>
              <w:jc w:val="center"/>
              <w:rPr>
                <w:i/>
                <w:sz w:val="20"/>
                <w:szCs w:val="20"/>
              </w:rPr>
            </w:pPr>
            <w:r w:rsidRPr="0020276D">
              <w:rPr>
                <w:i/>
                <w:sz w:val="20"/>
                <w:szCs w:val="20"/>
              </w:rPr>
              <w:t>1</w:t>
            </w:r>
          </w:p>
        </w:tc>
        <w:tc>
          <w:tcPr>
            <w:tcW w:w="1378" w:type="dxa"/>
          </w:tcPr>
          <w:p w:rsidR="00B5317D" w:rsidRPr="0020276D" w:rsidRDefault="00B5317D" w:rsidP="003310E8">
            <w:pPr>
              <w:ind w:firstLine="0"/>
              <w:jc w:val="center"/>
              <w:rPr>
                <w:i/>
                <w:sz w:val="20"/>
                <w:szCs w:val="20"/>
              </w:rPr>
            </w:pPr>
            <w:r w:rsidRPr="0020276D">
              <w:rPr>
                <w:i/>
                <w:sz w:val="20"/>
                <w:szCs w:val="20"/>
              </w:rPr>
              <w:t>1</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III.</w:t>
            </w:r>
          </w:p>
        </w:tc>
        <w:tc>
          <w:tcPr>
            <w:tcW w:w="2722" w:type="dxa"/>
          </w:tcPr>
          <w:p w:rsidR="00B5317D" w:rsidRPr="0020276D" w:rsidRDefault="00B5317D" w:rsidP="003310E8">
            <w:pPr>
              <w:ind w:firstLine="0"/>
              <w:rPr>
                <w:iCs/>
                <w:sz w:val="20"/>
                <w:szCs w:val="20"/>
              </w:rPr>
            </w:pPr>
            <w:r w:rsidRPr="0020276D">
              <w:rPr>
                <w:iCs/>
                <w:sz w:val="20"/>
                <w:szCs w:val="20"/>
              </w:rPr>
              <w:t xml:space="preserve">Население трудоспособного возраста </w:t>
            </w:r>
          </w:p>
        </w:tc>
        <w:tc>
          <w:tcPr>
            <w:tcW w:w="1370" w:type="dxa"/>
          </w:tcPr>
          <w:p w:rsidR="00B5317D" w:rsidRPr="0020276D" w:rsidRDefault="00B5317D" w:rsidP="003310E8">
            <w:pPr>
              <w:ind w:firstLine="0"/>
              <w:jc w:val="center"/>
              <w:rPr>
                <w:b/>
                <w:i/>
                <w:sz w:val="20"/>
                <w:szCs w:val="20"/>
              </w:rPr>
            </w:pPr>
            <w:r w:rsidRPr="0020276D">
              <w:rPr>
                <w:b/>
                <w:i/>
                <w:sz w:val="20"/>
                <w:szCs w:val="20"/>
              </w:rPr>
              <w:t>113</w:t>
            </w:r>
          </w:p>
        </w:tc>
        <w:tc>
          <w:tcPr>
            <w:tcW w:w="1370" w:type="dxa"/>
          </w:tcPr>
          <w:p w:rsidR="00B5317D" w:rsidRPr="0020276D" w:rsidRDefault="00B5317D" w:rsidP="003310E8">
            <w:pPr>
              <w:ind w:firstLine="0"/>
              <w:jc w:val="center"/>
              <w:rPr>
                <w:b/>
                <w:i/>
                <w:sz w:val="20"/>
                <w:szCs w:val="20"/>
              </w:rPr>
            </w:pPr>
            <w:r w:rsidRPr="0020276D">
              <w:rPr>
                <w:b/>
                <w:i/>
                <w:sz w:val="20"/>
                <w:szCs w:val="20"/>
              </w:rPr>
              <w:t>159</w:t>
            </w:r>
          </w:p>
        </w:tc>
        <w:tc>
          <w:tcPr>
            <w:tcW w:w="1370" w:type="dxa"/>
          </w:tcPr>
          <w:p w:rsidR="00B5317D" w:rsidRPr="0020276D" w:rsidRDefault="00B5317D" w:rsidP="003310E8">
            <w:pPr>
              <w:ind w:firstLine="0"/>
              <w:jc w:val="center"/>
              <w:rPr>
                <w:b/>
                <w:i/>
                <w:sz w:val="20"/>
                <w:szCs w:val="20"/>
              </w:rPr>
            </w:pPr>
            <w:r w:rsidRPr="0020276D">
              <w:rPr>
                <w:b/>
                <w:i/>
                <w:sz w:val="20"/>
                <w:szCs w:val="20"/>
              </w:rPr>
              <w:t>45</w:t>
            </w:r>
          </w:p>
        </w:tc>
        <w:tc>
          <w:tcPr>
            <w:tcW w:w="1378" w:type="dxa"/>
          </w:tcPr>
          <w:p w:rsidR="00B5317D" w:rsidRPr="0020276D" w:rsidRDefault="00B5317D" w:rsidP="003310E8">
            <w:pPr>
              <w:ind w:firstLine="0"/>
              <w:jc w:val="center"/>
              <w:rPr>
                <w:b/>
                <w:i/>
                <w:sz w:val="20"/>
                <w:szCs w:val="20"/>
              </w:rPr>
            </w:pPr>
            <w:r w:rsidRPr="0020276D">
              <w:rPr>
                <w:b/>
                <w:i/>
                <w:sz w:val="20"/>
                <w:szCs w:val="20"/>
              </w:rPr>
              <w:t>47</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r w:rsidRPr="0020276D">
              <w:rPr>
                <w:bCs/>
                <w:sz w:val="20"/>
                <w:szCs w:val="20"/>
                <w:lang w:val="en-US"/>
              </w:rPr>
              <w:t>V</w:t>
            </w:r>
            <w:r w:rsidRPr="0020276D">
              <w:rPr>
                <w:bCs/>
                <w:sz w:val="20"/>
                <w:szCs w:val="20"/>
              </w:rPr>
              <w:t>.</w:t>
            </w:r>
          </w:p>
        </w:tc>
        <w:tc>
          <w:tcPr>
            <w:tcW w:w="2722" w:type="dxa"/>
          </w:tcPr>
          <w:p w:rsidR="00B5317D" w:rsidRPr="0020276D" w:rsidRDefault="00B5317D" w:rsidP="003310E8">
            <w:pPr>
              <w:ind w:firstLine="0"/>
              <w:rPr>
                <w:iCs/>
                <w:sz w:val="20"/>
                <w:szCs w:val="20"/>
              </w:rPr>
            </w:pPr>
            <w:r w:rsidRPr="0020276D">
              <w:rPr>
                <w:iCs/>
                <w:sz w:val="20"/>
                <w:szCs w:val="20"/>
              </w:rPr>
              <w:t>Население старше трудоспособного возраста</w:t>
            </w:r>
          </w:p>
        </w:tc>
        <w:tc>
          <w:tcPr>
            <w:tcW w:w="1370" w:type="dxa"/>
          </w:tcPr>
          <w:p w:rsidR="00B5317D" w:rsidRPr="0020276D" w:rsidRDefault="00B5317D" w:rsidP="003310E8">
            <w:pPr>
              <w:ind w:firstLine="0"/>
              <w:jc w:val="center"/>
              <w:rPr>
                <w:b/>
                <w:bCs/>
                <w:i/>
                <w:sz w:val="20"/>
                <w:szCs w:val="20"/>
              </w:rPr>
            </w:pPr>
            <w:r w:rsidRPr="0020276D">
              <w:rPr>
                <w:b/>
                <w:bCs/>
                <w:i/>
                <w:sz w:val="20"/>
                <w:szCs w:val="20"/>
              </w:rPr>
              <w:t>43</w:t>
            </w:r>
          </w:p>
        </w:tc>
        <w:tc>
          <w:tcPr>
            <w:tcW w:w="1370" w:type="dxa"/>
          </w:tcPr>
          <w:p w:rsidR="00B5317D" w:rsidRPr="0020276D" w:rsidRDefault="00B5317D" w:rsidP="003310E8">
            <w:pPr>
              <w:ind w:firstLine="0"/>
              <w:jc w:val="center"/>
              <w:rPr>
                <w:b/>
                <w:bCs/>
                <w:i/>
                <w:sz w:val="20"/>
                <w:szCs w:val="20"/>
              </w:rPr>
            </w:pPr>
            <w:r w:rsidRPr="0020276D">
              <w:rPr>
                <w:b/>
                <w:bCs/>
                <w:i/>
                <w:sz w:val="20"/>
                <w:szCs w:val="20"/>
              </w:rPr>
              <w:t>61</w:t>
            </w:r>
          </w:p>
        </w:tc>
        <w:tc>
          <w:tcPr>
            <w:tcW w:w="1370" w:type="dxa"/>
          </w:tcPr>
          <w:p w:rsidR="00B5317D" w:rsidRPr="0020276D" w:rsidRDefault="00B5317D" w:rsidP="003310E8">
            <w:pPr>
              <w:ind w:firstLine="0"/>
              <w:jc w:val="center"/>
              <w:rPr>
                <w:b/>
                <w:bCs/>
                <w:i/>
                <w:sz w:val="20"/>
                <w:szCs w:val="20"/>
              </w:rPr>
            </w:pPr>
            <w:r w:rsidRPr="0020276D">
              <w:rPr>
                <w:b/>
                <w:bCs/>
                <w:i/>
                <w:sz w:val="20"/>
                <w:szCs w:val="20"/>
              </w:rPr>
              <w:t>17</w:t>
            </w:r>
          </w:p>
        </w:tc>
        <w:tc>
          <w:tcPr>
            <w:tcW w:w="1378" w:type="dxa"/>
          </w:tcPr>
          <w:p w:rsidR="00B5317D" w:rsidRPr="0020276D" w:rsidRDefault="00B5317D" w:rsidP="003310E8">
            <w:pPr>
              <w:ind w:firstLine="0"/>
              <w:jc w:val="center"/>
              <w:rPr>
                <w:b/>
                <w:bCs/>
                <w:i/>
                <w:sz w:val="20"/>
                <w:szCs w:val="20"/>
              </w:rPr>
            </w:pPr>
            <w:r w:rsidRPr="0020276D">
              <w:rPr>
                <w:b/>
                <w:bCs/>
                <w:i/>
                <w:sz w:val="20"/>
                <w:szCs w:val="20"/>
              </w:rPr>
              <w:t>18</w:t>
            </w:r>
          </w:p>
        </w:tc>
      </w:tr>
      <w:tr w:rsidR="00B5317D" w:rsidRPr="0020276D" w:rsidTr="006D5C39">
        <w:tc>
          <w:tcPr>
            <w:tcW w:w="9571" w:type="dxa"/>
            <w:gridSpan w:val="6"/>
          </w:tcPr>
          <w:p w:rsidR="00B5317D" w:rsidRPr="0020276D" w:rsidRDefault="00B5317D" w:rsidP="003310E8">
            <w:pPr>
              <w:ind w:firstLine="0"/>
              <w:jc w:val="center"/>
              <w:outlineLvl w:val="0"/>
              <w:rPr>
                <w:sz w:val="20"/>
                <w:szCs w:val="20"/>
              </w:rPr>
            </w:pPr>
            <w:r w:rsidRPr="0020276D">
              <w:rPr>
                <w:b/>
                <w:bCs/>
                <w:i/>
                <w:sz w:val="20"/>
                <w:szCs w:val="20"/>
              </w:rPr>
              <w:t>с. Павловка</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p>
        </w:tc>
        <w:tc>
          <w:tcPr>
            <w:tcW w:w="2722" w:type="dxa"/>
          </w:tcPr>
          <w:p w:rsidR="00B5317D" w:rsidRPr="0020276D" w:rsidRDefault="00B5317D" w:rsidP="003310E8">
            <w:pPr>
              <w:ind w:firstLine="0"/>
              <w:rPr>
                <w:b/>
                <w:bCs/>
                <w:sz w:val="20"/>
                <w:szCs w:val="20"/>
              </w:rPr>
            </w:pPr>
            <w:r w:rsidRPr="0020276D">
              <w:rPr>
                <w:b/>
                <w:bCs/>
                <w:sz w:val="20"/>
                <w:szCs w:val="20"/>
              </w:rPr>
              <w:t>Общая численность населения</w:t>
            </w:r>
          </w:p>
        </w:tc>
        <w:tc>
          <w:tcPr>
            <w:tcW w:w="1370" w:type="dxa"/>
          </w:tcPr>
          <w:p w:rsidR="00B5317D" w:rsidRPr="0020276D" w:rsidRDefault="00B5317D" w:rsidP="003310E8">
            <w:pPr>
              <w:ind w:firstLine="0"/>
              <w:jc w:val="center"/>
              <w:rPr>
                <w:b/>
                <w:sz w:val="20"/>
                <w:szCs w:val="20"/>
              </w:rPr>
            </w:pPr>
            <w:r w:rsidRPr="0020276D">
              <w:rPr>
                <w:b/>
                <w:sz w:val="20"/>
                <w:szCs w:val="20"/>
              </w:rPr>
              <w:t>262</w:t>
            </w:r>
          </w:p>
        </w:tc>
        <w:tc>
          <w:tcPr>
            <w:tcW w:w="1370" w:type="dxa"/>
          </w:tcPr>
          <w:p w:rsidR="00B5317D" w:rsidRPr="0020276D" w:rsidRDefault="00B5317D" w:rsidP="003310E8">
            <w:pPr>
              <w:ind w:firstLine="0"/>
              <w:jc w:val="center"/>
              <w:rPr>
                <w:b/>
                <w:sz w:val="20"/>
                <w:szCs w:val="20"/>
              </w:rPr>
            </w:pPr>
            <w:r w:rsidRPr="0020276D">
              <w:rPr>
                <w:b/>
                <w:sz w:val="20"/>
                <w:szCs w:val="20"/>
              </w:rPr>
              <w:t>688</w:t>
            </w:r>
          </w:p>
        </w:tc>
        <w:tc>
          <w:tcPr>
            <w:tcW w:w="1370" w:type="dxa"/>
          </w:tcPr>
          <w:p w:rsidR="00B5317D" w:rsidRPr="0020276D" w:rsidRDefault="00B5317D" w:rsidP="003310E8">
            <w:pPr>
              <w:ind w:firstLine="0"/>
              <w:jc w:val="center"/>
              <w:rPr>
                <w:b/>
                <w:sz w:val="20"/>
                <w:szCs w:val="20"/>
              </w:rPr>
            </w:pPr>
            <w:r w:rsidRPr="0020276D">
              <w:rPr>
                <w:b/>
                <w:sz w:val="20"/>
                <w:szCs w:val="20"/>
              </w:rPr>
              <w:t>204</w:t>
            </w:r>
          </w:p>
        </w:tc>
        <w:tc>
          <w:tcPr>
            <w:tcW w:w="1378" w:type="dxa"/>
          </w:tcPr>
          <w:p w:rsidR="00B5317D" w:rsidRPr="0020276D" w:rsidRDefault="00B5317D" w:rsidP="003310E8">
            <w:pPr>
              <w:ind w:firstLine="0"/>
              <w:jc w:val="center"/>
              <w:rPr>
                <w:b/>
                <w:sz w:val="20"/>
                <w:szCs w:val="20"/>
              </w:rPr>
            </w:pPr>
            <w:r w:rsidRPr="0020276D">
              <w:rPr>
                <w:b/>
                <w:sz w:val="20"/>
                <w:szCs w:val="20"/>
              </w:rPr>
              <w:t>426</w:t>
            </w:r>
          </w:p>
        </w:tc>
      </w:tr>
      <w:tr w:rsidR="00B5317D" w:rsidRPr="0020276D" w:rsidTr="006D5C39">
        <w:tc>
          <w:tcPr>
            <w:tcW w:w="1361" w:type="dxa"/>
          </w:tcPr>
          <w:p w:rsidR="00B5317D" w:rsidRPr="0020276D" w:rsidRDefault="00B5317D" w:rsidP="003310E8">
            <w:pPr>
              <w:ind w:firstLine="0"/>
              <w:outlineLvl w:val="0"/>
              <w:rPr>
                <w:sz w:val="20"/>
                <w:szCs w:val="20"/>
              </w:rPr>
            </w:pPr>
            <w:r w:rsidRPr="0020276D">
              <w:rPr>
                <w:bCs/>
                <w:sz w:val="20"/>
                <w:szCs w:val="20"/>
              </w:rPr>
              <w:t>II.</w:t>
            </w:r>
          </w:p>
        </w:tc>
        <w:tc>
          <w:tcPr>
            <w:tcW w:w="2722" w:type="dxa"/>
          </w:tcPr>
          <w:p w:rsidR="00B5317D" w:rsidRPr="0020276D" w:rsidRDefault="00B5317D" w:rsidP="003310E8">
            <w:pPr>
              <w:ind w:firstLine="0"/>
              <w:rPr>
                <w:bCs/>
                <w:sz w:val="20"/>
                <w:szCs w:val="20"/>
              </w:rPr>
            </w:pPr>
            <w:r w:rsidRPr="0020276D">
              <w:rPr>
                <w:bCs/>
                <w:sz w:val="20"/>
                <w:szCs w:val="20"/>
              </w:rPr>
              <w:t>Дети, в т.ч. в возрасте:</w:t>
            </w:r>
          </w:p>
        </w:tc>
        <w:tc>
          <w:tcPr>
            <w:tcW w:w="1370" w:type="dxa"/>
          </w:tcPr>
          <w:p w:rsidR="00B5317D" w:rsidRPr="0020276D" w:rsidRDefault="00B5317D" w:rsidP="003310E8">
            <w:pPr>
              <w:ind w:firstLine="0"/>
              <w:jc w:val="center"/>
              <w:rPr>
                <w:b/>
                <w:i/>
                <w:sz w:val="20"/>
                <w:szCs w:val="20"/>
              </w:rPr>
            </w:pPr>
            <w:r w:rsidRPr="0020276D">
              <w:rPr>
                <w:b/>
                <w:i/>
                <w:sz w:val="20"/>
                <w:szCs w:val="20"/>
              </w:rPr>
              <w:t>49</w:t>
            </w:r>
          </w:p>
        </w:tc>
        <w:tc>
          <w:tcPr>
            <w:tcW w:w="1370" w:type="dxa"/>
          </w:tcPr>
          <w:p w:rsidR="00B5317D" w:rsidRPr="0020276D" w:rsidRDefault="00B5317D" w:rsidP="003310E8">
            <w:pPr>
              <w:ind w:firstLine="0"/>
              <w:jc w:val="center"/>
              <w:rPr>
                <w:b/>
                <w:i/>
                <w:sz w:val="20"/>
                <w:szCs w:val="20"/>
              </w:rPr>
            </w:pPr>
            <w:r w:rsidRPr="0020276D">
              <w:rPr>
                <w:b/>
                <w:i/>
                <w:sz w:val="20"/>
                <w:szCs w:val="20"/>
              </w:rPr>
              <w:t>128</w:t>
            </w:r>
          </w:p>
        </w:tc>
        <w:tc>
          <w:tcPr>
            <w:tcW w:w="1370" w:type="dxa"/>
          </w:tcPr>
          <w:p w:rsidR="00B5317D" w:rsidRPr="0020276D" w:rsidRDefault="00B5317D" w:rsidP="003310E8">
            <w:pPr>
              <w:ind w:firstLine="0"/>
              <w:jc w:val="center"/>
              <w:rPr>
                <w:b/>
                <w:i/>
                <w:sz w:val="20"/>
                <w:szCs w:val="20"/>
              </w:rPr>
            </w:pPr>
            <w:r w:rsidRPr="0020276D">
              <w:rPr>
                <w:b/>
                <w:i/>
                <w:sz w:val="20"/>
                <w:szCs w:val="20"/>
              </w:rPr>
              <w:t>38</w:t>
            </w:r>
          </w:p>
        </w:tc>
        <w:tc>
          <w:tcPr>
            <w:tcW w:w="1378" w:type="dxa"/>
          </w:tcPr>
          <w:p w:rsidR="00B5317D" w:rsidRPr="0020276D" w:rsidRDefault="00B5317D" w:rsidP="003310E8">
            <w:pPr>
              <w:ind w:firstLine="0"/>
              <w:jc w:val="center"/>
              <w:rPr>
                <w:b/>
                <w:i/>
                <w:sz w:val="20"/>
                <w:szCs w:val="20"/>
              </w:rPr>
            </w:pPr>
            <w:r w:rsidRPr="0020276D">
              <w:rPr>
                <w:b/>
                <w:i/>
                <w:sz w:val="20"/>
                <w:szCs w:val="20"/>
              </w:rPr>
              <w:t>79</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до 6 лет</w:t>
            </w:r>
          </w:p>
        </w:tc>
        <w:tc>
          <w:tcPr>
            <w:tcW w:w="1370" w:type="dxa"/>
          </w:tcPr>
          <w:p w:rsidR="00B5317D" w:rsidRPr="0020276D" w:rsidRDefault="00B5317D" w:rsidP="003310E8">
            <w:pPr>
              <w:ind w:firstLine="0"/>
              <w:jc w:val="center"/>
              <w:rPr>
                <w:i/>
                <w:sz w:val="20"/>
                <w:szCs w:val="20"/>
              </w:rPr>
            </w:pPr>
            <w:r w:rsidRPr="0020276D">
              <w:rPr>
                <w:i/>
                <w:sz w:val="20"/>
                <w:szCs w:val="20"/>
              </w:rPr>
              <w:t>25</w:t>
            </w:r>
          </w:p>
        </w:tc>
        <w:tc>
          <w:tcPr>
            <w:tcW w:w="1370" w:type="dxa"/>
          </w:tcPr>
          <w:p w:rsidR="00B5317D" w:rsidRPr="0020276D" w:rsidRDefault="00B5317D" w:rsidP="003310E8">
            <w:pPr>
              <w:ind w:firstLine="0"/>
              <w:jc w:val="center"/>
              <w:rPr>
                <w:i/>
                <w:sz w:val="20"/>
                <w:szCs w:val="20"/>
              </w:rPr>
            </w:pPr>
            <w:r w:rsidRPr="0020276D">
              <w:rPr>
                <w:i/>
                <w:sz w:val="20"/>
                <w:szCs w:val="20"/>
              </w:rPr>
              <w:t>64</w:t>
            </w:r>
          </w:p>
        </w:tc>
        <w:tc>
          <w:tcPr>
            <w:tcW w:w="1370" w:type="dxa"/>
          </w:tcPr>
          <w:p w:rsidR="00B5317D" w:rsidRPr="0020276D" w:rsidRDefault="00B5317D" w:rsidP="003310E8">
            <w:pPr>
              <w:ind w:firstLine="0"/>
              <w:jc w:val="center"/>
              <w:rPr>
                <w:i/>
                <w:sz w:val="20"/>
                <w:szCs w:val="20"/>
              </w:rPr>
            </w:pPr>
            <w:r w:rsidRPr="0020276D">
              <w:rPr>
                <w:i/>
                <w:sz w:val="20"/>
                <w:szCs w:val="20"/>
              </w:rPr>
              <w:t>19</w:t>
            </w:r>
          </w:p>
        </w:tc>
        <w:tc>
          <w:tcPr>
            <w:tcW w:w="1378" w:type="dxa"/>
          </w:tcPr>
          <w:p w:rsidR="00B5317D" w:rsidRPr="0020276D" w:rsidRDefault="00B5317D" w:rsidP="003310E8">
            <w:pPr>
              <w:ind w:firstLine="0"/>
              <w:jc w:val="center"/>
              <w:rPr>
                <w:i/>
                <w:sz w:val="20"/>
                <w:szCs w:val="20"/>
              </w:rPr>
            </w:pPr>
            <w:r w:rsidRPr="0020276D">
              <w:rPr>
                <w:i/>
                <w:sz w:val="20"/>
                <w:szCs w:val="20"/>
              </w:rPr>
              <w:t>39</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от 7 до 15</w:t>
            </w:r>
          </w:p>
        </w:tc>
        <w:tc>
          <w:tcPr>
            <w:tcW w:w="1370" w:type="dxa"/>
          </w:tcPr>
          <w:p w:rsidR="00B5317D" w:rsidRPr="0020276D" w:rsidRDefault="00B5317D" w:rsidP="003310E8">
            <w:pPr>
              <w:ind w:firstLine="0"/>
              <w:jc w:val="center"/>
              <w:rPr>
                <w:i/>
                <w:sz w:val="20"/>
                <w:szCs w:val="20"/>
              </w:rPr>
            </w:pPr>
            <w:r w:rsidRPr="0020276D">
              <w:rPr>
                <w:i/>
                <w:sz w:val="20"/>
                <w:szCs w:val="20"/>
              </w:rPr>
              <w:t>20</w:t>
            </w:r>
          </w:p>
        </w:tc>
        <w:tc>
          <w:tcPr>
            <w:tcW w:w="1370" w:type="dxa"/>
          </w:tcPr>
          <w:p w:rsidR="00B5317D" w:rsidRPr="0020276D" w:rsidRDefault="00B5317D" w:rsidP="003310E8">
            <w:pPr>
              <w:ind w:firstLine="0"/>
              <w:jc w:val="center"/>
              <w:rPr>
                <w:i/>
                <w:sz w:val="20"/>
                <w:szCs w:val="20"/>
              </w:rPr>
            </w:pPr>
            <w:r w:rsidRPr="0020276D">
              <w:rPr>
                <w:i/>
                <w:sz w:val="20"/>
                <w:szCs w:val="20"/>
              </w:rPr>
              <w:t>53</w:t>
            </w:r>
          </w:p>
        </w:tc>
        <w:tc>
          <w:tcPr>
            <w:tcW w:w="1370" w:type="dxa"/>
          </w:tcPr>
          <w:p w:rsidR="00B5317D" w:rsidRPr="0020276D" w:rsidRDefault="00B5317D" w:rsidP="003310E8">
            <w:pPr>
              <w:ind w:firstLine="0"/>
              <w:jc w:val="center"/>
              <w:rPr>
                <w:i/>
                <w:sz w:val="20"/>
                <w:szCs w:val="20"/>
              </w:rPr>
            </w:pPr>
            <w:r w:rsidRPr="0020276D">
              <w:rPr>
                <w:i/>
                <w:sz w:val="20"/>
                <w:szCs w:val="20"/>
              </w:rPr>
              <w:t>16</w:t>
            </w:r>
          </w:p>
        </w:tc>
        <w:tc>
          <w:tcPr>
            <w:tcW w:w="1378" w:type="dxa"/>
          </w:tcPr>
          <w:p w:rsidR="00B5317D" w:rsidRPr="0020276D" w:rsidRDefault="00B5317D" w:rsidP="003310E8">
            <w:pPr>
              <w:ind w:firstLine="0"/>
              <w:jc w:val="center"/>
              <w:rPr>
                <w:i/>
                <w:sz w:val="20"/>
                <w:szCs w:val="20"/>
              </w:rPr>
            </w:pPr>
            <w:r w:rsidRPr="0020276D">
              <w:rPr>
                <w:i/>
                <w:sz w:val="20"/>
                <w:szCs w:val="20"/>
              </w:rPr>
              <w:t>33</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от 16 до 17 лет</w:t>
            </w:r>
          </w:p>
        </w:tc>
        <w:tc>
          <w:tcPr>
            <w:tcW w:w="1370" w:type="dxa"/>
          </w:tcPr>
          <w:p w:rsidR="00B5317D" w:rsidRPr="0020276D" w:rsidRDefault="00B5317D" w:rsidP="003310E8">
            <w:pPr>
              <w:ind w:firstLine="0"/>
              <w:jc w:val="center"/>
              <w:rPr>
                <w:i/>
                <w:sz w:val="20"/>
                <w:szCs w:val="20"/>
              </w:rPr>
            </w:pPr>
            <w:r w:rsidRPr="0020276D">
              <w:rPr>
                <w:i/>
                <w:sz w:val="20"/>
                <w:szCs w:val="20"/>
              </w:rPr>
              <w:t>4</w:t>
            </w:r>
          </w:p>
        </w:tc>
        <w:tc>
          <w:tcPr>
            <w:tcW w:w="1370" w:type="dxa"/>
          </w:tcPr>
          <w:p w:rsidR="00B5317D" w:rsidRPr="0020276D" w:rsidRDefault="00B5317D" w:rsidP="003310E8">
            <w:pPr>
              <w:ind w:firstLine="0"/>
              <w:jc w:val="center"/>
              <w:rPr>
                <w:i/>
                <w:sz w:val="20"/>
                <w:szCs w:val="20"/>
              </w:rPr>
            </w:pPr>
            <w:r w:rsidRPr="0020276D">
              <w:rPr>
                <w:i/>
                <w:sz w:val="20"/>
                <w:szCs w:val="20"/>
              </w:rPr>
              <w:t>11</w:t>
            </w:r>
          </w:p>
        </w:tc>
        <w:tc>
          <w:tcPr>
            <w:tcW w:w="1370" w:type="dxa"/>
          </w:tcPr>
          <w:p w:rsidR="00B5317D" w:rsidRPr="0020276D" w:rsidRDefault="00B5317D" w:rsidP="003310E8">
            <w:pPr>
              <w:ind w:firstLine="0"/>
              <w:jc w:val="center"/>
              <w:rPr>
                <w:i/>
                <w:sz w:val="20"/>
                <w:szCs w:val="20"/>
              </w:rPr>
            </w:pPr>
            <w:r w:rsidRPr="0020276D">
              <w:rPr>
                <w:i/>
                <w:sz w:val="20"/>
                <w:szCs w:val="20"/>
              </w:rPr>
              <w:t>3</w:t>
            </w:r>
          </w:p>
        </w:tc>
        <w:tc>
          <w:tcPr>
            <w:tcW w:w="1378" w:type="dxa"/>
          </w:tcPr>
          <w:p w:rsidR="00B5317D" w:rsidRPr="0020276D" w:rsidRDefault="00B5317D" w:rsidP="003310E8">
            <w:pPr>
              <w:ind w:firstLine="0"/>
              <w:jc w:val="center"/>
              <w:rPr>
                <w:i/>
                <w:sz w:val="20"/>
                <w:szCs w:val="20"/>
              </w:rPr>
            </w:pPr>
            <w:r w:rsidRPr="0020276D">
              <w:rPr>
                <w:i/>
                <w:sz w:val="20"/>
                <w:szCs w:val="20"/>
              </w:rPr>
              <w:t>7</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III.</w:t>
            </w:r>
          </w:p>
        </w:tc>
        <w:tc>
          <w:tcPr>
            <w:tcW w:w="2722" w:type="dxa"/>
          </w:tcPr>
          <w:p w:rsidR="00B5317D" w:rsidRPr="0020276D" w:rsidRDefault="00B5317D" w:rsidP="003310E8">
            <w:pPr>
              <w:ind w:firstLine="0"/>
              <w:rPr>
                <w:iCs/>
                <w:sz w:val="20"/>
                <w:szCs w:val="20"/>
              </w:rPr>
            </w:pPr>
            <w:r w:rsidRPr="0020276D">
              <w:rPr>
                <w:iCs/>
                <w:sz w:val="20"/>
                <w:szCs w:val="20"/>
              </w:rPr>
              <w:t xml:space="preserve">Население трудоспособного возраста </w:t>
            </w:r>
          </w:p>
        </w:tc>
        <w:tc>
          <w:tcPr>
            <w:tcW w:w="1370" w:type="dxa"/>
          </w:tcPr>
          <w:p w:rsidR="00B5317D" w:rsidRPr="0020276D" w:rsidRDefault="00B5317D" w:rsidP="003310E8">
            <w:pPr>
              <w:ind w:firstLine="0"/>
              <w:jc w:val="center"/>
              <w:rPr>
                <w:b/>
                <w:i/>
                <w:sz w:val="20"/>
                <w:szCs w:val="20"/>
              </w:rPr>
            </w:pPr>
            <w:r w:rsidRPr="0020276D">
              <w:rPr>
                <w:b/>
                <w:i/>
                <w:sz w:val="20"/>
                <w:szCs w:val="20"/>
              </w:rPr>
              <w:t>157</w:t>
            </w:r>
          </w:p>
        </w:tc>
        <w:tc>
          <w:tcPr>
            <w:tcW w:w="1370" w:type="dxa"/>
          </w:tcPr>
          <w:p w:rsidR="00B5317D" w:rsidRPr="0020276D" w:rsidRDefault="00B5317D" w:rsidP="003310E8">
            <w:pPr>
              <w:ind w:firstLine="0"/>
              <w:jc w:val="center"/>
              <w:rPr>
                <w:b/>
                <w:i/>
                <w:sz w:val="20"/>
                <w:szCs w:val="20"/>
              </w:rPr>
            </w:pPr>
            <w:r w:rsidRPr="0020276D">
              <w:rPr>
                <w:b/>
                <w:i/>
                <w:sz w:val="20"/>
                <w:szCs w:val="20"/>
              </w:rPr>
              <w:t>414</w:t>
            </w:r>
          </w:p>
        </w:tc>
        <w:tc>
          <w:tcPr>
            <w:tcW w:w="1370" w:type="dxa"/>
          </w:tcPr>
          <w:p w:rsidR="00B5317D" w:rsidRPr="0020276D" w:rsidRDefault="00B5317D" w:rsidP="003310E8">
            <w:pPr>
              <w:ind w:firstLine="0"/>
              <w:jc w:val="center"/>
              <w:rPr>
                <w:b/>
                <w:i/>
                <w:sz w:val="20"/>
                <w:szCs w:val="20"/>
              </w:rPr>
            </w:pPr>
            <w:r w:rsidRPr="0020276D">
              <w:rPr>
                <w:b/>
                <w:i/>
                <w:sz w:val="20"/>
                <w:szCs w:val="20"/>
              </w:rPr>
              <w:t>122</w:t>
            </w:r>
          </w:p>
        </w:tc>
        <w:tc>
          <w:tcPr>
            <w:tcW w:w="1378" w:type="dxa"/>
          </w:tcPr>
          <w:p w:rsidR="00B5317D" w:rsidRPr="0020276D" w:rsidRDefault="00B5317D" w:rsidP="003310E8">
            <w:pPr>
              <w:ind w:firstLine="0"/>
              <w:jc w:val="center"/>
              <w:rPr>
                <w:b/>
                <w:i/>
                <w:sz w:val="20"/>
                <w:szCs w:val="20"/>
              </w:rPr>
            </w:pPr>
            <w:r w:rsidRPr="0020276D">
              <w:rPr>
                <w:b/>
                <w:i/>
                <w:sz w:val="20"/>
                <w:szCs w:val="20"/>
              </w:rPr>
              <w:t>256</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w:t>
            </w:r>
            <w:r w:rsidRPr="0020276D">
              <w:rPr>
                <w:bCs/>
                <w:sz w:val="20"/>
                <w:szCs w:val="20"/>
                <w:lang w:val="en-US"/>
              </w:rPr>
              <w:t>V</w:t>
            </w:r>
            <w:r w:rsidRPr="0020276D">
              <w:rPr>
                <w:bCs/>
                <w:sz w:val="20"/>
                <w:szCs w:val="20"/>
              </w:rPr>
              <w:t>.</w:t>
            </w:r>
          </w:p>
        </w:tc>
        <w:tc>
          <w:tcPr>
            <w:tcW w:w="2722" w:type="dxa"/>
          </w:tcPr>
          <w:p w:rsidR="00B5317D" w:rsidRPr="0020276D" w:rsidRDefault="00B5317D" w:rsidP="003310E8">
            <w:pPr>
              <w:ind w:firstLine="0"/>
              <w:rPr>
                <w:iCs/>
                <w:sz w:val="20"/>
                <w:szCs w:val="20"/>
              </w:rPr>
            </w:pPr>
            <w:r w:rsidRPr="0020276D">
              <w:rPr>
                <w:iCs/>
                <w:sz w:val="20"/>
                <w:szCs w:val="20"/>
              </w:rPr>
              <w:t>Население старше трудоспособного возраста</w:t>
            </w:r>
          </w:p>
        </w:tc>
        <w:tc>
          <w:tcPr>
            <w:tcW w:w="1370" w:type="dxa"/>
          </w:tcPr>
          <w:p w:rsidR="00B5317D" w:rsidRPr="0020276D" w:rsidRDefault="00B5317D" w:rsidP="003310E8">
            <w:pPr>
              <w:ind w:firstLine="0"/>
              <w:jc w:val="center"/>
              <w:rPr>
                <w:b/>
                <w:bCs/>
                <w:i/>
                <w:sz w:val="20"/>
                <w:szCs w:val="20"/>
              </w:rPr>
            </w:pPr>
            <w:r w:rsidRPr="0020276D">
              <w:rPr>
                <w:b/>
                <w:bCs/>
                <w:i/>
                <w:sz w:val="20"/>
                <w:szCs w:val="20"/>
              </w:rPr>
              <w:t>60</w:t>
            </w:r>
          </w:p>
        </w:tc>
        <w:tc>
          <w:tcPr>
            <w:tcW w:w="1370" w:type="dxa"/>
          </w:tcPr>
          <w:p w:rsidR="00B5317D" w:rsidRPr="0020276D" w:rsidRDefault="00B5317D" w:rsidP="003310E8">
            <w:pPr>
              <w:ind w:firstLine="0"/>
              <w:jc w:val="center"/>
              <w:rPr>
                <w:b/>
                <w:bCs/>
                <w:i/>
                <w:sz w:val="20"/>
                <w:szCs w:val="20"/>
              </w:rPr>
            </w:pPr>
            <w:r w:rsidRPr="0020276D">
              <w:rPr>
                <w:b/>
                <w:bCs/>
                <w:i/>
                <w:sz w:val="20"/>
                <w:szCs w:val="20"/>
              </w:rPr>
              <w:t>157</w:t>
            </w:r>
          </w:p>
        </w:tc>
        <w:tc>
          <w:tcPr>
            <w:tcW w:w="1370" w:type="dxa"/>
          </w:tcPr>
          <w:p w:rsidR="00B5317D" w:rsidRPr="0020276D" w:rsidRDefault="00B5317D" w:rsidP="003310E8">
            <w:pPr>
              <w:ind w:firstLine="0"/>
              <w:jc w:val="center"/>
              <w:rPr>
                <w:b/>
                <w:bCs/>
                <w:i/>
                <w:sz w:val="20"/>
                <w:szCs w:val="20"/>
              </w:rPr>
            </w:pPr>
            <w:r w:rsidRPr="0020276D">
              <w:rPr>
                <w:b/>
                <w:bCs/>
                <w:i/>
                <w:sz w:val="20"/>
                <w:szCs w:val="20"/>
              </w:rPr>
              <w:t>47</w:t>
            </w:r>
          </w:p>
        </w:tc>
        <w:tc>
          <w:tcPr>
            <w:tcW w:w="1378" w:type="dxa"/>
          </w:tcPr>
          <w:p w:rsidR="00B5317D" w:rsidRPr="0020276D" w:rsidRDefault="00B5317D" w:rsidP="003310E8">
            <w:pPr>
              <w:ind w:firstLine="0"/>
              <w:jc w:val="center"/>
              <w:rPr>
                <w:b/>
                <w:bCs/>
                <w:i/>
                <w:sz w:val="20"/>
                <w:szCs w:val="20"/>
              </w:rPr>
            </w:pPr>
            <w:r w:rsidRPr="0020276D">
              <w:rPr>
                <w:b/>
                <w:bCs/>
                <w:i/>
                <w:sz w:val="20"/>
                <w:szCs w:val="20"/>
              </w:rPr>
              <w:t>98</w:t>
            </w:r>
          </w:p>
        </w:tc>
      </w:tr>
      <w:tr w:rsidR="00B5317D" w:rsidRPr="0020276D" w:rsidTr="006D5C39">
        <w:tc>
          <w:tcPr>
            <w:tcW w:w="9571" w:type="dxa"/>
            <w:gridSpan w:val="6"/>
          </w:tcPr>
          <w:p w:rsidR="00B5317D" w:rsidRPr="0020276D" w:rsidRDefault="00B5317D" w:rsidP="003310E8">
            <w:pPr>
              <w:tabs>
                <w:tab w:val="center" w:pos="4677"/>
                <w:tab w:val="left" w:pos="6120"/>
              </w:tabs>
              <w:ind w:firstLine="0"/>
              <w:outlineLvl w:val="0"/>
              <w:rPr>
                <w:sz w:val="20"/>
                <w:szCs w:val="20"/>
              </w:rPr>
            </w:pPr>
            <w:r w:rsidRPr="0020276D">
              <w:rPr>
                <w:b/>
                <w:bCs/>
                <w:i/>
                <w:sz w:val="20"/>
                <w:szCs w:val="20"/>
              </w:rPr>
              <w:tab/>
              <w:t>п. Участок Сок</w:t>
            </w:r>
            <w:r w:rsidRPr="0020276D">
              <w:rPr>
                <w:b/>
                <w:bCs/>
                <w:i/>
                <w:sz w:val="20"/>
                <w:szCs w:val="20"/>
              </w:rPr>
              <w:tab/>
            </w:r>
          </w:p>
        </w:tc>
      </w:tr>
      <w:tr w:rsidR="00B5317D" w:rsidRPr="0020276D" w:rsidTr="006D5C39">
        <w:tc>
          <w:tcPr>
            <w:tcW w:w="1361" w:type="dxa"/>
          </w:tcPr>
          <w:p w:rsidR="00B5317D" w:rsidRPr="0020276D" w:rsidRDefault="00B5317D" w:rsidP="003310E8">
            <w:pPr>
              <w:ind w:firstLine="0"/>
              <w:outlineLvl w:val="0"/>
              <w:rPr>
                <w:sz w:val="20"/>
                <w:szCs w:val="20"/>
              </w:rPr>
            </w:pPr>
            <w:r w:rsidRPr="0020276D">
              <w:rPr>
                <w:bCs/>
                <w:sz w:val="20"/>
                <w:szCs w:val="20"/>
              </w:rPr>
              <w:t>I.</w:t>
            </w:r>
          </w:p>
        </w:tc>
        <w:tc>
          <w:tcPr>
            <w:tcW w:w="2722" w:type="dxa"/>
          </w:tcPr>
          <w:p w:rsidR="00B5317D" w:rsidRPr="0020276D" w:rsidRDefault="00B5317D" w:rsidP="003310E8">
            <w:pPr>
              <w:ind w:firstLine="0"/>
              <w:rPr>
                <w:b/>
                <w:bCs/>
                <w:sz w:val="20"/>
                <w:szCs w:val="20"/>
              </w:rPr>
            </w:pPr>
            <w:r w:rsidRPr="0020276D">
              <w:rPr>
                <w:b/>
                <w:bCs/>
                <w:sz w:val="20"/>
                <w:szCs w:val="20"/>
              </w:rPr>
              <w:t>Общая численность населения</w:t>
            </w:r>
          </w:p>
        </w:tc>
        <w:tc>
          <w:tcPr>
            <w:tcW w:w="1370" w:type="dxa"/>
          </w:tcPr>
          <w:p w:rsidR="00B5317D" w:rsidRPr="0020276D" w:rsidRDefault="00B5317D" w:rsidP="003310E8">
            <w:pPr>
              <w:ind w:firstLine="0"/>
              <w:jc w:val="center"/>
              <w:rPr>
                <w:b/>
                <w:sz w:val="20"/>
                <w:szCs w:val="20"/>
              </w:rPr>
            </w:pPr>
            <w:r w:rsidRPr="0020276D">
              <w:rPr>
                <w:b/>
                <w:sz w:val="20"/>
                <w:szCs w:val="20"/>
              </w:rPr>
              <w:t>456</w:t>
            </w:r>
          </w:p>
        </w:tc>
        <w:tc>
          <w:tcPr>
            <w:tcW w:w="1370" w:type="dxa"/>
          </w:tcPr>
          <w:p w:rsidR="00B5317D" w:rsidRPr="0020276D" w:rsidRDefault="00B5317D" w:rsidP="003310E8">
            <w:pPr>
              <w:ind w:firstLine="0"/>
              <w:jc w:val="center"/>
              <w:rPr>
                <w:b/>
                <w:sz w:val="20"/>
                <w:szCs w:val="20"/>
              </w:rPr>
            </w:pPr>
            <w:r w:rsidRPr="0020276D">
              <w:rPr>
                <w:b/>
                <w:sz w:val="20"/>
                <w:szCs w:val="20"/>
              </w:rPr>
              <w:t>714</w:t>
            </w:r>
          </w:p>
        </w:tc>
        <w:tc>
          <w:tcPr>
            <w:tcW w:w="1370" w:type="dxa"/>
          </w:tcPr>
          <w:p w:rsidR="00B5317D" w:rsidRPr="0020276D" w:rsidRDefault="00B5317D" w:rsidP="003310E8">
            <w:pPr>
              <w:ind w:firstLine="0"/>
              <w:jc w:val="center"/>
              <w:rPr>
                <w:b/>
                <w:sz w:val="20"/>
                <w:szCs w:val="20"/>
              </w:rPr>
            </w:pPr>
            <w:r w:rsidRPr="0020276D">
              <w:rPr>
                <w:b/>
                <w:sz w:val="20"/>
                <w:szCs w:val="20"/>
              </w:rPr>
              <w:t>150</w:t>
            </w:r>
          </w:p>
        </w:tc>
        <w:tc>
          <w:tcPr>
            <w:tcW w:w="1378" w:type="dxa"/>
          </w:tcPr>
          <w:p w:rsidR="00B5317D" w:rsidRPr="0020276D" w:rsidRDefault="00B5317D" w:rsidP="003310E8">
            <w:pPr>
              <w:ind w:firstLine="0"/>
              <w:jc w:val="center"/>
              <w:rPr>
                <w:b/>
                <w:sz w:val="20"/>
                <w:szCs w:val="20"/>
              </w:rPr>
            </w:pPr>
            <w:r w:rsidRPr="0020276D">
              <w:rPr>
                <w:b/>
                <w:sz w:val="20"/>
                <w:szCs w:val="20"/>
              </w:rPr>
              <w:t>258</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w:t>
            </w:r>
          </w:p>
        </w:tc>
        <w:tc>
          <w:tcPr>
            <w:tcW w:w="2722" w:type="dxa"/>
          </w:tcPr>
          <w:p w:rsidR="00B5317D" w:rsidRPr="0020276D" w:rsidRDefault="00B5317D" w:rsidP="003310E8">
            <w:pPr>
              <w:ind w:firstLine="0"/>
              <w:rPr>
                <w:bCs/>
                <w:sz w:val="20"/>
                <w:szCs w:val="20"/>
              </w:rPr>
            </w:pPr>
            <w:r w:rsidRPr="0020276D">
              <w:rPr>
                <w:bCs/>
                <w:sz w:val="20"/>
                <w:szCs w:val="20"/>
              </w:rPr>
              <w:t>Дети, в т.ч. в возрасте:</w:t>
            </w:r>
          </w:p>
        </w:tc>
        <w:tc>
          <w:tcPr>
            <w:tcW w:w="1370" w:type="dxa"/>
          </w:tcPr>
          <w:p w:rsidR="00B5317D" w:rsidRPr="0020276D" w:rsidRDefault="00B5317D" w:rsidP="003310E8">
            <w:pPr>
              <w:ind w:firstLine="0"/>
              <w:jc w:val="center"/>
              <w:rPr>
                <w:b/>
                <w:i/>
                <w:sz w:val="20"/>
                <w:szCs w:val="20"/>
              </w:rPr>
            </w:pPr>
            <w:r w:rsidRPr="0020276D">
              <w:rPr>
                <w:b/>
                <w:i/>
                <w:sz w:val="20"/>
                <w:szCs w:val="20"/>
              </w:rPr>
              <w:t>85</w:t>
            </w:r>
          </w:p>
        </w:tc>
        <w:tc>
          <w:tcPr>
            <w:tcW w:w="1370" w:type="dxa"/>
          </w:tcPr>
          <w:p w:rsidR="00B5317D" w:rsidRPr="0020276D" w:rsidRDefault="00B5317D" w:rsidP="003310E8">
            <w:pPr>
              <w:ind w:firstLine="0"/>
              <w:jc w:val="center"/>
              <w:rPr>
                <w:b/>
                <w:i/>
                <w:sz w:val="20"/>
                <w:szCs w:val="20"/>
              </w:rPr>
            </w:pPr>
            <w:r w:rsidRPr="0020276D">
              <w:rPr>
                <w:b/>
                <w:i/>
                <w:sz w:val="20"/>
                <w:szCs w:val="20"/>
              </w:rPr>
              <w:t>132</w:t>
            </w:r>
          </w:p>
        </w:tc>
        <w:tc>
          <w:tcPr>
            <w:tcW w:w="1370" w:type="dxa"/>
          </w:tcPr>
          <w:p w:rsidR="00B5317D" w:rsidRPr="0020276D" w:rsidRDefault="00B5317D" w:rsidP="003310E8">
            <w:pPr>
              <w:ind w:firstLine="0"/>
              <w:jc w:val="center"/>
              <w:rPr>
                <w:b/>
                <w:i/>
                <w:sz w:val="20"/>
                <w:szCs w:val="20"/>
              </w:rPr>
            </w:pPr>
            <w:r w:rsidRPr="0020276D">
              <w:rPr>
                <w:b/>
                <w:i/>
                <w:sz w:val="20"/>
                <w:szCs w:val="20"/>
              </w:rPr>
              <w:t>28</w:t>
            </w:r>
          </w:p>
        </w:tc>
        <w:tc>
          <w:tcPr>
            <w:tcW w:w="1378" w:type="dxa"/>
          </w:tcPr>
          <w:p w:rsidR="00B5317D" w:rsidRPr="0020276D" w:rsidRDefault="00B5317D" w:rsidP="003310E8">
            <w:pPr>
              <w:ind w:firstLine="0"/>
              <w:jc w:val="center"/>
              <w:rPr>
                <w:b/>
                <w:i/>
                <w:sz w:val="20"/>
                <w:szCs w:val="20"/>
              </w:rPr>
            </w:pPr>
            <w:r w:rsidRPr="0020276D">
              <w:rPr>
                <w:b/>
                <w:i/>
                <w:sz w:val="20"/>
                <w:szCs w:val="20"/>
              </w:rPr>
              <w:t>48</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до 6 лет</w:t>
            </w:r>
          </w:p>
        </w:tc>
        <w:tc>
          <w:tcPr>
            <w:tcW w:w="1370" w:type="dxa"/>
          </w:tcPr>
          <w:p w:rsidR="00B5317D" w:rsidRPr="0020276D" w:rsidRDefault="00B5317D" w:rsidP="003310E8">
            <w:pPr>
              <w:ind w:firstLine="0"/>
              <w:jc w:val="center"/>
              <w:rPr>
                <w:i/>
                <w:sz w:val="20"/>
                <w:szCs w:val="20"/>
              </w:rPr>
            </w:pPr>
            <w:r w:rsidRPr="0020276D">
              <w:rPr>
                <w:i/>
                <w:sz w:val="20"/>
                <w:szCs w:val="20"/>
              </w:rPr>
              <w:t>42</w:t>
            </w:r>
          </w:p>
        </w:tc>
        <w:tc>
          <w:tcPr>
            <w:tcW w:w="1370" w:type="dxa"/>
          </w:tcPr>
          <w:p w:rsidR="00B5317D" w:rsidRPr="0020276D" w:rsidRDefault="00B5317D" w:rsidP="003310E8">
            <w:pPr>
              <w:ind w:firstLine="0"/>
              <w:jc w:val="center"/>
              <w:rPr>
                <w:i/>
                <w:sz w:val="20"/>
                <w:szCs w:val="20"/>
              </w:rPr>
            </w:pPr>
            <w:r w:rsidRPr="0020276D">
              <w:rPr>
                <w:i/>
                <w:sz w:val="20"/>
                <w:szCs w:val="20"/>
              </w:rPr>
              <w:t>66</w:t>
            </w:r>
          </w:p>
        </w:tc>
        <w:tc>
          <w:tcPr>
            <w:tcW w:w="1370" w:type="dxa"/>
          </w:tcPr>
          <w:p w:rsidR="00B5317D" w:rsidRPr="0020276D" w:rsidRDefault="00B5317D" w:rsidP="003310E8">
            <w:pPr>
              <w:ind w:firstLine="0"/>
              <w:jc w:val="center"/>
              <w:rPr>
                <w:i/>
                <w:sz w:val="20"/>
                <w:szCs w:val="20"/>
              </w:rPr>
            </w:pPr>
            <w:r w:rsidRPr="0020276D">
              <w:rPr>
                <w:i/>
                <w:sz w:val="20"/>
                <w:szCs w:val="20"/>
              </w:rPr>
              <w:t>14</w:t>
            </w:r>
          </w:p>
        </w:tc>
        <w:tc>
          <w:tcPr>
            <w:tcW w:w="1378" w:type="dxa"/>
          </w:tcPr>
          <w:p w:rsidR="00B5317D" w:rsidRPr="0020276D" w:rsidRDefault="00B5317D" w:rsidP="003310E8">
            <w:pPr>
              <w:ind w:firstLine="0"/>
              <w:jc w:val="center"/>
              <w:rPr>
                <w:i/>
                <w:sz w:val="20"/>
                <w:szCs w:val="20"/>
              </w:rPr>
            </w:pPr>
            <w:r w:rsidRPr="0020276D">
              <w:rPr>
                <w:i/>
                <w:sz w:val="20"/>
                <w:szCs w:val="20"/>
              </w:rPr>
              <w:t>24</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от 7 до 15</w:t>
            </w:r>
          </w:p>
        </w:tc>
        <w:tc>
          <w:tcPr>
            <w:tcW w:w="1370" w:type="dxa"/>
          </w:tcPr>
          <w:p w:rsidR="00B5317D" w:rsidRPr="0020276D" w:rsidRDefault="00B5317D" w:rsidP="003310E8">
            <w:pPr>
              <w:ind w:firstLine="0"/>
              <w:jc w:val="center"/>
              <w:rPr>
                <w:i/>
                <w:sz w:val="20"/>
                <w:szCs w:val="20"/>
              </w:rPr>
            </w:pPr>
            <w:r w:rsidRPr="0020276D">
              <w:rPr>
                <w:i/>
                <w:sz w:val="20"/>
                <w:szCs w:val="20"/>
              </w:rPr>
              <w:t>36</w:t>
            </w:r>
          </w:p>
        </w:tc>
        <w:tc>
          <w:tcPr>
            <w:tcW w:w="1370" w:type="dxa"/>
          </w:tcPr>
          <w:p w:rsidR="00B5317D" w:rsidRPr="0020276D" w:rsidRDefault="00B5317D" w:rsidP="003310E8">
            <w:pPr>
              <w:ind w:firstLine="0"/>
              <w:jc w:val="center"/>
              <w:rPr>
                <w:i/>
                <w:sz w:val="20"/>
                <w:szCs w:val="20"/>
              </w:rPr>
            </w:pPr>
            <w:r w:rsidRPr="0020276D">
              <w:rPr>
                <w:i/>
                <w:sz w:val="20"/>
                <w:szCs w:val="20"/>
              </w:rPr>
              <w:t>55</w:t>
            </w:r>
          </w:p>
        </w:tc>
        <w:tc>
          <w:tcPr>
            <w:tcW w:w="1370" w:type="dxa"/>
          </w:tcPr>
          <w:p w:rsidR="00B5317D" w:rsidRPr="0020276D" w:rsidRDefault="00B5317D" w:rsidP="003310E8">
            <w:pPr>
              <w:ind w:firstLine="0"/>
              <w:jc w:val="center"/>
              <w:rPr>
                <w:i/>
                <w:sz w:val="20"/>
                <w:szCs w:val="20"/>
              </w:rPr>
            </w:pPr>
            <w:r w:rsidRPr="0020276D">
              <w:rPr>
                <w:i/>
                <w:sz w:val="20"/>
                <w:szCs w:val="20"/>
              </w:rPr>
              <w:t>12</w:t>
            </w:r>
          </w:p>
        </w:tc>
        <w:tc>
          <w:tcPr>
            <w:tcW w:w="1378" w:type="dxa"/>
          </w:tcPr>
          <w:p w:rsidR="00B5317D" w:rsidRPr="0020276D" w:rsidRDefault="00B5317D" w:rsidP="003310E8">
            <w:pPr>
              <w:ind w:firstLine="0"/>
              <w:jc w:val="center"/>
              <w:rPr>
                <w:i/>
                <w:sz w:val="20"/>
                <w:szCs w:val="20"/>
              </w:rPr>
            </w:pPr>
            <w:r w:rsidRPr="0020276D">
              <w:rPr>
                <w:i/>
                <w:sz w:val="20"/>
                <w:szCs w:val="20"/>
              </w:rPr>
              <w:t>20</w:t>
            </w:r>
          </w:p>
        </w:tc>
      </w:tr>
      <w:tr w:rsidR="00B5317D" w:rsidRPr="0020276D" w:rsidTr="006D5C39">
        <w:tc>
          <w:tcPr>
            <w:tcW w:w="1361" w:type="dxa"/>
          </w:tcPr>
          <w:p w:rsidR="00B5317D" w:rsidRPr="0020276D" w:rsidRDefault="00B5317D" w:rsidP="003310E8">
            <w:pPr>
              <w:ind w:firstLine="0"/>
              <w:outlineLvl w:val="0"/>
              <w:rPr>
                <w:sz w:val="20"/>
                <w:szCs w:val="20"/>
              </w:rPr>
            </w:pPr>
          </w:p>
        </w:tc>
        <w:tc>
          <w:tcPr>
            <w:tcW w:w="2722" w:type="dxa"/>
          </w:tcPr>
          <w:p w:rsidR="00B5317D" w:rsidRPr="0020276D" w:rsidRDefault="00B5317D" w:rsidP="003310E8">
            <w:pPr>
              <w:ind w:firstLine="0"/>
              <w:rPr>
                <w:i/>
                <w:sz w:val="20"/>
                <w:szCs w:val="20"/>
              </w:rPr>
            </w:pPr>
            <w:r w:rsidRPr="0020276D">
              <w:rPr>
                <w:i/>
                <w:sz w:val="20"/>
                <w:szCs w:val="20"/>
              </w:rPr>
              <w:t>от 16 до 17 лет</w:t>
            </w:r>
          </w:p>
        </w:tc>
        <w:tc>
          <w:tcPr>
            <w:tcW w:w="1370" w:type="dxa"/>
          </w:tcPr>
          <w:p w:rsidR="00B5317D" w:rsidRPr="0020276D" w:rsidRDefault="00B5317D" w:rsidP="003310E8">
            <w:pPr>
              <w:ind w:firstLine="0"/>
              <w:jc w:val="center"/>
              <w:rPr>
                <w:i/>
                <w:sz w:val="20"/>
                <w:szCs w:val="20"/>
              </w:rPr>
            </w:pPr>
            <w:r w:rsidRPr="0020276D">
              <w:rPr>
                <w:i/>
                <w:sz w:val="20"/>
                <w:szCs w:val="20"/>
              </w:rPr>
              <w:t>7</w:t>
            </w:r>
          </w:p>
        </w:tc>
        <w:tc>
          <w:tcPr>
            <w:tcW w:w="1370" w:type="dxa"/>
          </w:tcPr>
          <w:p w:rsidR="00B5317D" w:rsidRPr="0020276D" w:rsidRDefault="00B5317D" w:rsidP="003310E8">
            <w:pPr>
              <w:ind w:firstLine="0"/>
              <w:jc w:val="center"/>
              <w:rPr>
                <w:i/>
                <w:sz w:val="20"/>
                <w:szCs w:val="20"/>
              </w:rPr>
            </w:pPr>
            <w:r w:rsidRPr="0020276D">
              <w:rPr>
                <w:i/>
                <w:sz w:val="20"/>
                <w:szCs w:val="20"/>
              </w:rPr>
              <w:t>11</w:t>
            </w:r>
          </w:p>
        </w:tc>
        <w:tc>
          <w:tcPr>
            <w:tcW w:w="1370" w:type="dxa"/>
          </w:tcPr>
          <w:p w:rsidR="00B5317D" w:rsidRPr="0020276D" w:rsidRDefault="00B5317D" w:rsidP="003310E8">
            <w:pPr>
              <w:ind w:firstLine="0"/>
              <w:jc w:val="center"/>
              <w:rPr>
                <w:i/>
                <w:sz w:val="20"/>
                <w:szCs w:val="20"/>
              </w:rPr>
            </w:pPr>
            <w:r w:rsidRPr="0020276D">
              <w:rPr>
                <w:i/>
                <w:sz w:val="20"/>
                <w:szCs w:val="20"/>
              </w:rPr>
              <w:t>2</w:t>
            </w:r>
          </w:p>
        </w:tc>
        <w:tc>
          <w:tcPr>
            <w:tcW w:w="1378" w:type="dxa"/>
          </w:tcPr>
          <w:p w:rsidR="00B5317D" w:rsidRPr="0020276D" w:rsidRDefault="00B5317D" w:rsidP="003310E8">
            <w:pPr>
              <w:ind w:firstLine="0"/>
              <w:jc w:val="center"/>
              <w:rPr>
                <w:i/>
                <w:sz w:val="20"/>
                <w:szCs w:val="20"/>
              </w:rPr>
            </w:pPr>
            <w:r w:rsidRPr="0020276D">
              <w:rPr>
                <w:i/>
                <w:sz w:val="20"/>
                <w:szCs w:val="20"/>
              </w:rPr>
              <w:t>4</w:t>
            </w:r>
          </w:p>
        </w:tc>
      </w:tr>
      <w:tr w:rsidR="00B5317D" w:rsidRPr="0020276D" w:rsidTr="006D5C39">
        <w:tc>
          <w:tcPr>
            <w:tcW w:w="1361" w:type="dxa"/>
          </w:tcPr>
          <w:p w:rsidR="00B5317D" w:rsidRPr="0020276D" w:rsidRDefault="00B5317D" w:rsidP="003310E8">
            <w:pPr>
              <w:ind w:firstLine="0"/>
              <w:rPr>
                <w:bCs/>
                <w:sz w:val="20"/>
                <w:szCs w:val="20"/>
              </w:rPr>
            </w:pPr>
            <w:r w:rsidRPr="0020276D">
              <w:rPr>
                <w:bCs/>
                <w:sz w:val="20"/>
                <w:szCs w:val="20"/>
              </w:rPr>
              <w:t>III.</w:t>
            </w:r>
          </w:p>
        </w:tc>
        <w:tc>
          <w:tcPr>
            <w:tcW w:w="2722" w:type="dxa"/>
          </w:tcPr>
          <w:p w:rsidR="00B5317D" w:rsidRPr="0020276D" w:rsidRDefault="00B5317D" w:rsidP="003310E8">
            <w:pPr>
              <w:ind w:firstLine="0"/>
              <w:rPr>
                <w:iCs/>
                <w:sz w:val="20"/>
                <w:szCs w:val="20"/>
              </w:rPr>
            </w:pPr>
            <w:r w:rsidRPr="0020276D">
              <w:rPr>
                <w:iCs/>
                <w:sz w:val="20"/>
                <w:szCs w:val="20"/>
              </w:rPr>
              <w:t xml:space="preserve">Население трудоспособного возраста </w:t>
            </w:r>
          </w:p>
        </w:tc>
        <w:tc>
          <w:tcPr>
            <w:tcW w:w="1370" w:type="dxa"/>
          </w:tcPr>
          <w:p w:rsidR="00B5317D" w:rsidRPr="0020276D" w:rsidRDefault="00B5317D" w:rsidP="003310E8">
            <w:pPr>
              <w:ind w:firstLine="0"/>
              <w:jc w:val="center"/>
              <w:rPr>
                <w:b/>
                <w:i/>
                <w:sz w:val="20"/>
                <w:szCs w:val="20"/>
              </w:rPr>
            </w:pPr>
            <w:r w:rsidRPr="0020276D">
              <w:rPr>
                <w:b/>
                <w:i/>
                <w:sz w:val="20"/>
                <w:szCs w:val="20"/>
              </w:rPr>
              <w:t>274</w:t>
            </w:r>
          </w:p>
        </w:tc>
        <w:tc>
          <w:tcPr>
            <w:tcW w:w="1370" w:type="dxa"/>
          </w:tcPr>
          <w:p w:rsidR="00B5317D" w:rsidRPr="0020276D" w:rsidRDefault="00B5317D" w:rsidP="003310E8">
            <w:pPr>
              <w:ind w:firstLine="0"/>
              <w:jc w:val="center"/>
              <w:rPr>
                <w:b/>
                <w:i/>
                <w:sz w:val="20"/>
                <w:szCs w:val="20"/>
              </w:rPr>
            </w:pPr>
            <w:r w:rsidRPr="0020276D">
              <w:rPr>
                <w:b/>
                <w:i/>
                <w:sz w:val="20"/>
                <w:szCs w:val="20"/>
              </w:rPr>
              <w:t>430</w:t>
            </w:r>
          </w:p>
        </w:tc>
        <w:tc>
          <w:tcPr>
            <w:tcW w:w="1370" w:type="dxa"/>
          </w:tcPr>
          <w:p w:rsidR="00B5317D" w:rsidRPr="0020276D" w:rsidRDefault="00B5317D" w:rsidP="003310E8">
            <w:pPr>
              <w:ind w:firstLine="0"/>
              <w:jc w:val="center"/>
              <w:rPr>
                <w:b/>
                <w:i/>
                <w:sz w:val="20"/>
                <w:szCs w:val="20"/>
              </w:rPr>
            </w:pPr>
            <w:r w:rsidRPr="0020276D">
              <w:rPr>
                <w:b/>
                <w:i/>
                <w:sz w:val="20"/>
                <w:szCs w:val="20"/>
              </w:rPr>
              <w:t>90</w:t>
            </w:r>
          </w:p>
        </w:tc>
        <w:tc>
          <w:tcPr>
            <w:tcW w:w="1378" w:type="dxa"/>
          </w:tcPr>
          <w:p w:rsidR="00B5317D" w:rsidRPr="0020276D" w:rsidRDefault="00B5317D" w:rsidP="003310E8">
            <w:pPr>
              <w:ind w:firstLine="0"/>
              <w:jc w:val="center"/>
              <w:rPr>
                <w:b/>
                <w:i/>
                <w:sz w:val="20"/>
                <w:szCs w:val="20"/>
              </w:rPr>
            </w:pPr>
            <w:r w:rsidRPr="0020276D">
              <w:rPr>
                <w:b/>
                <w:i/>
                <w:sz w:val="20"/>
                <w:szCs w:val="20"/>
              </w:rPr>
              <w:t>155</w:t>
            </w:r>
          </w:p>
        </w:tc>
      </w:tr>
      <w:tr w:rsidR="00B5317D" w:rsidRPr="0020276D" w:rsidTr="006D5C39">
        <w:tc>
          <w:tcPr>
            <w:tcW w:w="1361" w:type="dxa"/>
          </w:tcPr>
          <w:p w:rsidR="00B5317D" w:rsidRPr="0020276D" w:rsidRDefault="00B5317D" w:rsidP="003310E8">
            <w:pPr>
              <w:ind w:firstLine="0"/>
              <w:outlineLvl w:val="0"/>
              <w:rPr>
                <w:sz w:val="20"/>
                <w:szCs w:val="20"/>
              </w:rPr>
            </w:pPr>
            <w:r w:rsidRPr="0020276D">
              <w:rPr>
                <w:bCs/>
                <w:sz w:val="20"/>
                <w:szCs w:val="20"/>
                <w:lang w:val="en-US"/>
              </w:rPr>
              <w:t>V</w:t>
            </w:r>
            <w:r w:rsidRPr="0020276D">
              <w:rPr>
                <w:bCs/>
                <w:sz w:val="20"/>
                <w:szCs w:val="20"/>
              </w:rPr>
              <w:t>.</w:t>
            </w:r>
          </w:p>
        </w:tc>
        <w:tc>
          <w:tcPr>
            <w:tcW w:w="2722" w:type="dxa"/>
          </w:tcPr>
          <w:p w:rsidR="00B5317D" w:rsidRPr="0020276D" w:rsidRDefault="00B5317D" w:rsidP="003310E8">
            <w:pPr>
              <w:ind w:firstLine="0"/>
              <w:outlineLvl w:val="0"/>
              <w:rPr>
                <w:sz w:val="20"/>
                <w:szCs w:val="20"/>
              </w:rPr>
            </w:pPr>
            <w:r w:rsidRPr="0020276D">
              <w:rPr>
                <w:iCs/>
                <w:sz w:val="20"/>
                <w:szCs w:val="20"/>
              </w:rPr>
              <w:t>Население старше трудоспособного возраста</w:t>
            </w:r>
          </w:p>
        </w:tc>
        <w:tc>
          <w:tcPr>
            <w:tcW w:w="1370" w:type="dxa"/>
          </w:tcPr>
          <w:p w:rsidR="00B5317D" w:rsidRPr="0020276D" w:rsidRDefault="00B5317D" w:rsidP="003310E8">
            <w:pPr>
              <w:ind w:firstLine="0"/>
              <w:jc w:val="center"/>
              <w:rPr>
                <w:b/>
                <w:bCs/>
                <w:i/>
                <w:sz w:val="20"/>
                <w:szCs w:val="20"/>
              </w:rPr>
            </w:pPr>
            <w:r w:rsidRPr="0020276D">
              <w:rPr>
                <w:b/>
                <w:bCs/>
                <w:i/>
                <w:sz w:val="20"/>
                <w:szCs w:val="20"/>
              </w:rPr>
              <w:t>104</w:t>
            </w:r>
          </w:p>
        </w:tc>
        <w:tc>
          <w:tcPr>
            <w:tcW w:w="1370" w:type="dxa"/>
          </w:tcPr>
          <w:p w:rsidR="00B5317D" w:rsidRPr="0020276D" w:rsidRDefault="00B5317D" w:rsidP="003310E8">
            <w:pPr>
              <w:ind w:firstLine="0"/>
              <w:jc w:val="center"/>
              <w:rPr>
                <w:b/>
                <w:bCs/>
                <w:i/>
                <w:sz w:val="20"/>
                <w:szCs w:val="20"/>
              </w:rPr>
            </w:pPr>
            <w:r w:rsidRPr="0020276D">
              <w:rPr>
                <w:b/>
                <w:bCs/>
                <w:i/>
                <w:sz w:val="20"/>
                <w:szCs w:val="20"/>
              </w:rPr>
              <w:t>163</w:t>
            </w:r>
          </w:p>
        </w:tc>
        <w:tc>
          <w:tcPr>
            <w:tcW w:w="1370" w:type="dxa"/>
          </w:tcPr>
          <w:p w:rsidR="00B5317D" w:rsidRPr="0020276D" w:rsidRDefault="00B5317D" w:rsidP="003310E8">
            <w:pPr>
              <w:ind w:firstLine="0"/>
              <w:jc w:val="center"/>
              <w:rPr>
                <w:b/>
                <w:bCs/>
                <w:i/>
                <w:sz w:val="20"/>
                <w:szCs w:val="20"/>
              </w:rPr>
            </w:pPr>
            <w:r w:rsidRPr="0020276D">
              <w:rPr>
                <w:b/>
                <w:bCs/>
                <w:i/>
                <w:sz w:val="20"/>
                <w:szCs w:val="20"/>
              </w:rPr>
              <w:t>34</w:t>
            </w:r>
          </w:p>
        </w:tc>
        <w:tc>
          <w:tcPr>
            <w:tcW w:w="1378" w:type="dxa"/>
          </w:tcPr>
          <w:p w:rsidR="00B5317D" w:rsidRPr="0020276D" w:rsidRDefault="00B5317D" w:rsidP="003310E8">
            <w:pPr>
              <w:ind w:firstLine="0"/>
              <w:jc w:val="center"/>
              <w:rPr>
                <w:b/>
                <w:bCs/>
                <w:i/>
                <w:sz w:val="20"/>
                <w:szCs w:val="20"/>
              </w:rPr>
            </w:pPr>
            <w:r w:rsidRPr="0020276D">
              <w:rPr>
                <w:b/>
                <w:bCs/>
                <w:i/>
                <w:sz w:val="20"/>
                <w:szCs w:val="20"/>
              </w:rPr>
              <w:t>59</w:t>
            </w:r>
          </w:p>
        </w:tc>
      </w:tr>
    </w:tbl>
    <w:p w:rsidR="00B5317D" w:rsidRPr="0020276D" w:rsidRDefault="00B5317D" w:rsidP="003310E8">
      <w:pPr>
        <w:ind w:firstLine="0"/>
        <w:outlineLvl w:val="0"/>
      </w:pPr>
    </w:p>
    <w:p w:rsidR="00B5317D" w:rsidRPr="0020276D" w:rsidRDefault="00B5317D" w:rsidP="00B5317D">
      <w:pPr>
        <w:ind w:firstLine="567"/>
        <w:outlineLvl w:val="0"/>
      </w:pPr>
      <w:r w:rsidRPr="0020276D">
        <w:t>Этот вариант принят в качестве основного.</w:t>
      </w:r>
    </w:p>
    <w:p w:rsidR="00B5317D" w:rsidRPr="0020276D" w:rsidRDefault="00B5317D" w:rsidP="00B5317D">
      <w:pPr>
        <w:rPr>
          <w:lang w:eastAsia="ru-RU"/>
        </w:rPr>
      </w:pPr>
    </w:p>
    <w:p w:rsidR="00B5317D" w:rsidRPr="0020276D" w:rsidRDefault="00B5317D" w:rsidP="00B5317D">
      <w:pPr>
        <w:rPr>
          <w:lang w:eastAsia="ru-RU"/>
        </w:rPr>
      </w:pPr>
    </w:p>
    <w:p w:rsidR="00B5317D" w:rsidRPr="0020276D" w:rsidRDefault="00B5317D" w:rsidP="00B5317D">
      <w:pPr>
        <w:keepNext/>
        <w:spacing w:before="240" w:after="60"/>
        <w:jc w:val="center"/>
        <w:outlineLvl w:val="1"/>
        <w:rPr>
          <w:bCs/>
          <w:iCs/>
          <w:sz w:val="32"/>
          <w:szCs w:val="28"/>
          <w:lang w:eastAsia="ru-RU"/>
        </w:rPr>
      </w:pPr>
      <w:bookmarkStart w:id="253" w:name="_Toc326905732"/>
      <w:r w:rsidRPr="0020276D">
        <w:rPr>
          <w:bCs/>
          <w:iCs/>
          <w:sz w:val="32"/>
          <w:szCs w:val="28"/>
          <w:lang w:eastAsia="ru-RU"/>
        </w:rPr>
        <w:t>3.3. ПРОЕКТНОЕ РЕШЕНИЕ ТЕРРИТОРИАЛЬНОГО РАЗВИТИЯ СЕЛЬСКОГО ПОСЕЛЕНИЯ СВЕТЛОДОЛЬСК</w:t>
      </w:r>
      <w:bookmarkEnd w:id="253"/>
      <w:r w:rsidRPr="0020276D">
        <w:rPr>
          <w:bCs/>
          <w:iCs/>
          <w:webHidden/>
          <w:sz w:val="32"/>
          <w:szCs w:val="28"/>
          <w:lang w:eastAsia="ru-RU"/>
        </w:rPr>
        <w:tab/>
      </w:r>
    </w:p>
    <w:p w:rsidR="00B5317D" w:rsidRPr="0020276D" w:rsidRDefault="00000EC2" w:rsidP="00B5317D">
      <w:pPr>
        <w:keepNext/>
        <w:spacing w:before="240" w:after="60"/>
        <w:jc w:val="center"/>
        <w:outlineLvl w:val="2"/>
        <w:rPr>
          <w:b/>
          <w:bCs/>
          <w:i/>
          <w:sz w:val="28"/>
          <w:szCs w:val="26"/>
        </w:rPr>
      </w:pPr>
      <w:hyperlink w:anchor="_Toc309309098" w:history="1">
        <w:bookmarkStart w:id="254" w:name="_Toc326905733"/>
        <w:r w:rsidR="00B5317D" w:rsidRPr="0020276D">
          <w:rPr>
            <w:b/>
            <w:bCs/>
            <w:i/>
            <w:sz w:val="28"/>
            <w:szCs w:val="24"/>
          </w:rPr>
          <w:t>3.3.1. Архитектурно-планировочное решение</w:t>
        </w:r>
        <w:bookmarkEnd w:id="254"/>
      </w:hyperlink>
    </w:p>
    <w:p w:rsidR="00B5317D" w:rsidRPr="0020276D" w:rsidRDefault="00B5317D" w:rsidP="00B5317D"/>
    <w:p w:rsidR="00B5317D" w:rsidRPr="0020276D" w:rsidRDefault="00B5317D" w:rsidP="00B5317D">
      <w:r w:rsidRPr="0020276D">
        <w:t>Планировочная структура сельского поселения Светлодольск предусматривает:</w:t>
      </w:r>
    </w:p>
    <w:p w:rsidR="00B5317D" w:rsidRPr="0020276D" w:rsidRDefault="00B5317D" w:rsidP="00B5317D">
      <w:r w:rsidRPr="0020276D">
        <w:t>- компактное размещение и взаимосвязь территориальных зон с учетом их допустимой совместимости;</w:t>
      </w:r>
    </w:p>
    <w:p w:rsidR="00B5317D" w:rsidRPr="0020276D" w:rsidRDefault="00B5317D" w:rsidP="00B5317D">
      <w:r w:rsidRPr="0020276D">
        <w:t>- зонирование и структурное членение территории в увязке с системой общественных центров, транспортной и инженерной инфраструктурой;</w:t>
      </w:r>
    </w:p>
    <w:p w:rsidR="00B5317D" w:rsidRPr="0020276D" w:rsidRDefault="00B5317D" w:rsidP="00B5317D">
      <w:r w:rsidRPr="0020276D">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5317D" w:rsidRPr="0020276D" w:rsidRDefault="00B5317D" w:rsidP="00B5317D">
      <w:r w:rsidRPr="0020276D">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B5317D" w:rsidRPr="0020276D" w:rsidRDefault="00B5317D" w:rsidP="00B5317D">
      <w:r w:rsidRPr="0020276D">
        <w:t>- эффективное функционирование и развитие систем жизнеобеспечения, экономию топливно-энергетических и водных ресурсов;</w:t>
      </w:r>
    </w:p>
    <w:p w:rsidR="00B5317D" w:rsidRPr="0020276D" w:rsidRDefault="00B5317D" w:rsidP="00B5317D">
      <w:r w:rsidRPr="0020276D">
        <w:t>- охрану окружающей среды, памятников истории и культуры;</w:t>
      </w:r>
    </w:p>
    <w:p w:rsidR="00B5317D" w:rsidRPr="0020276D" w:rsidRDefault="00B5317D" w:rsidP="00B5317D">
      <w:r w:rsidRPr="0020276D">
        <w:t>- охрану недр и рациональное использование природных ресурсов;</w:t>
      </w:r>
    </w:p>
    <w:p w:rsidR="00B5317D" w:rsidRPr="0020276D" w:rsidRDefault="00B5317D" w:rsidP="00B5317D">
      <w:r w:rsidRPr="0020276D">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B5317D" w:rsidRPr="0020276D" w:rsidRDefault="00B5317D" w:rsidP="00B5317D">
      <w:pPr>
        <w:ind w:firstLine="708"/>
      </w:pPr>
    </w:p>
    <w:p w:rsidR="00B5317D" w:rsidRPr="0020276D" w:rsidRDefault="00B5317D" w:rsidP="00B5317D">
      <w:pPr>
        <w:ind w:firstLine="708"/>
      </w:pPr>
      <w:r w:rsidRPr="0020276D">
        <w:t>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B5317D" w:rsidRPr="0020276D" w:rsidRDefault="00B5317D" w:rsidP="00B5317D">
      <w:r w:rsidRPr="0020276D">
        <w:t>В результате анализа современного использования территории, можно сделать следующий вывод:</w:t>
      </w:r>
    </w:p>
    <w:p w:rsidR="00B5317D" w:rsidRPr="0020276D" w:rsidRDefault="00B5317D" w:rsidP="00B5317D">
      <w:r w:rsidRPr="0020276D">
        <w:t>- все населенные пункты сельского поселения Светлодольск имеют резервы территории для развития в установленных границах.</w:t>
      </w:r>
    </w:p>
    <w:p w:rsidR="00B5317D" w:rsidRPr="0020276D" w:rsidRDefault="00B5317D" w:rsidP="00B5317D">
      <w:pPr>
        <w:rPr>
          <w:szCs w:val="24"/>
          <w:u w:val="single"/>
        </w:rPr>
      </w:pPr>
    </w:p>
    <w:p w:rsidR="00B5317D" w:rsidRPr="0020276D" w:rsidRDefault="00B5317D" w:rsidP="00B5317D">
      <w:pPr>
        <w:rPr>
          <w:szCs w:val="24"/>
          <w:u w:val="single"/>
        </w:rPr>
      </w:pPr>
      <w:r w:rsidRPr="0020276D">
        <w:rPr>
          <w:szCs w:val="24"/>
          <w:u w:val="single"/>
        </w:rPr>
        <w:t>П.Светлодольск</w:t>
      </w:r>
    </w:p>
    <w:p w:rsidR="00B5317D" w:rsidRPr="0020276D" w:rsidRDefault="00B5317D" w:rsidP="00B5317D">
      <w:pPr>
        <w:rPr>
          <w:szCs w:val="24"/>
        </w:rPr>
      </w:pPr>
      <w:r w:rsidRPr="0020276D">
        <w:rPr>
          <w:szCs w:val="24"/>
        </w:rPr>
        <w:t>В п.Светлодольск в существующих границах имеются свободные территории для развития нового жилищного строительства. Существующая застройка поселка сконцентрирована в центральной части населенного пункта. Резервные территории имеются преимущественно в северной и южной частях п.Светлодольск.</w:t>
      </w:r>
    </w:p>
    <w:p w:rsidR="00B5317D" w:rsidRPr="0020276D" w:rsidRDefault="00B5317D" w:rsidP="00B5317D">
      <w:pPr>
        <w:rPr>
          <w:szCs w:val="24"/>
        </w:rPr>
      </w:pPr>
    </w:p>
    <w:p w:rsidR="00B5317D" w:rsidRPr="0020276D" w:rsidRDefault="00B5317D" w:rsidP="00B5317D">
      <w:pPr>
        <w:rPr>
          <w:szCs w:val="24"/>
          <w:u w:val="single"/>
        </w:rPr>
      </w:pPr>
      <w:r w:rsidRPr="0020276D">
        <w:rPr>
          <w:szCs w:val="24"/>
          <w:u w:val="single"/>
        </w:rPr>
        <w:t>С.Нероновка</w:t>
      </w:r>
    </w:p>
    <w:p w:rsidR="00B5317D" w:rsidRPr="0020276D" w:rsidRDefault="00B5317D" w:rsidP="00B5317D">
      <w:pPr>
        <w:rPr>
          <w:szCs w:val="24"/>
        </w:rPr>
      </w:pPr>
      <w:r w:rsidRPr="0020276D">
        <w:rPr>
          <w:szCs w:val="24"/>
        </w:rPr>
        <w:t xml:space="preserve">В целом жилая застройка села сформирована вдоль ул.Центральной, проходящей по центру территории населенного пункта с юго-запада на северо-восток.  Свободные земли имеются вдоль северной и южной границ населенного пункта. </w:t>
      </w:r>
      <w:r w:rsidRPr="0020276D">
        <w:rPr>
          <w:i/>
          <w:szCs w:val="24"/>
        </w:rPr>
        <w:t>При этом свободные земли, расположенные вдоль северной границы  населенного пункта (вдоль реки Сок), находятся в подтапливаемой зоне.</w:t>
      </w:r>
    </w:p>
    <w:p w:rsidR="00B5317D" w:rsidRPr="0020276D" w:rsidRDefault="00B5317D" w:rsidP="00B5317D">
      <w:pPr>
        <w:rPr>
          <w:szCs w:val="24"/>
        </w:rPr>
      </w:pPr>
      <w:r w:rsidRPr="0020276D">
        <w:rPr>
          <w:szCs w:val="24"/>
        </w:rPr>
        <w:t>Таким образом, развитие жилищного строительства в с.Нероновка возможно в южном направлении от ул.Центральной.</w:t>
      </w:r>
    </w:p>
    <w:p w:rsidR="00B5317D" w:rsidRPr="0020276D" w:rsidRDefault="00B5317D" w:rsidP="00B5317D">
      <w:pPr>
        <w:rPr>
          <w:b/>
          <w:szCs w:val="24"/>
        </w:rPr>
      </w:pPr>
    </w:p>
    <w:p w:rsidR="00B5317D" w:rsidRPr="0020276D" w:rsidRDefault="00B5317D" w:rsidP="00B5317D">
      <w:pPr>
        <w:rPr>
          <w:szCs w:val="24"/>
          <w:u w:val="single"/>
        </w:rPr>
      </w:pPr>
      <w:r w:rsidRPr="0020276D">
        <w:rPr>
          <w:szCs w:val="24"/>
          <w:u w:val="single"/>
        </w:rPr>
        <w:t>С.Павловка</w:t>
      </w:r>
    </w:p>
    <w:p w:rsidR="00B5317D" w:rsidRPr="0020276D" w:rsidRDefault="00B5317D" w:rsidP="00B5317D">
      <w:pPr>
        <w:rPr>
          <w:szCs w:val="24"/>
        </w:rPr>
      </w:pPr>
      <w:r w:rsidRPr="0020276D">
        <w:rPr>
          <w:szCs w:val="24"/>
        </w:rPr>
        <w:t xml:space="preserve">Жилая застройка села сформирована вдоль ул.Центральной, проходящей по центру территории населенного пункта с юго-запада на северо-восток. Свободные земли имеются вдоль южной границ населенного пункта. </w:t>
      </w:r>
    </w:p>
    <w:p w:rsidR="00B5317D" w:rsidRPr="0020276D" w:rsidRDefault="00B5317D" w:rsidP="00B5317D">
      <w:pPr>
        <w:rPr>
          <w:szCs w:val="24"/>
        </w:rPr>
      </w:pPr>
      <w:r w:rsidRPr="0020276D">
        <w:rPr>
          <w:szCs w:val="24"/>
        </w:rPr>
        <w:t xml:space="preserve">Разреженность застройки села позволяет также развивать жилую зону за счет уплотнения существующей застройки. </w:t>
      </w:r>
    </w:p>
    <w:p w:rsidR="00B5317D" w:rsidRPr="0020276D" w:rsidRDefault="00B5317D" w:rsidP="00B5317D">
      <w:pPr>
        <w:rPr>
          <w:b/>
          <w:szCs w:val="24"/>
        </w:rPr>
      </w:pPr>
    </w:p>
    <w:p w:rsidR="00B5317D" w:rsidRPr="0020276D" w:rsidRDefault="00B5317D" w:rsidP="00B5317D">
      <w:pPr>
        <w:rPr>
          <w:szCs w:val="24"/>
          <w:u w:val="single"/>
        </w:rPr>
      </w:pPr>
      <w:r w:rsidRPr="0020276D">
        <w:rPr>
          <w:szCs w:val="24"/>
          <w:u w:val="single"/>
        </w:rPr>
        <w:t>П.Участок Сок</w:t>
      </w:r>
    </w:p>
    <w:p w:rsidR="00B5317D" w:rsidRPr="0020276D" w:rsidRDefault="00B5317D" w:rsidP="00B5317D">
      <w:pPr>
        <w:rPr>
          <w:szCs w:val="24"/>
        </w:rPr>
      </w:pPr>
      <w:r w:rsidRPr="0020276D">
        <w:rPr>
          <w:szCs w:val="24"/>
        </w:rPr>
        <w:t xml:space="preserve">Жилая застройка п.Участок Сок сконцентрирована в юго-западной части населенного пункта. Развитие жилой зоны в п.Участок Сок возможно, в первую очередь, в северной части поселка, а также на месте территории недействующего промышленного предприятия, расположенной в центральной части населенного пункта, при условии предварительной рекультивации территории. </w:t>
      </w:r>
    </w:p>
    <w:p w:rsidR="00B5317D" w:rsidRPr="0020276D" w:rsidRDefault="00B5317D" w:rsidP="00B5317D">
      <w:pPr>
        <w:rPr>
          <w:szCs w:val="24"/>
          <w:u w:val="single"/>
        </w:rPr>
      </w:pPr>
    </w:p>
    <w:p w:rsidR="00B5317D" w:rsidRPr="0020276D" w:rsidRDefault="00B5317D" w:rsidP="00B5317D">
      <w:pPr>
        <w:rPr>
          <w:szCs w:val="24"/>
          <w:u w:val="single"/>
        </w:rPr>
      </w:pPr>
      <w:r w:rsidRPr="0020276D">
        <w:rPr>
          <w:szCs w:val="24"/>
          <w:u w:val="single"/>
        </w:rPr>
        <w:t>С.Нижняя Орлянка</w:t>
      </w:r>
    </w:p>
    <w:p w:rsidR="00B5317D" w:rsidRPr="0020276D" w:rsidRDefault="00B5317D" w:rsidP="00B5317D">
      <w:pPr>
        <w:rPr>
          <w:szCs w:val="24"/>
        </w:rPr>
      </w:pPr>
      <w:r w:rsidRPr="0020276D">
        <w:rPr>
          <w:szCs w:val="24"/>
        </w:rPr>
        <w:t xml:space="preserve">В границах села Нижняя Орлянка свободные земли под застройку расположены в восточной части населенного пункта. </w:t>
      </w:r>
    </w:p>
    <w:p w:rsidR="00B5317D" w:rsidRPr="0020276D" w:rsidRDefault="00B5317D" w:rsidP="00B5317D">
      <w:pPr>
        <w:rPr>
          <w:szCs w:val="24"/>
        </w:rPr>
      </w:pPr>
      <w:r w:rsidRPr="0020276D">
        <w:rPr>
          <w:szCs w:val="24"/>
        </w:rPr>
        <w:t>Так же развитие жилых территорий можно вести за счет уплотнения существующей застройки.</w:t>
      </w:r>
    </w:p>
    <w:p w:rsidR="00B5317D" w:rsidRPr="0020276D" w:rsidRDefault="00B5317D" w:rsidP="00B5317D">
      <w:pPr>
        <w:rPr>
          <w:szCs w:val="24"/>
          <w:u w:val="single"/>
        </w:rPr>
      </w:pPr>
    </w:p>
    <w:p w:rsidR="00B5317D" w:rsidRPr="0020276D" w:rsidRDefault="00B5317D" w:rsidP="00B5317D">
      <w:pPr>
        <w:rPr>
          <w:szCs w:val="24"/>
          <w:u w:val="single"/>
        </w:rPr>
      </w:pPr>
      <w:r w:rsidRPr="0020276D">
        <w:rPr>
          <w:szCs w:val="24"/>
          <w:u w:val="single"/>
        </w:rPr>
        <w:t>П.Новая Елховка</w:t>
      </w:r>
    </w:p>
    <w:p w:rsidR="00B5317D" w:rsidRPr="0020276D" w:rsidRDefault="00B5317D" w:rsidP="00B5317D">
      <w:pPr>
        <w:rPr>
          <w:szCs w:val="24"/>
        </w:rPr>
      </w:pPr>
      <w:r w:rsidRPr="0020276D">
        <w:rPr>
          <w:szCs w:val="24"/>
        </w:rPr>
        <w:t xml:space="preserve">На территории села Новая Елховка имеются резервы для развития жилой зоны в восточной, западной и  южной части населенного пункта. </w:t>
      </w:r>
    </w:p>
    <w:p w:rsidR="00B5317D" w:rsidRPr="0020276D" w:rsidRDefault="00B5317D" w:rsidP="00B5317D">
      <w:pPr>
        <w:rPr>
          <w:b/>
          <w:szCs w:val="24"/>
        </w:rPr>
      </w:pPr>
    </w:p>
    <w:p w:rsidR="00B5317D" w:rsidRPr="0020276D" w:rsidRDefault="00B5317D" w:rsidP="00B5317D">
      <w:pPr>
        <w:keepNext/>
        <w:spacing w:before="240" w:after="60"/>
        <w:jc w:val="center"/>
        <w:outlineLvl w:val="2"/>
        <w:rPr>
          <w:b/>
          <w:bCs/>
          <w:sz w:val="28"/>
          <w:szCs w:val="26"/>
        </w:rPr>
      </w:pPr>
      <w:bookmarkStart w:id="255" w:name="_Toc312493532"/>
      <w:bookmarkStart w:id="256" w:name="_Toc312505688"/>
      <w:bookmarkStart w:id="257" w:name="_Toc312654681"/>
      <w:bookmarkStart w:id="258" w:name="_Toc323490662"/>
      <w:bookmarkStart w:id="259" w:name="_Toc326905734"/>
      <w:r w:rsidRPr="0020276D">
        <w:rPr>
          <w:b/>
          <w:bCs/>
          <w:sz w:val="28"/>
          <w:szCs w:val="26"/>
        </w:rPr>
        <w:t>3.3.2. Развитие и параметры функциональных зон</w:t>
      </w:r>
      <w:bookmarkEnd w:id="255"/>
      <w:bookmarkEnd w:id="256"/>
      <w:bookmarkEnd w:id="257"/>
      <w:bookmarkEnd w:id="258"/>
      <w:bookmarkEnd w:id="259"/>
    </w:p>
    <w:p w:rsidR="00B5317D" w:rsidRPr="0020276D" w:rsidRDefault="00B5317D" w:rsidP="00B5317D">
      <w:pPr>
        <w:rPr>
          <w:b/>
          <w:szCs w:val="24"/>
        </w:rPr>
      </w:pPr>
    </w:p>
    <w:p w:rsidR="00B5317D" w:rsidRPr="0020276D" w:rsidRDefault="00B5317D" w:rsidP="00B5317D">
      <w:pPr>
        <w:rPr>
          <w:szCs w:val="24"/>
        </w:rPr>
      </w:pPr>
      <w:r w:rsidRPr="0020276D">
        <w:rPr>
          <w:szCs w:val="24"/>
        </w:rPr>
        <w:t xml:space="preserve">Функциональное зонирование сельского поселения Светлодольск выполнено с выделением следующих функциональных зон: </w:t>
      </w:r>
    </w:p>
    <w:p w:rsidR="00B5317D" w:rsidRPr="0020276D" w:rsidRDefault="00B5317D" w:rsidP="00B5317D">
      <w:r w:rsidRPr="0020276D">
        <w:t xml:space="preserve">- </w:t>
      </w:r>
      <w:r w:rsidRPr="0020276D">
        <w:rPr>
          <w:i/>
          <w:u w:val="single"/>
        </w:rPr>
        <w:t>жилой зоны</w:t>
      </w:r>
      <w:r w:rsidRPr="0020276D">
        <w:t>, предназначенной для размещения индивидуальной жилой застройки, дошкольных образовательных учреждений и общеобразовательных учреждений;</w:t>
      </w:r>
    </w:p>
    <w:p w:rsidR="00B5317D" w:rsidRPr="0020276D" w:rsidRDefault="00B5317D" w:rsidP="00B5317D">
      <w:r w:rsidRPr="0020276D">
        <w:t xml:space="preserve">- </w:t>
      </w:r>
      <w:r w:rsidRPr="0020276D">
        <w:rPr>
          <w:i/>
          <w:u w:val="single"/>
        </w:rPr>
        <w:t xml:space="preserve">общественно-деловой зоны, </w:t>
      </w:r>
      <w:r w:rsidRPr="0020276D">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B5317D" w:rsidRPr="0020276D" w:rsidRDefault="00B5317D" w:rsidP="00B5317D">
      <w:r w:rsidRPr="0020276D">
        <w:t xml:space="preserve">- </w:t>
      </w:r>
      <w:r w:rsidRPr="0020276D">
        <w:rPr>
          <w:i/>
          <w:u w:val="single"/>
        </w:rPr>
        <w:t>зоны производственного использования,</w:t>
      </w:r>
      <w:r w:rsidRPr="0020276D">
        <w:t xml:space="preserve"> предназначенной для размещения производственных и коммунально-складских объектов;</w:t>
      </w:r>
    </w:p>
    <w:p w:rsidR="00B5317D" w:rsidRPr="0020276D" w:rsidRDefault="00B5317D" w:rsidP="00B5317D">
      <w:r w:rsidRPr="0020276D">
        <w:t xml:space="preserve">- </w:t>
      </w:r>
      <w:r w:rsidRPr="0020276D">
        <w:rPr>
          <w:i/>
          <w:u w:val="single"/>
        </w:rPr>
        <w:t>зоны инженерной и транспортной инфраструктур,</w:t>
      </w:r>
      <w:r w:rsidRPr="0020276D">
        <w:t xml:space="preserve"> предназначенных для застройки объектами различных видов транспорта и объектами инженерного обеспечения;</w:t>
      </w:r>
    </w:p>
    <w:p w:rsidR="00B5317D" w:rsidRPr="0020276D" w:rsidRDefault="00B5317D" w:rsidP="00B5317D">
      <w:r w:rsidRPr="0020276D">
        <w:t xml:space="preserve">- </w:t>
      </w:r>
      <w:r w:rsidRPr="0020276D">
        <w:rPr>
          <w:i/>
          <w:u w:val="single"/>
        </w:rPr>
        <w:t>зоны рекреационного назначения,</w:t>
      </w:r>
      <w:r w:rsidRPr="0020276D">
        <w:t xml:space="preserve"> включающей территории естественных природных ландшафтов, озеленённые территории общего пользования, территории для отдыха и туризма;</w:t>
      </w:r>
    </w:p>
    <w:p w:rsidR="00B5317D" w:rsidRPr="0020276D" w:rsidRDefault="00B5317D" w:rsidP="00B5317D">
      <w:r w:rsidRPr="0020276D">
        <w:t xml:space="preserve">- </w:t>
      </w:r>
      <w:r w:rsidRPr="0020276D">
        <w:rPr>
          <w:i/>
          <w:u w:val="single"/>
        </w:rPr>
        <w:t>зоны сельскохозяйственного использования</w:t>
      </w:r>
      <w:r w:rsidRPr="0020276D">
        <w:t xml:space="preserve">, предназначенной для размещения сельскохозяйственных угодий (пашни, пастбища, многолетние насаждения, сенокосы) и объектов сельскохозяйственного </w:t>
      </w:r>
      <w:r w:rsidRPr="0020276D">
        <w:rPr>
          <w:color w:val="000000"/>
        </w:rPr>
        <w:t>назначения</w:t>
      </w:r>
      <w:r w:rsidRPr="0020276D">
        <w:t>;</w:t>
      </w:r>
    </w:p>
    <w:p w:rsidR="00B5317D" w:rsidRPr="0020276D" w:rsidRDefault="00B5317D" w:rsidP="00B5317D">
      <w:r w:rsidRPr="0020276D">
        <w:t xml:space="preserve">- </w:t>
      </w:r>
      <w:r w:rsidRPr="0020276D">
        <w:rPr>
          <w:i/>
          <w:u w:val="single"/>
        </w:rPr>
        <w:t>зоны специального назначения</w:t>
      </w:r>
      <w:r w:rsidRPr="0020276D">
        <w:t xml:space="preserve">, включающей территории кладбищ, скотомогильников, объектов обращения с отходами и другие объекты. </w:t>
      </w:r>
    </w:p>
    <w:p w:rsidR="00B5317D" w:rsidRPr="0020276D" w:rsidRDefault="00B5317D" w:rsidP="00B5317D">
      <w:pPr>
        <w:rPr>
          <w:szCs w:val="24"/>
        </w:rPr>
      </w:pPr>
    </w:p>
    <w:p w:rsidR="00B5317D" w:rsidRPr="0020276D" w:rsidRDefault="00B5317D" w:rsidP="00B5317D"/>
    <w:p w:rsidR="00B5317D" w:rsidRPr="0020276D" w:rsidRDefault="00B5317D" w:rsidP="00B5317D"/>
    <w:p w:rsidR="00B5317D" w:rsidRPr="0020276D" w:rsidRDefault="00B5317D" w:rsidP="00B5317D">
      <w:pPr>
        <w:tabs>
          <w:tab w:val="right" w:leader="dot" w:pos="9344"/>
        </w:tabs>
        <w:ind w:left="240"/>
        <w:rPr>
          <w:b/>
          <w:i/>
          <w:smallCaps/>
          <w:szCs w:val="24"/>
        </w:rPr>
      </w:pPr>
      <w:bookmarkStart w:id="260" w:name="_Toc326905735"/>
      <w:r w:rsidRPr="0020276D">
        <w:rPr>
          <w:b/>
          <w:bCs/>
          <w:smallCaps/>
          <w:sz w:val="28"/>
          <w:szCs w:val="28"/>
        </w:rPr>
        <w:t>3.3.2.1. Развитие жилой зоны</w:t>
      </w:r>
      <w:bookmarkEnd w:id="260"/>
    </w:p>
    <w:p w:rsidR="00B5317D" w:rsidRPr="0020276D" w:rsidRDefault="00B5317D" w:rsidP="00B5317D">
      <w:pPr>
        <w:autoSpaceDE w:val="0"/>
        <w:rPr>
          <w:szCs w:val="24"/>
        </w:rPr>
      </w:pPr>
    </w:p>
    <w:p w:rsidR="00B5317D" w:rsidRPr="0020276D" w:rsidRDefault="00B5317D" w:rsidP="00B5317D">
      <w:pPr>
        <w:autoSpaceDE w:val="0"/>
        <w:rPr>
          <w:szCs w:val="24"/>
        </w:rPr>
      </w:pPr>
      <w:r w:rsidRPr="0020276D">
        <w:rPr>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B5317D" w:rsidRPr="0020276D" w:rsidRDefault="00B5317D" w:rsidP="00B5317D">
      <w:pPr>
        <w:numPr>
          <w:ilvl w:val="0"/>
          <w:numId w:val="61"/>
        </w:numPr>
        <w:ind w:firstLine="709"/>
        <w:rPr>
          <w:szCs w:val="24"/>
        </w:rPr>
      </w:pPr>
      <w:r w:rsidRPr="0020276D">
        <w:rPr>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B5317D" w:rsidRPr="0020276D" w:rsidRDefault="00B5317D" w:rsidP="00B5317D">
      <w:pPr>
        <w:numPr>
          <w:ilvl w:val="0"/>
          <w:numId w:val="61"/>
        </w:numPr>
        <w:ind w:firstLine="709"/>
        <w:rPr>
          <w:szCs w:val="24"/>
        </w:rPr>
      </w:pPr>
      <w:r w:rsidRPr="0020276D">
        <w:rPr>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B5317D" w:rsidRPr="0020276D" w:rsidRDefault="00B5317D" w:rsidP="00B5317D">
      <w:pPr>
        <w:numPr>
          <w:ilvl w:val="0"/>
          <w:numId w:val="61"/>
        </w:numPr>
        <w:ind w:firstLine="709"/>
        <w:rPr>
          <w:szCs w:val="24"/>
        </w:rPr>
      </w:pPr>
      <w:r w:rsidRPr="0020276D">
        <w:rPr>
          <w:szCs w:val="24"/>
        </w:rPr>
        <w:t>с</w:t>
      </w:r>
      <w:r w:rsidRPr="0020276D">
        <w:rPr>
          <w:iCs/>
          <w:szCs w:val="24"/>
        </w:rPr>
        <w:t>одействие в реализации мероприятий национального проекта «Доступное и комфортное жилье – гражданам России»;</w:t>
      </w:r>
    </w:p>
    <w:p w:rsidR="00B5317D" w:rsidRPr="0020276D" w:rsidRDefault="00B5317D" w:rsidP="00B5317D">
      <w:pPr>
        <w:numPr>
          <w:ilvl w:val="0"/>
          <w:numId w:val="61"/>
        </w:numPr>
        <w:ind w:firstLine="709"/>
      </w:pPr>
      <w:r w:rsidRPr="0020276D">
        <w:t>увеличение объемов строительства жилья и коммунальной инфраструктуры;</w:t>
      </w:r>
    </w:p>
    <w:p w:rsidR="00B5317D" w:rsidRPr="0020276D" w:rsidRDefault="00B5317D" w:rsidP="00B5317D">
      <w:pPr>
        <w:numPr>
          <w:ilvl w:val="0"/>
          <w:numId w:val="61"/>
        </w:numPr>
        <w:ind w:firstLine="709"/>
      </w:pPr>
      <w:r w:rsidRPr="0020276D">
        <w:t>приведение существующего жилищного фонда и коммунальной инфраструктуры в соответствие со стандартами качества;</w:t>
      </w:r>
    </w:p>
    <w:p w:rsidR="00B5317D" w:rsidRPr="0020276D" w:rsidRDefault="00B5317D" w:rsidP="00B5317D">
      <w:pPr>
        <w:numPr>
          <w:ilvl w:val="0"/>
          <w:numId w:val="61"/>
        </w:numPr>
        <w:ind w:firstLine="709"/>
      </w:pPr>
      <w:r w:rsidRPr="0020276D">
        <w:t>обеспечение доступности жилья и коммунальных услуг в соответствии с платежеспособным спросом населения;</w:t>
      </w:r>
    </w:p>
    <w:p w:rsidR="00B5317D" w:rsidRPr="0020276D" w:rsidRDefault="00B5317D" w:rsidP="00B5317D">
      <w:pPr>
        <w:ind w:firstLine="567"/>
        <w:rPr>
          <w:szCs w:val="24"/>
        </w:rPr>
      </w:pPr>
      <w:r w:rsidRPr="0020276D">
        <w:t>развитие финансово-кредитных институтов рынка жилья.</w:t>
      </w:r>
    </w:p>
    <w:p w:rsidR="00B5317D" w:rsidRPr="0020276D" w:rsidRDefault="00B5317D" w:rsidP="00B5317D">
      <w:pPr>
        <w:ind w:firstLine="567"/>
        <w:rPr>
          <w:szCs w:val="24"/>
        </w:rPr>
      </w:pPr>
      <w:r w:rsidRPr="0020276D">
        <w:rPr>
          <w:szCs w:val="24"/>
        </w:rPr>
        <w:t xml:space="preserve">Развитие жилых зон планируется на свободных участках в существующих границах населенных пунктов сельского поселения Светлодольск. Предполагается застройка усадебными жилыми домами с приусадебными участками, дачным строительством в с.Нижняя Орлянка и секционными домами в п.Участок Сок. </w:t>
      </w:r>
    </w:p>
    <w:p w:rsidR="00B5317D" w:rsidRPr="0020276D" w:rsidRDefault="00B5317D" w:rsidP="00B5317D">
      <w:pPr>
        <w:ind w:firstLine="567"/>
        <w:rPr>
          <w:szCs w:val="24"/>
        </w:rPr>
      </w:pPr>
      <w:r w:rsidRPr="0020276D">
        <w:rPr>
          <w:szCs w:val="24"/>
        </w:rPr>
        <w:t>Размеры приусадебных земельных участков приняты в соответствии с Решением Собранием представителей муниципального района Сергиевский №11 от 6 марта 2008 года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w:t>
      </w:r>
    </w:p>
    <w:p w:rsidR="00B5317D" w:rsidRPr="0020276D" w:rsidRDefault="00B5317D" w:rsidP="00B5317D">
      <w:pPr>
        <w:ind w:firstLine="567"/>
        <w:rPr>
          <w:szCs w:val="24"/>
        </w:rPr>
      </w:pPr>
    </w:p>
    <w:p w:rsidR="00B5317D" w:rsidRPr="0020276D" w:rsidRDefault="00B5317D" w:rsidP="00B5317D">
      <w:pPr>
        <w:ind w:firstLine="567"/>
        <w:rPr>
          <w:color w:val="000000"/>
          <w:szCs w:val="24"/>
        </w:rPr>
      </w:pPr>
      <w:r w:rsidRPr="0020276D">
        <w:rPr>
          <w:color w:val="000000"/>
          <w:szCs w:val="24"/>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сельского поселения Светлодольск муниципального района Сергиевский:</w:t>
      </w:r>
    </w:p>
    <w:p w:rsidR="00B5317D" w:rsidRPr="0020276D" w:rsidRDefault="00B5317D" w:rsidP="00B5317D">
      <w:pPr>
        <w:ind w:firstLine="1920"/>
        <w:rPr>
          <w:color w:val="000000"/>
          <w:szCs w:val="24"/>
        </w:rPr>
      </w:pPr>
      <w:r w:rsidRPr="0020276D">
        <w:rPr>
          <w:color w:val="000000"/>
          <w:szCs w:val="24"/>
        </w:rPr>
        <w:t>- Индивидуальное жилищное строительство:</w:t>
      </w:r>
    </w:p>
    <w:p w:rsidR="00B5317D" w:rsidRPr="0020276D" w:rsidRDefault="00B5317D" w:rsidP="00B5317D">
      <w:pPr>
        <w:ind w:left="708" w:firstLine="567"/>
        <w:rPr>
          <w:color w:val="000000"/>
          <w:szCs w:val="24"/>
        </w:rPr>
      </w:pPr>
      <w:r w:rsidRPr="0020276D">
        <w:rPr>
          <w:color w:val="000000"/>
          <w:szCs w:val="24"/>
        </w:rPr>
        <w:t xml:space="preserve">         от 1000 до </w:t>
      </w:r>
      <w:smartTag w:uri="urn:schemas-microsoft-com:office:smarttags" w:element="metricconverter">
        <w:smartTagPr>
          <w:attr w:name="ProductID" w:val="1500 м2"/>
        </w:smartTagPr>
        <w:r w:rsidRPr="0020276D">
          <w:rPr>
            <w:color w:val="000000"/>
            <w:szCs w:val="24"/>
          </w:rPr>
          <w:t>1500 м</w:t>
        </w:r>
        <w:r w:rsidRPr="0020276D">
          <w:rPr>
            <w:color w:val="000000"/>
            <w:szCs w:val="24"/>
            <w:vertAlign w:val="superscript"/>
          </w:rPr>
          <w:t>2</w:t>
        </w:r>
      </w:smartTag>
      <w:r w:rsidRPr="0020276D">
        <w:rPr>
          <w:color w:val="000000"/>
          <w:szCs w:val="24"/>
        </w:rPr>
        <w:t>.</w:t>
      </w:r>
    </w:p>
    <w:p w:rsidR="00B5317D" w:rsidRPr="0020276D" w:rsidRDefault="00B5317D" w:rsidP="00B5317D">
      <w:pPr>
        <w:ind w:firstLine="1920"/>
        <w:rPr>
          <w:color w:val="000000"/>
          <w:szCs w:val="24"/>
        </w:rPr>
      </w:pPr>
      <w:r w:rsidRPr="0020276D">
        <w:rPr>
          <w:color w:val="000000"/>
          <w:szCs w:val="24"/>
        </w:rPr>
        <w:t>- Личное подсобное хозяйство:</w:t>
      </w:r>
    </w:p>
    <w:p w:rsidR="00B5317D" w:rsidRPr="0020276D" w:rsidRDefault="00B5317D" w:rsidP="00B5317D">
      <w:pPr>
        <w:ind w:left="708" w:firstLine="1212"/>
        <w:rPr>
          <w:color w:val="000000"/>
          <w:szCs w:val="24"/>
        </w:rPr>
      </w:pPr>
      <w:r w:rsidRPr="0020276D">
        <w:rPr>
          <w:color w:val="000000"/>
          <w:szCs w:val="24"/>
        </w:rPr>
        <w:t xml:space="preserve">от 2000 до </w:t>
      </w:r>
      <w:smartTag w:uri="urn:schemas-microsoft-com:office:smarttags" w:element="metricconverter">
        <w:smartTagPr>
          <w:attr w:name="ProductID" w:val="10000 м2"/>
        </w:smartTagPr>
        <w:r w:rsidRPr="0020276D">
          <w:rPr>
            <w:color w:val="000000"/>
            <w:szCs w:val="24"/>
          </w:rPr>
          <w:t>10000 м</w:t>
        </w:r>
        <w:r w:rsidRPr="0020276D">
          <w:rPr>
            <w:color w:val="000000"/>
            <w:szCs w:val="24"/>
            <w:vertAlign w:val="superscript"/>
          </w:rPr>
          <w:t>2</w:t>
        </w:r>
      </w:smartTag>
      <w:r w:rsidRPr="0020276D">
        <w:rPr>
          <w:color w:val="000000"/>
          <w:szCs w:val="24"/>
        </w:rPr>
        <w:t>.</w:t>
      </w:r>
    </w:p>
    <w:p w:rsidR="00B5317D" w:rsidRPr="0020276D" w:rsidRDefault="00B5317D" w:rsidP="00B5317D">
      <w:pPr>
        <w:ind w:firstLine="567"/>
        <w:rPr>
          <w:szCs w:val="24"/>
        </w:rPr>
      </w:pPr>
    </w:p>
    <w:p w:rsidR="00B5317D" w:rsidRPr="0020276D" w:rsidRDefault="00B5317D" w:rsidP="00B5317D">
      <w:pPr>
        <w:ind w:firstLine="567"/>
        <w:rPr>
          <w:szCs w:val="24"/>
        </w:rPr>
      </w:pPr>
      <w:r w:rsidRPr="0020276D">
        <w:rPr>
          <w:szCs w:val="24"/>
        </w:rPr>
        <w:t>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B5317D" w:rsidRPr="0020276D" w:rsidRDefault="00B5317D" w:rsidP="00B5317D">
      <w:pPr>
        <w:rPr>
          <w:szCs w:val="24"/>
        </w:rPr>
      </w:pPr>
      <w:r w:rsidRPr="0020276D">
        <w:rPr>
          <w:szCs w:val="24"/>
        </w:rPr>
        <w:t>Так как в сельской малоэтажной, в том числе усадебной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200 кв.м.</w:t>
      </w:r>
    </w:p>
    <w:p w:rsidR="00B5317D" w:rsidRPr="0020276D" w:rsidRDefault="00B5317D" w:rsidP="00B5317D">
      <w:r w:rsidRPr="0020276D">
        <w:t>Для расчётов площадь усадебного дома принята ориентировочно 200 кв.м.</w:t>
      </w:r>
    </w:p>
    <w:p w:rsidR="00B5317D" w:rsidRPr="0020276D" w:rsidRDefault="00B5317D" w:rsidP="00B5317D">
      <w:pPr>
        <w:rPr>
          <w:bCs/>
        </w:rPr>
      </w:pPr>
      <w:r w:rsidRPr="0020276D">
        <w:rPr>
          <w:bCs/>
        </w:rPr>
        <w:t xml:space="preserve">Состав семьи в м.р.Сергиевский на перспективное строительство принят – </w:t>
      </w:r>
      <w:r w:rsidRPr="0020276D">
        <w:rPr>
          <w:bCs/>
          <w:i/>
        </w:rPr>
        <w:t>3</w:t>
      </w:r>
      <w:r w:rsidRPr="0020276D">
        <w:rPr>
          <w:bCs/>
        </w:rPr>
        <w:t xml:space="preserve"> человека.</w:t>
      </w:r>
    </w:p>
    <w:p w:rsidR="00B5317D" w:rsidRPr="0020276D" w:rsidRDefault="00B5317D" w:rsidP="00B5317D">
      <w:pPr>
        <w:spacing w:before="240" w:after="60"/>
        <w:jc w:val="center"/>
        <w:outlineLvl w:val="4"/>
        <w:rPr>
          <w:bCs/>
          <w:i/>
          <w:iCs/>
          <w:szCs w:val="26"/>
        </w:rPr>
      </w:pPr>
      <w:bookmarkStart w:id="261" w:name="_Toc326905736"/>
      <w:r w:rsidRPr="0020276D">
        <w:rPr>
          <w:bCs/>
          <w:i/>
          <w:iCs/>
          <w:szCs w:val="26"/>
        </w:rPr>
        <w:t>3.3.2.1.1. Проектируемые объекты жилищного фонда местного значения</w:t>
      </w:r>
      <w:bookmarkEnd w:id="261"/>
      <w:r w:rsidRPr="0020276D">
        <w:rPr>
          <w:bCs/>
          <w:i/>
          <w:iCs/>
          <w:szCs w:val="26"/>
        </w:rPr>
        <w:t xml:space="preserve"> </w:t>
      </w:r>
    </w:p>
    <w:p w:rsidR="00B5317D" w:rsidRPr="0020276D" w:rsidRDefault="00B5317D" w:rsidP="00B5317D">
      <w:pPr>
        <w:rPr>
          <w:b/>
          <w:szCs w:val="24"/>
        </w:rPr>
      </w:pPr>
      <w:r w:rsidRPr="0020276D">
        <w:rPr>
          <w:b/>
          <w:szCs w:val="24"/>
        </w:rPr>
        <w:t xml:space="preserve">В существующих границах </w:t>
      </w:r>
      <w:r w:rsidRPr="0020276D">
        <w:rPr>
          <w:b/>
          <w:szCs w:val="24"/>
          <w:u w:val="single"/>
        </w:rPr>
        <w:t>п.</w:t>
      </w:r>
      <w:r w:rsidRPr="0020276D">
        <w:rPr>
          <w:szCs w:val="24"/>
          <w:u w:val="single"/>
        </w:rPr>
        <w:t xml:space="preserve"> </w:t>
      </w:r>
      <w:r w:rsidRPr="0020276D">
        <w:rPr>
          <w:b/>
          <w:szCs w:val="24"/>
          <w:u w:val="single"/>
        </w:rPr>
        <w:t>Светлодольск</w:t>
      </w:r>
      <w:r w:rsidRPr="0020276D">
        <w:rPr>
          <w:b/>
          <w:szCs w:val="24"/>
        </w:rPr>
        <w:t xml:space="preserve">  предусматривается:</w:t>
      </w:r>
    </w:p>
    <w:p w:rsidR="00B5317D" w:rsidRPr="0020276D" w:rsidRDefault="00B5317D" w:rsidP="00B5317D">
      <w:pPr>
        <w:numPr>
          <w:ilvl w:val="0"/>
          <w:numId w:val="22"/>
        </w:numPr>
        <w:ind w:left="567" w:firstLine="284"/>
        <w:contextualSpacing/>
        <w:rPr>
          <w:szCs w:val="24"/>
        </w:rPr>
      </w:pPr>
      <w:r w:rsidRPr="0020276D">
        <w:rPr>
          <w:szCs w:val="24"/>
        </w:rPr>
        <w:t xml:space="preserve">Площадка№1 на площади – </w:t>
      </w:r>
      <w:smartTag w:uri="urn:schemas-microsoft-com:office:smarttags" w:element="metricconverter">
        <w:smartTagPr>
          <w:attr w:name="ProductID" w:val="1,4 га"/>
        </w:smartTagPr>
        <w:r w:rsidRPr="0020276D">
          <w:rPr>
            <w:szCs w:val="24"/>
          </w:rPr>
          <w:t>1,4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Площадка№2 на площади – </w:t>
      </w:r>
      <w:smartTag w:uri="urn:schemas-microsoft-com:office:smarttags" w:element="metricconverter">
        <w:smartTagPr>
          <w:attr w:name="ProductID" w:val="5,8 га"/>
        </w:smartTagPr>
        <w:r w:rsidRPr="0020276D">
          <w:rPr>
            <w:szCs w:val="24"/>
          </w:rPr>
          <w:t>5,8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Площадка№3 на площади – </w:t>
      </w:r>
      <w:smartTag w:uri="urn:schemas-microsoft-com:office:smarttags" w:element="metricconverter">
        <w:smartTagPr>
          <w:attr w:name="ProductID" w:val="9,4 га"/>
        </w:smartTagPr>
        <w:r w:rsidRPr="0020276D">
          <w:rPr>
            <w:szCs w:val="24"/>
          </w:rPr>
          <w:t>9,4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Площадка№4 на площади – </w:t>
      </w:r>
      <w:smartTag w:uri="urn:schemas-microsoft-com:office:smarttags" w:element="metricconverter">
        <w:smartTagPr>
          <w:attr w:name="ProductID" w:val="3,15 га"/>
        </w:smartTagPr>
        <w:r w:rsidRPr="0020276D">
          <w:rPr>
            <w:szCs w:val="24"/>
          </w:rPr>
          <w:t>3,15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Площадка№5 на площади – </w:t>
      </w:r>
      <w:smartTag w:uri="urn:schemas-microsoft-com:office:smarttags" w:element="metricconverter">
        <w:smartTagPr>
          <w:attr w:name="ProductID" w:val="4,2 га"/>
        </w:smartTagPr>
        <w:r w:rsidRPr="0020276D">
          <w:rPr>
            <w:szCs w:val="24"/>
          </w:rPr>
          <w:t>4,2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Площадка№6 на площади – </w:t>
      </w:r>
      <w:smartTag w:uri="urn:schemas-microsoft-com:office:smarttags" w:element="metricconverter">
        <w:smartTagPr>
          <w:attr w:name="ProductID" w:val="32,7 га"/>
        </w:smartTagPr>
        <w:r w:rsidRPr="0020276D">
          <w:rPr>
            <w:szCs w:val="24"/>
          </w:rPr>
          <w:t>32,7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Площадка№7 на площади – </w:t>
      </w:r>
      <w:smartTag w:uri="urn:schemas-microsoft-com:office:smarttags" w:element="metricconverter">
        <w:smartTagPr>
          <w:attr w:name="ProductID" w:val="10,8 га"/>
        </w:smartTagPr>
        <w:r w:rsidRPr="0020276D">
          <w:rPr>
            <w:szCs w:val="24"/>
          </w:rPr>
          <w:t>10,8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Площадка№8 на площади – </w:t>
      </w:r>
      <w:smartTag w:uri="urn:schemas-microsoft-com:office:smarttags" w:element="metricconverter">
        <w:smartTagPr>
          <w:attr w:name="ProductID" w:val="16,8 га"/>
        </w:smartTagPr>
        <w:r w:rsidRPr="0020276D">
          <w:rPr>
            <w:szCs w:val="24"/>
          </w:rPr>
          <w:t>16,8 га</w:t>
        </w:r>
      </w:smartTag>
      <w:r w:rsidRPr="0020276D">
        <w:rPr>
          <w:szCs w:val="24"/>
        </w:rPr>
        <w:t>;</w:t>
      </w:r>
    </w:p>
    <w:p w:rsidR="00B5317D" w:rsidRPr="0020276D" w:rsidRDefault="00B5317D" w:rsidP="00B5317D">
      <w:pPr>
        <w:ind w:left="567"/>
        <w:contextualSpacing/>
        <w:rPr>
          <w:szCs w:val="24"/>
        </w:rPr>
      </w:pPr>
    </w:p>
    <w:p w:rsidR="00B5317D" w:rsidRPr="0020276D" w:rsidRDefault="00B5317D" w:rsidP="00B5317D">
      <w:pPr>
        <w:rPr>
          <w:b/>
          <w:szCs w:val="24"/>
        </w:rPr>
      </w:pPr>
    </w:p>
    <w:p w:rsidR="00B5317D" w:rsidRPr="0020276D" w:rsidRDefault="00B5317D" w:rsidP="00B5317D">
      <w:pPr>
        <w:tabs>
          <w:tab w:val="left" w:pos="0"/>
        </w:tabs>
        <w:ind w:right="22" w:firstLine="720"/>
        <w:rPr>
          <w:i/>
          <w:color w:val="000000"/>
          <w:szCs w:val="24"/>
          <w:u w:val="single"/>
        </w:rPr>
      </w:pPr>
      <w:r w:rsidRPr="0020276D">
        <w:rPr>
          <w:i/>
          <w:iCs/>
          <w:u w:val="single"/>
        </w:rPr>
        <w:t>На свободных территориях</w:t>
      </w:r>
      <w:r w:rsidRPr="0020276D">
        <w:rPr>
          <w:i/>
          <w:u w:val="single"/>
        </w:rPr>
        <w:t xml:space="preserve"> в границах населенного пункта</w:t>
      </w:r>
      <w:r w:rsidRPr="0020276D">
        <w:rPr>
          <w:bCs/>
          <w:i/>
          <w:color w:val="000000"/>
          <w:szCs w:val="24"/>
          <w:u w:val="single"/>
        </w:rPr>
        <w:t xml:space="preserve"> планируется</w:t>
      </w:r>
      <w:r w:rsidRPr="0020276D">
        <w:rPr>
          <w:i/>
          <w:color w:val="000000"/>
          <w:szCs w:val="24"/>
          <w:u w:val="single"/>
        </w:rPr>
        <w:t xml:space="preserve"> </w:t>
      </w:r>
      <w:r w:rsidRPr="0020276D">
        <w:rPr>
          <w:bCs/>
          <w:i/>
          <w:color w:val="000000"/>
          <w:szCs w:val="24"/>
          <w:u w:val="single"/>
        </w:rPr>
        <w:t>строительство</w:t>
      </w:r>
      <w:r w:rsidRPr="0020276D">
        <w:rPr>
          <w:i/>
          <w:u w:val="single"/>
        </w:rPr>
        <w:t>:</w:t>
      </w:r>
    </w:p>
    <w:p w:rsidR="00B5317D" w:rsidRPr="0020276D" w:rsidRDefault="00B5317D" w:rsidP="00B5317D">
      <w:pPr>
        <w:rPr>
          <w:b/>
          <w:szCs w:val="24"/>
        </w:rPr>
      </w:pPr>
    </w:p>
    <w:p w:rsidR="00B5317D" w:rsidRPr="0020276D" w:rsidRDefault="00B5317D" w:rsidP="00B5317D">
      <w:pPr>
        <w:rPr>
          <w:szCs w:val="24"/>
        </w:rPr>
      </w:pPr>
      <w:r w:rsidRPr="0020276D">
        <w:rPr>
          <w:b/>
          <w:szCs w:val="24"/>
        </w:rPr>
        <w:t>ПЛОЩАДКА №1</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Площадка расположена в центральной части н.п. по ул.Гагарина;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1,4 га"/>
        </w:smartTagPr>
        <w:r w:rsidRPr="0020276D">
          <w:rPr>
            <w:szCs w:val="24"/>
          </w:rPr>
          <w:t>1,4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8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24  человека;</w:t>
      </w:r>
    </w:p>
    <w:p w:rsidR="00B5317D" w:rsidRPr="0020276D" w:rsidRDefault="00B5317D" w:rsidP="00B5317D">
      <w:pPr>
        <w:ind w:left="720" w:right="567"/>
        <w:rPr>
          <w:szCs w:val="24"/>
        </w:rPr>
      </w:pPr>
      <w:r w:rsidRPr="0020276D">
        <w:t>Ориентировочно общая площадь жилого фонда усадебной застройки, составит</w:t>
      </w:r>
      <w:r w:rsidRPr="0020276D">
        <w:rPr>
          <w:szCs w:val="24"/>
        </w:rPr>
        <w:t xml:space="preserve"> – 1 600</w:t>
      </w:r>
      <w:r w:rsidRPr="0020276D">
        <w:rPr>
          <w:i/>
          <w:szCs w:val="24"/>
        </w:rPr>
        <w:t xml:space="preserve">  </w:t>
      </w:r>
      <w:r w:rsidRPr="0020276D">
        <w:rPr>
          <w:szCs w:val="24"/>
        </w:rPr>
        <w:t xml:space="preserve">кв. м. </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№2</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Площадка расположена в центральной части н.п. по ул.Комсомольская;</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5,8 га"/>
        </w:smartTagPr>
        <w:r w:rsidRPr="0020276D">
          <w:rPr>
            <w:szCs w:val="24"/>
          </w:rPr>
          <w:t>5,8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34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- 102  человека;</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6 800 м2"/>
        </w:smartTagPr>
        <w:r w:rsidRPr="0020276D">
          <w:t>6 800 м</w:t>
        </w:r>
        <w:r w:rsidRPr="0020276D">
          <w:rPr>
            <w:vertAlign w:val="superscript"/>
          </w:rPr>
          <w:t>2</w:t>
        </w:r>
      </w:smartTag>
      <w:r w:rsidRPr="0020276D">
        <w:t>.</w:t>
      </w:r>
    </w:p>
    <w:p w:rsidR="00B5317D" w:rsidRPr="0020276D" w:rsidRDefault="00B5317D" w:rsidP="00B5317D">
      <w:pPr>
        <w:ind w:left="720"/>
        <w:rPr>
          <w:b/>
          <w:color w:val="0000FF"/>
          <w:szCs w:val="24"/>
        </w:rPr>
      </w:pPr>
    </w:p>
    <w:p w:rsidR="00B5317D" w:rsidRPr="0020276D" w:rsidRDefault="00B5317D" w:rsidP="00B5317D">
      <w:pPr>
        <w:rPr>
          <w:szCs w:val="24"/>
        </w:rPr>
      </w:pPr>
      <w:r w:rsidRPr="0020276D">
        <w:rPr>
          <w:b/>
          <w:szCs w:val="24"/>
        </w:rPr>
        <w:t>ПЛОЩАДКА №3</w:t>
      </w:r>
      <w:r w:rsidRPr="0020276D">
        <w:rPr>
          <w:szCs w:val="24"/>
        </w:rPr>
        <w:t xml:space="preserve"> </w:t>
      </w:r>
    </w:p>
    <w:p w:rsidR="00B5317D" w:rsidRPr="0020276D" w:rsidRDefault="00B5317D" w:rsidP="00B5317D">
      <w:pPr>
        <w:rPr>
          <w:b/>
        </w:rPr>
      </w:pPr>
      <w:r w:rsidRPr="0020276D">
        <w:rPr>
          <w:b/>
        </w:rPr>
        <w:t>1 очередь строительства</w:t>
      </w:r>
    </w:p>
    <w:p w:rsidR="00B5317D" w:rsidRPr="0020276D" w:rsidRDefault="00B5317D" w:rsidP="00B5317D">
      <w:pPr>
        <w:ind w:left="720" w:hanging="11"/>
      </w:pPr>
      <w:r w:rsidRPr="0020276D">
        <w:rPr>
          <w:szCs w:val="24"/>
        </w:rPr>
        <w:t>Площадка расположена в центральной части н.п. вдоль западной границы п.Светлодольск;</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9,4 га"/>
        </w:smartTagPr>
        <w:r w:rsidRPr="0020276D">
          <w:rPr>
            <w:szCs w:val="24"/>
          </w:rPr>
          <w:t>9,4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54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- 162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10 800 м2"/>
        </w:smartTagPr>
        <w:r w:rsidRPr="0020276D">
          <w:t>10 800 м</w:t>
        </w:r>
        <w:r w:rsidRPr="0020276D">
          <w:rPr>
            <w:vertAlign w:val="superscript"/>
          </w:rPr>
          <w:t>2</w:t>
        </w:r>
      </w:smartTag>
      <w:r w:rsidRPr="0020276D">
        <w:t>.</w:t>
      </w:r>
    </w:p>
    <w:p w:rsidR="00B5317D" w:rsidRPr="0020276D" w:rsidRDefault="00B5317D" w:rsidP="00B5317D">
      <w:pPr>
        <w:ind w:left="720"/>
        <w:rPr>
          <w:b/>
          <w:color w:val="0000FF"/>
          <w:szCs w:val="24"/>
        </w:rPr>
      </w:pPr>
    </w:p>
    <w:p w:rsidR="00B5317D" w:rsidRPr="0020276D" w:rsidRDefault="00B5317D" w:rsidP="00B5317D">
      <w:pPr>
        <w:rPr>
          <w:szCs w:val="24"/>
        </w:rPr>
      </w:pPr>
      <w:r w:rsidRPr="0020276D">
        <w:rPr>
          <w:b/>
          <w:szCs w:val="24"/>
        </w:rPr>
        <w:t>ПЛОЩАДКА №4</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Площадка расположена в центральной части н.п. в восточном направлении от существующей жилой застройки;</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3,15 га"/>
        </w:smartTagPr>
        <w:r w:rsidRPr="0020276D">
          <w:rPr>
            <w:szCs w:val="24"/>
          </w:rPr>
          <w:t>3,15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18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- 54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3600 м2"/>
        </w:smartTagPr>
        <w:r w:rsidRPr="0020276D">
          <w:t>3600 м</w:t>
        </w:r>
        <w:r w:rsidRPr="0020276D">
          <w:rPr>
            <w:vertAlign w:val="superscript"/>
          </w:rPr>
          <w:t>2</w:t>
        </w:r>
      </w:smartTag>
      <w:r w:rsidRPr="0020276D">
        <w:t>.</w:t>
      </w:r>
    </w:p>
    <w:p w:rsidR="00B5317D" w:rsidRPr="0020276D" w:rsidRDefault="00B5317D" w:rsidP="00B5317D">
      <w:pPr>
        <w:ind w:left="720"/>
        <w:rPr>
          <w:b/>
          <w:szCs w:val="24"/>
        </w:rPr>
      </w:pPr>
    </w:p>
    <w:p w:rsidR="00B5317D" w:rsidRPr="0020276D" w:rsidRDefault="00B5317D" w:rsidP="00B5317D">
      <w:pPr>
        <w:rPr>
          <w:szCs w:val="24"/>
        </w:rPr>
      </w:pPr>
      <w:r w:rsidRPr="0020276D">
        <w:rPr>
          <w:b/>
          <w:szCs w:val="24"/>
        </w:rPr>
        <w:t xml:space="preserve">ПЛОЩАДКА №5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Площадка расположена в северном направлении от центра н.п.;</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4,2 га"/>
        </w:smartTagPr>
        <w:r w:rsidRPr="0020276D">
          <w:rPr>
            <w:szCs w:val="24"/>
          </w:rPr>
          <w:t>4,2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24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- 72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4 800 м2"/>
        </w:smartTagPr>
        <w:r w:rsidRPr="0020276D">
          <w:t>4 800 м</w:t>
        </w:r>
        <w:r w:rsidRPr="0020276D">
          <w:rPr>
            <w:vertAlign w:val="superscript"/>
          </w:rPr>
          <w:t>2</w:t>
        </w:r>
      </w:smartTag>
      <w:r w:rsidRPr="0020276D">
        <w:t>.</w:t>
      </w:r>
    </w:p>
    <w:p w:rsidR="00B5317D" w:rsidRPr="0020276D" w:rsidRDefault="00B5317D" w:rsidP="00B5317D">
      <w:pPr>
        <w:rPr>
          <w:b/>
          <w:szCs w:val="24"/>
        </w:rPr>
      </w:pPr>
    </w:p>
    <w:p w:rsidR="00B5317D" w:rsidRPr="0020276D" w:rsidRDefault="00B5317D" w:rsidP="00B5317D">
      <w:pPr>
        <w:rPr>
          <w:szCs w:val="24"/>
        </w:rPr>
      </w:pPr>
      <w:r w:rsidRPr="0020276D">
        <w:rPr>
          <w:b/>
          <w:szCs w:val="24"/>
        </w:rPr>
        <w:t xml:space="preserve">ПЛОЩАДКА №6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Площадка расположена в северо-восточной части н.п.;</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32,7 га"/>
        </w:smartTagPr>
        <w:r w:rsidRPr="0020276D">
          <w:rPr>
            <w:szCs w:val="24"/>
          </w:rPr>
          <w:t>32,7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187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- 561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37 400 м2"/>
        </w:smartTagPr>
        <w:r w:rsidRPr="0020276D">
          <w:t>37 400 м</w:t>
        </w:r>
        <w:r w:rsidRPr="0020276D">
          <w:rPr>
            <w:vertAlign w:val="superscript"/>
          </w:rPr>
          <w:t>2</w:t>
        </w:r>
      </w:smartTag>
      <w:r w:rsidRPr="0020276D">
        <w:t>.</w:t>
      </w:r>
    </w:p>
    <w:p w:rsidR="00B5317D" w:rsidRPr="0020276D" w:rsidRDefault="00B5317D" w:rsidP="00B5317D">
      <w:pPr>
        <w:ind w:left="709"/>
        <w:rPr>
          <w:b/>
          <w:szCs w:val="24"/>
        </w:rPr>
      </w:pPr>
    </w:p>
    <w:p w:rsidR="00B5317D" w:rsidRPr="0020276D" w:rsidRDefault="00B5317D" w:rsidP="00B5317D">
      <w:pPr>
        <w:rPr>
          <w:szCs w:val="24"/>
        </w:rPr>
      </w:pPr>
      <w:r w:rsidRPr="0020276D">
        <w:rPr>
          <w:b/>
          <w:szCs w:val="24"/>
        </w:rPr>
        <w:t xml:space="preserve">ПЛОЩАДКА №7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Площадка расположена в северной части н.п.;</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10,8 га"/>
        </w:smartTagPr>
        <w:r w:rsidRPr="0020276D">
          <w:rPr>
            <w:szCs w:val="24"/>
          </w:rPr>
          <w:t>10,8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62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- 186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12 400 м2"/>
        </w:smartTagPr>
        <w:r w:rsidRPr="0020276D">
          <w:t>12 400 м</w:t>
        </w:r>
        <w:r w:rsidRPr="0020276D">
          <w:rPr>
            <w:vertAlign w:val="superscript"/>
          </w:rPr>
          <w:t>2</w:t>
        </w:r>
      </w:smartTag>
      <w:r w:rsidRPr="0020276D">
        <w:t>.</w:t>
      </w:r>
    </w:p>
    <w:p w:rsidR="00B5317D" w:rsidRPr="0020276D" w:rsidRDefault="00B5317D" w:rsidP="00B5317D">
      <w:pPr>
        <w:ind w:left="709"/>
        <w:rPr>
          <w:b/>
          <w:szCs w:val="24"/>
        </w:rPr>
      </w:pPr>
    </w:p>
    <w:p w:rsidR="00B5317D" w:rsidRPr="0020276D" w:rsidRDefault="00B5317D" w:rsidP="00B5317D">
      <w:pPr>
        <w:ind w:left="709"/>
        <w:rPr>
          <w:b/>
          <w:szCs w:val="24"/>
        </w:rPr>
      </w:pPr>
    </w:p>
    <w:p w:rsidR="00B5317D" w:rsidRPr="0020276D" w:rsidRDefault="00B5317D" w:rsidP="00B5317D">
      <w:pPr>
        <w:ind w:left="709"/>
        <w:rPr>
          <w:b/>
          <w:szCs w:val="24"/>
        </w:rPr>
      </w:pPr>
    </w:p>
    <w:p w:rsidR="00B5317D" w:rsidRPr="0020276D" w:rsidRDefault="00B5317D" w:rsidP="00B5317D">
      <w:pPr>
        <w:rPr>
          <w:szCs w:val="24"/>
        </w:rPr>
      </w:pPr>
      <w:r w:rsidRPr="0020276D">
        <w:rPr>
          <w:b/>
          <w:szCs w:val="24"/>
        </w:rPr>
        <w:t xml:space="preserve">ПЛОЩАДКА №8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Площадка расположена в северо-западной части н.п.;</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16,8 га"/>
        </w:smartTagPr>
        <w:r w:rsidRPr="0020276D">
          <w:rPr>
            <w:szCs w:val="24"/>
          </w:rPr>
          <w:t>16,8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97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-291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19 400 м2"/>
        </w:smartTagPr>
        <w:r w:rsidRPr="0020276D">
          <w:t>19 400 м</w:t>
        </w:r>
        <w:r w:rsidRPr="0020276D">
          <w:rPr>
            <w:vertAlign w:val="superscript"/>
          </w:rPr>
          <w:t>2</w:t>
        </w:r>
      </w:smartTag>
      <w:r w:rsidRPr="0020276D">
        <w:t>.</w:t>
      </w:r>
    </w:p>
    <w:p w:rsidR="00B5317D" w:rsidRPr="0020276D" w:rsidRDefault="00B5317D" w:rsidP="00B5317D">
      <w:pPr>
        <w:ind w:left="709"/>
        <w:rPr>
          <w:b/>
          <w:szCs w:val="24"/>
        </w:rPr>
      </w:pPr>
    </w:p>
    <w:p w:rsidR="00B5317D" w:rsidRPr="0020276D" w:rsidRDefault="00B5317D" w:rsidP="00B5317D">
      <w:pPr>
        <w:ind w:left="709"/>
        <w:rPr>
          <w:b/>
          <w:szCs w:val="24"/>
        </w:rPr>
      </w:pPr>
      <w:r w:rsidRPr="0020276D">
        <w:rPr>
          <w:b/>
          <w:szCs w:val="24"/>
        </w:rPr>
        <w:t xml:space="preserve">Итого: </w:t>
      </w:r>
    </w:p>
    <w:p w:rsidR="00B5317D" w:rsidRPr="0020276D" w:rsidRDefault="00B5317D" w:rsidP="00B5317D">
      <w:pPr>
        <w:ind w:left="709"/>
        <w:rPr>
          <w:szCs w:val="24"/>
        </w:rPr>
      </w:pPr>
      <w:r w:rsidRPr="0020276D">
        <w:rPr>
          <w:szCs w:val="24"/>
        </w:rPr>
        <w:t xml:space="preserve">площадь проектируемой территории –84,25га (из них на расчетный срок – </w:t>
      </w:r>
      <w:smartTag w:uri="urn:schemas-microsoft-com:office:smarttags" w:element="metricconverter">
        <w:smartTagPr>
          <w:attr w:name="ProductID" w:val="64,5 га"/>
        </w:smartTagPr>
        <w:r w:rsidRPr="0020276D">
          <w:rPr>
            <w:szCs w:val="24"/>
          </w:rPr>
          <w:t>64,5 га</w:t>
        </w:r>
      </w:smartTag>
      <w:r w:rsidRPr="0020276D">
        <w:rPr>
          <w:szCs w:val="24"/>
        </w:rPr>
        <w:t>);</w:t>
      </w:r>
    </w:p>
    <w:p w:rsidR="00B5317D" w:rsidRPr="0020276D" w:rsidRDefault="00B5317D" w:rsidP="00B5317D">
      <w:pPr>
        <w:ind w:left="709"/>
        <w:rPr>
          <w:szCs w:val="24"/>
        </w:rPr>
      </w:pPr>
      <w:r w:rsidRPr="0020276D">
        <w:rPr>
          <w:szCs w:val="24"/>
        </w:rPr>
        <w:t>планируется размещение – 484 усадебных участков (из них на расчетный срок –370);</w:t>
      </w:r>
    </w:p>
    <w:p w:rsidR="00B5317D" w:rsidRPr="0020276D" w:rsidRDefault="00B5317D" w:rsidP="00B5317D">
      <w:pPr>
        <w:ind w:left="709"/>
        <w:rPr>
          <w:szCs w:val="24"/>
        </w:rPr>
      </w:pPr>
      <w:r w:rsidRPr="0020276D">
        <w:rPr>
          <w:szCs w:val="24"/>
        </w:rPr>
        <w:t xml:space="preserve">расчетная численность населения ориентировочно составит – 1452 человека (из них на расчетный срок – 1110 человек); </w:t>
      </w:r>
    </w:p>
    <w:p w:rsidR="00B5317D" w:rsidRPr="0020276D" w:rsidRDefault="00B5317D" w:rsidP="00B5317D">
      <w:pPr>
        <w:ind w:left="567" w:right="567" w:firstLine="873"/>
        <w:rPr>
          <w:szCs w:val="24"/>
        </w:rPr>
      </w:pPr>
      <w:r w:rsidRPr="0020276D">
        <w:rPr>
          <w:szCs w:val="24"/>
        </w:rPr>
        <w:t>площадь жилищного фонда составит 96 800 кв.м. (из них на расчетный срок –  74 000 кв.м.).</w:t>
      </w:r>
    </w:p>
    <w:p w:rsidR="00B5317D" w:rsidRPr="0020276D" w:rsidRDefault="00B5317D" w:rsidP="00B5317D">
      <w:pPr>
        <w:ind w:left="567" w:right="567"/>
        <w:rPr>
          <w:szCs w:val="24"/>
        </w:rPr>
      </w:pPr>
    </w:p>
    <w:p w:rsidR="00B5317D" w:rsidRPr="0020276D" w:rsidRDefault="00B5317D" w:rsidP="00B5317D">
      <w:pPr>
        <w:ind w:left="567" w:right="567" w:firstLine="153"/>
        <w:rPr>
          <w:szCs w:val="24"/>
        </w:rPr>
      </w:pPr>
      <w:r w:rsidRPr="0020276D">
        <w:rPr>
          <w:b/>
          <w:szCs w:val="24"/>
        </w:rPr>
        <w:t>Общая численность населения составит– 2577 человек.</w:t>
      </w:r>
    </w:p>
    <w:p w:rsidR="00B5317D" w:rsidRPr="0020276D" w:rsidRDefault="00B5317D" w:rsidP="00B5317D">
      <w:pPr>
        <w:ind w:left="709"/>
        <w:rPr>
          <w:b/>
          <w:szCs w:val="24"/>
        </w:rPr>
      </w:pPr>
    </w:p>
    <w:p w:rsidR="00B5317D" w:rsidRPr="0020276D" w:rsidRDefault="00B5317D" w:rsidP="00B5317D">
      <w:pPr>
        <w:ind w:left="567" w:right="-6"/>
        <w:rPr>
          <w:szCs w:val="24"/>
        </w:rPr>
      </w:pPr>
    </w:p>
    <w:p w:rsidR="00B5317D" w:rsidRPr="0020276D" w:rsidRDefault="00B5317D" w:rsidP="00B5317D">
      <w:pPr>
        <w:rPr>
          <w:b/>
          <w:szCs w:val="24"/>
        </w:rPr>
      </w:pPr>
      <w:r w:rsidRPr="0020276D">
        <w:rPr>
          <w:b/>
          <w:szCs w:val="24"/>
        </w:rPr>
        <w:t xml:space="preserve">В существующих границах села </w:t>
      </w:r>
      <w:r w:rsidRPr="0020276D">
        <w:rPr>
          <w:b/>
          <w:szCs w:val="24"/>
          <w:u w:val="single"/>
        </w:rPr>
        <w:t>Нероновка</w:t>
      </w:r>
      <w:r w:rsidRPr="0020276D">
        <w:rPr>
          <w:b/>
          <w:szCs w:val="24"/>
        </w:rPr>
        <w:t xml:space="preserve"> предусматривается:</w:t>
      </w:r>
    </w:p>
    <w:p w:rsidR="00B5317D" w:rsidRPr="0020276D" w:rsidRDefault="00B5317D" w:rsidP="00B5317D">
      <w:pPr>
        <w:numPr>
          <w:ilvl w:val="0"/>
          <w:numId w:val="22"/>
        </w:numPr>
        <w:ind w:left="567" w:firstLine="284"/>
        <w:contextualSpacing/>
        <w:rPr>
          <w:szCs w:val="24"/>
        </w:rPr>
      </w:pPr>
      <w:r w:rsidRPr="0020276D">
        <w:rPr>
          <w:szCs w:val="24"/>
        </w:rPr>
        <w:t xml:space="preserve">Площадка№1 на площади – </w:t>
      </w:r>
      <w:smartTag w:uri="urn:schemas-microsoft-com:office:smarttags" w:element="metricconverter">
        <w:smartTagPr>
          <w:attr w:name="ProductID" w:val="16,28 га"/>
        </w:smartTagPr>
        <w:r w:rsidRPr="0020276D">
          <w:rPr>
            <w:szCs w:val="24"/>
          </w:rPr>
          <w:t>16,28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Площадка№2 на площади – </w:t>
      </w:r>
      <w:smartTag w:uri="urn:schemas-microsoft-com:office:smarttags" w:element="metricconverter">
        <w:smartTagPr>
          <w:attr w:name="ProductID" w:val="2,3 га"/>
        </w:smartTagPr>
        <w:r w:rsidRPr="0020276D">
          <w:rPr>
            <w:szCs w:val="24"/>
          </w:rPr>
          <w:t>2,3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Площадка№3 на площади – </w:t>
      </w:r>
      <w:smartTag w:uri="urn:schemas-microsoft-com:office:smarttags" w:element="metricconverter">
        <w:smartTagPr>
          <w:attr w:name="ProductID" w:val="2,45 га"/>
        </w:smartTagPr>
        <w:r w:rsidRPr="0020276D">
          <w:rPr>
            <w:szCs w:val="24"/>
          </w:rPr>
          <w:t>2,45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 №4 на площади – </w:t>
      </w:r>
      <w:smartTag w:uri="urn:schemas-microsoft-com:office:smarttags" w:element="metricconverter">
        <w:smartTagPr>
          <w:attr w:name="ProductID" w:val="22,7 га"/>
        </w:smartTagPr>
        <w:r w:rsidRPr="0020276D">
          <w:rPr>
            <w:szCs w:val="24"/>
          </w:rPr>
          <w:t>22,7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За счет уплотнения застройки – </w:t>
      </w:r>
      <w:smartTag w:uri="urn:schemas-microsoft-com:office:smarttags" w:element="metricconverter">
        <w:smartTagPr>
          <w:attr w:name="ProductID" w:val="2,6 га"/>
        </w:smartTagPr>
        <w:r w:rsidRPr="0020276D">
          <w:rPr>
            <w:szCs w:val="24"/>
          </w:rPr>
          <w:t>2,6 га</w:t>
        </w:r>
      </w:smartTag>
      <w:r w:rsidRPr="0020276D">
        <w:rPr>
          <w:szCs w:val="24"/>
        </w:rPr>
        <w:t>.</w:t>
      </w:r>
    </w:p>
    <w:p w:rsidR="00B5317D" w:rsidRPr="0020276D" w:rsidRDefault="00B5317D" w:rsidP="00B5317D">
      <w:pPr>
        <w:ind w:left="709"/>
        <w:rPr>
          <w:szCs w:val="24"/>
        </w:rPr>
      </w:pPr>
    </w:p>
    <w:p w:rsidR="00B5317D" w:rsidRPr="0020276D" w:rsidRDefault="00B5317D" w:rsidP="00B5317D">
      <w:pPr>
        <w:rPr>
          <w:bCs/>
          <w:u w:val="single"/>
        </w:rPr>
      </w:pPr>
      <w:r w:rsidRPr="0020276D">
        <w:rPr>
          <w:bCs/>
          <w:u w:val="single"/>
        </w:rPr>
        <w:t>За счет уплотнения существующей застройки планируется строительство:</w:t>
      </w:r>
    </w:p>
    <w:p w:rsidR="00B5317D" w:rsidRPr="0020276D" w:rsidRDefault="00B5317D" w:rsidP="00B5317D">
      <w:pPr>
        <w:rPr>
          <w:b/>
        </w:rPr>
      </w:pP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 </w:t>
      </w:r>
      <w:smartTag w:uri="urn:schemas-microsoft-com:office:smarttags" w:element="metricconverter">
        <w:smartTagPr>
          <w:attr w:name="ProductID" w:val="2,6 га"/>
        </w:smartTagPr>
        <w:r w:rsidRPr="0020276D">
          <w:rPr>
            <w:szCs w:val="24"/>
          </w:rPr>
          <w:t>2,6 га</w:t>
        </w:r>
      </w:smartTag>
      <w:r w:rsidRPr="0020276D">
        <w:rPr>
          <w:szCs w:val="24"/>
        </w:rPr>
        <w:t xml:space="preserve">, </w:t>
      </w:r>
    </w:p>
    <w:p w:rsidR="00B5317D" w:rsidRPr="0020276D" w:rsidRDefault="00B5317D" w:rsidP="00B5317D">
      <w:pPr>
        <w:ind w:left="720"/>
        <w:rPr>
          <w:szCs w:val="24"/>
        </w:rPr>
      </w:pPr>
      <w:r w:rsidRPr="0020276D">
        <w:rPr>
          <w:szCs w:val="24"/>
        </w:rPr>
        <w:t xml:space="preserve">Планируется размещение 15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45  человек;</w:t>
      </w:r>
    </w:p>
    <w:p w:rsidR="00B5317D" w:rsidRPr="0020276D" w:rsidRDefault="00B5317D" w:rsidP="00B5317D">
      <w:pPr>
        <w:ind w:left="720" w:right="567"/>
        <w:rPr>
          <w:szCs w:val="24"/>
        </w:rPr>
      </w:pPr>
      <w:r w:rsidRPr="0020276D">
        <w:t>Ориентировочно общая площадь жилого фонда усадебной застройки, составит</w:t>
      </w:r>
      <w:r w:rsidRPr="0020276D">
        <w:rPr>
          <w:szCs w:val="24"/>
        </w:rPr>
        <w:t xml:space="preserve"> – </w:t>
      </w:r>
      <w:smartTag w:uri="urn:schemas-microsoft-com:office:smarttags" w:element="metricconverter">
        <w:smartTagPr>
          <w:attr w:name="ProductID" w:val="3 000 кв. м"/>
        </w:smartTagPr>
        <w:r w:rsidRPr="0020276D">
          <w:rPr>
            <w:szCs w:val="24"/>
          </w:rPr>
          <w:t>3 000 кв. м</w:t>
        </w:r>
      </w:smartTag>
      <w:r w:rsidRPr="0020276D">
        <w:rPr>
          <w:szCs w:val="24"/>
        </w:rPr>
        <w:t xml:space="preserve">. </w:t>
      </w:r>
    </w:p>
    <w:p w:rsidR="00B5317D" w:rsidRPr="0020276D" w:rsidRDefault="00B5317D" w:rsidP="00B5317D">
      <w:pPr>
        <w:tabs>
          <w:tab w:val="left" w:pos="0"/>
        </w:tabs>
        <w:ind w:right="22" w:firstLine="720"/>
        <w:rPr>
          <w:i/>
          <w:iCs/>
          <w:u w:val="single"/>
        </w:rPr>
      </w:pPr>
    </w:p>
    <w:p w:rsidR="00B5317D" w:rsidRPr="0020276D" w:rsidRDefault="00B5317D" w:rsidP="00B5317D">
      <w:pPr>
        <w:tabs>
          <w:tab w:val="left" w:pos="0"/>
        </w:tabs>
        <w:ind w:right="22" w:firstLine="720"/>
        <w:rPr>
          <w:i/>
          <w:color w:val="000000"/>
          <w:szCs w:val="24"/>
          <w:u w:val="single"/>
        </w:rPr>
      </w:pPr>
      <w:r w:rsidRPr="0020276D">
        <w:rPr>
          <w:i/>
          <w:iCs/>
          <w:u w:val="single"/>
        </w:rPr>
        <w:t>На свободных территориях</w:t>
      </w:r>
      <w:r w:rsidRPr="0020276D">
        <w:rPr>
          <w:i/>
          <w:u w:val="single"/>
        </w:rPr>
        <w:t xml:space="preserve"> в границах населенного пункта</w:t>
      </w:r>
      <w:r w:rsidRPr="0020276D">
        <w:rPr>
          <w:bCs/>
          <w:i/>
          <w:szCs w:val="24"/>
          <w:u w:val="single"/>
        </w:rPr>
        <w:t xml:space="preserve"> </w:t>
      </w:r>
      <w:r w:rsidRPr="0020276D">
        <w:rPr>
          <w:bCs/>
          <w:i/>
          <w:color w:val="000000"/>
          <w:szCs w:val="24"/>
          <w:u w:val="single"/>
        </w:rPr>
        <w:t>планируется</w:t>
      </w:r>
      <w:r w:rsidRPr="0020276D">
        <w:rPr>
          <w:i/>
          <w:color w:val="000000"/>
          <w:szCs w:val="24"/>
          <w:u w:val="single"/>
        </w:rPr>
        <w:t xml:space="preserve"> </w:t>
      </w:r>
      <w:r w:rsidRPr="0020276D">
        <w:rPr>
          <w:bCs/>
          <w:i/>
          <w:color w:val="000000"/>
          <w:szCs w:val="24"/>
          <w:u w:val="single"/>
        </w:rPr>
        <w:t>строительство</w:t>
      </w:r>
      <w:r w:rsidRPr="0020276D">
        <w:rPr>
          <w:i/>
          <w:u w:val="single"/>
        </w:rPr>
        <w:t>:</w:t>
      </w:r>
    </w:p>
    <w:p w:rsidR="00B5317D" w:rsidRPr="0020276D" w:rsidRDefault="00B5317D" w:rsidP="00B5317D">
      <w:pPr>
        <w:rPr>
          <w:b/>
        </w:rPr>
      </w:pPr>
    </w:p>
    <w:p w:rsidR="00B5317D" w:rsidRPr="0020276D" w:rsidRDefault="00B5317D" w:rsidP="00B5317D">
      <w:pPr>
        <w:rPr>
          <w:szCs w:val="24"/>
        </w:rPr>
      </w:pPr>
      <w:r w:rsidRPr="0020276D">
        <w:rPr>
          <w:b/>
          <w:szCs w:val="24"/>
        </w:rPr>
        <w:t>ПЛОЩАДКА №1</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Площадка расположена в юго-западной части н.п. по ул.Центральная;</w:t>
      </w:r>
    </w:p>
    <w:p w:rsidR="00B5317D" w:rsidRPr="0020276D" w:rsidRDefault="00B5317D" w:rsidP="00B5317D">
      <w:pPr>
        <w:ind w:left="720"/>
        <w:rPr>
          <w:szCs w:val="24"/>
        </w:rPr>
      </w:pPr>
      <w:r w:rsidRPr="0020276D">
        <w:rPr>
          <w:szCs w:val="24"/>
        </w:rPr>
        <w:t xml:space="preserve">Площадь проектируемой территории – </w:t>
      </w:r>
      <w:smartTag w:uri="urn:schemas-microsoft-com:office:smarttags" w:element="metricconverter">
        <w:smartTagPr>
          <w:attr w:name="ProductID" w:val="16,28 га"/>
        </w:smartTagPr>
        <w:r w:rsidRPr="0020276D">
          <w:rPr>
            <w:szCs w:val="24"/>
          </w:rPr>
          <w:t>16,28 га</w:t>
        </w:r>
      </w:smartTag>
      <w:r w:rsidRPr="0020276D">
        <w:rPr>
          <w:szCs w:val="24"/>
        </w:rPr>
        <w:t xml:space="preserve">, </w:t>
      </w:r>
    </w:p>
    <w:p w:rsidR="00B5317D" w:rsidRPr="0020276D" w:rsidRDefault="00B5317D" w:rsidP="00B5317D">
      <w:pPr>
        <w:ind w:left="720"/>
        <w:rPr>
          <w:szCs w:val="24"/>
        </w:rPr>
      </w:pPr>
      <w:r w:rsidRPr="0020276D">
        <w:rPr>
          <w:szCs w:val="24"/>
        </w:rPr>
        <w:t xml:space="preserve">Планируется размещение 93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279  человек;</w:t>
      </w:r>
    </w:p>
    <w:p w:rsidR="00B5317D" w:rsidRPr="0020276D" w:rsidRDefault="00B5317D" w:rsidP="00B5317D">
      <w:pPr>
        <w:ind w:left="720" w:right="567"/>
        <w:rPr>
          <w:szCs w:val="24"/>
        </w:rPr>
      </w:pPr>
      <w:r w:rsidRPr="0020276D">
        <w:t>Ориентировочно общая площадь жилого фонда усадебной застройки, составит</w:t>
      </w:r>
      <w:r w:rsidRPr="0020276D">
        <w:rPr>
          <w:szCs w:val="24"/>
        </w:rPr>
        <w:t xml:space="preserve"> – </w:t>
      </w:r>
      <w:smartTag w:uri="urn:schemas-microsoft-com:office:smarttags" w:element="metricconverter">
        <w:smartTagPr>
          <w:attr w:name="ProductID" w:val="18 600 кв. м"/>
        </w:smartTagPr>
        <w:r w:rsidRPr="0020276D">
          <w:rPr>
            <w:szCs w:val="24"/>
          </w:rPr>
          <w:t>18 600 кв. м</w:t>
        </w:r>
      </w:smartTag>
      <w:r w:rsidRPr="0020276D">
        <w:rPr>
          <w:szCs w:val="24"/>
        </w:rPr>
        <w:t xml:space="preserve">. </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№2</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Площадка расположена в центральной части н.п. по ул.Молодежная;</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2,3 га"/>
        </w:smartTagPr>
        <w:r w:rsidRPr="0020276D">
          <w:rPr>
            <w:szCs w:val="24"/>
          </w:rPr>
          <w:t>2,3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13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- 39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2 600 м2"/>
        </w:smartTagPr>
        <w:r w:rsidRPr="0020276D">
          <w:t>2 600 м</w:t>
        </w:r>
        <w:r w:rsidRPr="0020276D">
          <w:rPr>
            <w:vertAlign w:val="superscript"/>
          </w:rPr>
          <w:t>2</w:t>
        </w:r>
      </w:smartTag>
      <w:r w:rsidRPr="0020276D">
        <w:t>.</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№3</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Площадка расположена в центральной части н.п. по ул.Полевая;</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2,45 га"/>
        </w:smartTagPr>
        <w:r w:rsidRPr="0020276D">
          <w:rPr>
            <w:szCs w:val="24"/>
          </w:rPr>
          <w:t>2,45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14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- 42  человека;</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2 800 м2"/>
        </w:smartTagPr>
        <w:r w:rsidRPr="0020276D">
          <w:t>2 800 м</w:t>
        </w:r>
        <w:r w:rsidRPr="0020276D">
          <w:rPr>
            <w:vertAlign w:val="superscript"/>
          </w:rPr>
          <w:t>2</w:t>
        </w:r>
      </w:smartTag>
      <w:r w:rsidRPr="0020276D">
        <w:t>.</w:t>
      </w:r>
    </w:p>
    <w:p w:rsidR="00B5317D" w:rsidRPr="0020276D" w:rsidRDefault="00B5317D" w:rsidP="00B5317D">
      <w:pPr>
        <w:ind w:left="720"/>
        <w:rPr>
          <w:b/>
          <w:szCs w:val="24"/>
        </w:rPr>
      </w:pPr>
    </w:p>
    <w:p w:rsidR="00B5317D" w:rsidRPr="0020276D" w:rsidRDefault="00B5317D" w:rsidP="00B5317D">
      <w:pPr>
        <w:rPr>
          <w:szCs w:val="24"/>
        </w:rPr>
      </w:pPr>
      <w:r w:rsidRPr="0020276D">
        <w:rPr>
          <w:b/>
          <w:szCs w:val="24"/>
        </w:rPr>
        <w:t>ПЛОЩАДКА №4</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Площадка расположена в юго-восточной части н.п. по ул.Мира;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22,7 га"/>
        </w:smartTagPr>
        <w:r w:rsidRPr="0020276D">
          <w:rPr>
            <w:szCs w:val="24"/>
          </w:rPr>
          <w:t>22,7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130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- 390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26 000 м2"/>
        </w:smartTagPr>
        <w:r w:rsidRPr="0020276D">
          <w:t>26 000 м</w:t>
        </w:r>
        <w:r w:rsidRPr="0020276D">
          <w:rPr>
            <w:vertAlign w:val="superscript"/>
          </w:rPr>
          <w:t>2</w:t>
        </w:r>
      </w:smartTag>
      <w:r w:rsidRPr="0020276D">
        <w:t>.</w:t>
      </w:r>
    </w:p>
    <w:p w:rsidR="00B5317D" w:rsidRPr="0020276D" w:rsidRDefault="00B5317D" w:rsidP="00B5317D">
      <w:pPr>
        <w:ind w:left="709"/>
        <w:rPr>
          <w:b/>
          <w:szCs w:val="24"/>
        </w:rPr>
      </w:pPr>
    </w:p>
    <w:p w:rsidR="00B5317D" w:rsidRPr="0020276D" w:rsidRDefault="00B5317D" w:rsidP="00B5317D">
      <w:pPr>
        <w:ind w:left="709"/>
        <w:rPr>
          <w:b/>
          <w:szCs w:val="24"/>
        </w:rPr>
      </w:pPr>
      <w:r w:rsidRPr="0020276D">
        <w:rPr>
          <w:b/>
          <w:szCs w:val="24"/>
        </w:rPr>
        <w:t xml:space="preserve">Итого: </w:t>
      </w:r>
    </w:p>
    <w:p w:rsidR="00B5317D" w:rsidRPr="0020276D" w:rsidRDefault="00B5317D" w:rsidP="00B5317D">
      <w:pPr>
        <w:ind w:left="709"/>
        <w:rPr>
          <w:szCs w:val="24"/>
        </w:rPr>
      </w:pPr>
      <w:r w:rsidRPr="0020276D">
        <w:rPr>
          <w:szCs w:val="24"/>
        </w:rPr>
        <w:t xml:space="preserve">площадь проектируемой территории – </w:t>
      </w:r>
      <w:smartTag w:uri="urn:schemas-microsoft-com:office:smarttags" w:element="metricconverter">
        <w:smartTagPr>
          <w:attr w:name="ProductID" w:val="46,33 га"/>
        </w:smartTagPr>
        <w:r w:rsidRPr="0020276D">
          <w:rPr>
            <w:szCs w:val="24"/>
          </w:rPr>
          <w:t>46,33 га</w:t>
        </w:r>
      </w:smartTag>
      <w:r w:rsidRPr="0020276D">
        <w:rPr>
          <w:szCs w:val="24"/>
        </w:rPr>
        <w:t xml:space="preserve"> (из них на расчетный срок – </w:t>
      </w:r>
      <w:smartTag w:uri="urn:schemas-microsoft-com:office:smarttags" w:element="metricconverter">
        <w:smartTagPr>
          <w:attr w:name="ProductID" w:val="25,15 га"/>
        </w:smartTagPr>
        <w:r w:rsidRPr="0020276D">
          <w:rPr>
            <w:szCs w:val="24"/>
          </w:rPr>
          <w:t>25,15 га</w:t>
        </w:r>
      </w:smartTag>
      <w:r w:rsidRPr="0020276D">
        <w:rPr>
          <w:szCs w:val="24"/>
        </w:rPr>
        <w:t>);</w:t>
      </w:r>
    </w:p>
    <w:p w:rsidR="00B5317D" w:rsidRPr="0020276D" w:rsidRDefault="00B5317D" w:rsidP="00B5317D">
      <w:pPr>
        <w:ind w:left="709"/>
        <w:rPr>
          <w:szCs w:val="24"/>
        </w:rPr>
      </w:pPr>
      <w:r w:rsidRPr="0020276D">
        <w:rPr>
          <w:szCs w:val="24"/>
        </w:rPr>
        <w:t>планируется размещение – 265 усадебных участков (из них на расчетный срок – 144 участка);</w:t>
      </w:r>
    </w:p>
    <w:p w:rsidR="00B5317D" w:rsidRPr="0020276D" w:rsidRDefault="00B5317D" w:rsidP="00B5317D">
      <w:pPr>
        <w:ind w:left="709"/>
        <w:rPr>
          <w:szCs w:val="24"/>
        </w:rPr>
      </w:pPr>
      <w:r w:rsidRPr="0020276D">
        <w:rPr>
          <w:szCs w:val="24"/>
        </w:rPr>
        <w:t xml:space="preserve">расчетная численность населения ориентировочно составит – 795 человек (из них на расчетный срок – 432 человека); </w:t>
      </w:r>
    </w:p>
    <w:p w:rsidR="00B5317D" w:rsidRPr="0020276D" w:rsidRDefault="00B5317D" w:rsidP="00B5317D">
      <w:pPr>
        <w:ind w:left="567" w:right="567" w:firstLine="873"/>
        <w:rPr>
          <w:szCs w:val="24"/>
        </w:rPr>
      </w:pPr>
      <w:r w:rsidRPr="0020276D">
        <w:rPr>
          <w:szCs w:val="24"/>
        </w:rPr>
        <w:t>площадь жилищного фонда составит 53 000 кв.м. (из них на расчетный срок – 28 800).</w:t>
      </w:r>
    </w:p>
    <w:p w:rsidR="00B5317D" w:rsidRPr="0020276D" w:rsidRDefault="00B5317D" w:rsidP="00B5317D">
      <w:pPr>
        <w:ind w:left="567" w:right="567"/>
        <w:rPr>
          <w:szCs w:val="24"/>
        </w:rPr>
      </w:pPr>
    </w:p>
    <w:p w:rsidR="00B5317D" w:rsidRPr="0020276D" w:rsidRDefault="00B5317D" w:rsidP="00B5317D">
      <w:pPr>
        <w:ind w:left="567" w:right="567" w:firstLine="153"/>
        <w:rPr>
          <w:szCs w:val="24"/>
        </w:rPr>
      </w:pPr>
      <w:r w:rsidRPr="0020276D">
        <w:rPr>
          <w:b/>
          <w:szCs w:val="24"/>
        </w:rPr>
        <w:t>Общая численность населения составит – 1137 человек.</w:t>
      </w:r>
    </w:p>
    <w:p w:rsidR="00B5317D" w:rsidRPr="0020276D" w:rsidRDefault="00B5317D" w:rsidP="00B5317D">
      <w:pPr>
        <w:ind w:left="567" w:right="114"/>
        <w:rPr>
          <w:szCs w:val="24"/>
        </w:rPr>
      </w:pPr>
    </w:p>
    <w:p w:rsidR="00B5317D" w:rsidRPr="0020276D" w:rsidRDefault="00B5317D" w:rsidP="00B5317D">
      <w:pPr>
        <w:rPr>
          <w:b/>
          <w:szCs w:val="24"/>
        </w:rPr>
      </w:pPr>
      <w:r w:rsidRPr="0020276D">
        <w:rPr>
          <w:b/>
          <w:szCs w:val="24"/>
        </w:rPr>
        <w:t xml:space="preserve">В существующих границах </w:t>
      </w:r>
      <w:r w:rsidRPr="0020276D">
        <w:rPr>
          <w:b/>
          <w:szCs w:val="24"/>
          <w:u w:val="single"/>
        </w:rPr>
        <w:t>с.Павловка</w:t>
      </w:r>
      <w:r w:rsidRPr="0020276D">
        <w:rPr>
          <w:b/>
          <w:szCs w:val="24"/>
        </w:rPr>
        <w:t xml:space="preserve"> предусматривается:</w:t>
      </w:r>
    </w:p>
    <w:p w:rsidR="00B5317D" w:rsidRPr="0020276D" w:rsidRDefault="00B5317D" w:rsidP="00B5317D">
      <w:pPr>
        <w:rPr>
          <w:b/>
          <w:szCs w:val="24"/>
        </w:rPr>
      </w:pPr>
    </w:p>
    <w:p w:rsidR="00B5317D" w:rsidRPr="0020276D" w:rsidRDefault="00B5317D" w:rsidP="00B5317D">
      <w:pPr>
        <w:numPr>
          <w:ilvl w:val="0"/>
          <w:numId w:val="22"/>
        </w:numPr>
        <w:ind w:left="567" w:firstLine="284"/>
        <w:contextualSpacing/>
        <w:rPr>
          <w:szCs w:val="24"/>
        </w:rPr>
      </w:pPr>
      <w:r w:rsidRPr="0020276D">
        <w:rPr>
          <w:szCs w:val="24"/>
        </w:rPr>
        <w:t xml:space="preserve">Площадка№1 на площади – </w:t>
      </w:r>
      <w:smartTag w:uri="urn:schemas-microsoft-com:office:smarttags" w:element="metricconverter">
        <w:smartTagPr>
          <w:attr w:name="ProductID" w:val="2,27 га"/>
        </w:smartTagPr>
        <w:r w:rsidRPr="0020276D">
          <w:rPr>
            <w:szCs w:val="24"/>
          </w:rPr>
          <w:t>2,27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Площадка№2 на площади – </w:t>
      </w:r>
      <w:smartTag w:uri="urn:schemas-microsoft-com:office:smarttags" w:element="metricconverter">
        <w:smartTagPr>
          <w:attr w:name="ProductID" w:val="7,3 га"/>
        </w:smartTagPr>
        <w:r w:rsidRPr="0020276D">
          <w:rPr>
            <w:szCs w:val="24"/>
          </w:rPr>
          <w:t>7,3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Площадка№3 на площади – </w:t>
      </w:r>
      <w:smartTag w:uri="urn:schemas-microsoft-com:office:smarttags" w:element="metricconverter">
        <w:smartTagPr>
          <w:attr w:name="ProductID" w:val="3,15 га"/>
        </w:smartTagPr>
        <w:r w:rsidRPr="0020276D">
          <w:rPr>
            <w:szCs w:val="24"/>
          </w:rPr>
          <w:t>3,15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Площадка№4 на площади – </w:t>
      </w:r>
      <w:smartTag w:uri="urn:schemas-microsoft-com:office:smarttags" w:element="metricconverter">
        <w:smartTagPr>
          <w:attr w:name="ProductID" w:val="2,45 га"/>
        </w:smartTagPr>
        <w:r w:rsidRPr="0020276D">
          <w:rPr>
            <w:szCs w:val="24"/>
          </w:rPr>
          <w:t>2,45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За счет уплотнения застройки – </w:t>
      </w:r>
      <w:smartTag w:uri="urn:schemas-microsoft-com:office:smarttags" w:element="metricconverter">
        <w:smartTagPr>
          <w:attr w:name="ProductID" w:val="21,52 га"/>
        </w:smartTagPr>
        <w:r w:rsidRPr="0020276D">
          <w:rPr>
            <w:szCs w:val="24"/>
          </w:rPr>
          <w:t>21,52 га</w:t>
        </w:r>
      </w:smartTag>
      <w:r w:rsidRPr="0020276D">
        <w:rPr>
          <w:szCs w:val="24"/>
        </w:rPr>
        <w:t>.</w:t>
      </w:r>
    </w:p>
    <w:p w:rsidR="00B5317D" w:rsidRPr="0020276D" w:rsidRDefault="00B5317D" w:rsidP="00B5317D">
      <w:pPr>
        <w:ind w:left="709"/>
        <w:rPr>
          <w:szCs w:val="24"/>
        </w:rPr>
      </w:pPr>
    </w:p>
    <w:p w:rsidR="00B5317D" w:rsidRPr="0020276D" w:rsidRDefault="00B5317D" w:rsidP="00B5317D">
      <w:pPr>
        <w:ind w:left="709"/>
        <w:rPr>
          <w:szCs w:val="24"/>
        </w:rPr>
      </w:pPr>
    </w:p>
    <w:p w:rsidR="00B5317D" w:rsidRPr="0020276D" w:rsidRDefault="00B5317D" w:rsidP="00B5317D">
      <w:pPr>
        <w:ind w:left="709"/>
        <w:rPr>
          <w:szCs w:val="24"/>
        </w:rPr>
      </w:pPr>
    </w:p>
    <w:p w:rsidR="00B5317D" w:rsidRPr="0020276D" w:rsidRDefault="00B5317D" w:rsidP="00B5317D">
      <w:pPr>
        <w:ind w:left="709"/>
        <w:rPr>
          <w:szCs w:val="24"/>
        </w:rPr>
      </w:pPr>
    </w:p>
    <w:p w:rsidR="00B5317D" w:rsidRPr="0020276D" w:rsidRDefault="00B5317D" w:rsidP="00B5317D">
      <w:pPr>
        <w:rPr>
          <w:bCs/>
          <w:u w:val="single"/>
        </w:rPr>
      </w:pPr>
      <w:r w:rsidRPr="0020276D">
        <w:rPr>
          <w:bCs/>
          <w:u w:val="single"/>
        </w:rPr>
        <w:t>За счет уплотнения существующей застройки планируется строительство:</w:t>
      </w:r>
    </w:p>
    <w:p w:rsidR="00B5317D" w:rsidRPr="0020276D" w:rsidRDefault="00B5317D" w:rsidP="00B5317D">
      <w:pPr>
        <w:rPr>
          <w:b/>
        </w:rPr>
      </w:pP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 </w:t>
      </w:r>
      <w:smartTag w:uri="urn:schemas-microsoft-com:office:smarttags" w:element="metricconverter">
        <w:smartTagPr>
          <w:attr w:name="ProductID" w:val="9,62 га"/>
        </w:smartTagPr>
        <w:r w:rsidRPr="0020276D">
          <w:rPr>
            <w:szCs w:val="24"/>
          </w:rPr>
          <w:t>9,62 га</w:t>
        </w:r>
      </w:smartTag>
      <w:r w:rsidRPr="0020276D">
        <w:rPr>
          <w:szCs w:val="24"/>
        </w:rPr>
        <w:t xml:space="preserve">, </w:t>
      </w:r>
    </w:p>
    <w:p w:rsidR="00B5317D" w:rsidRPr="0020276D" w:rsidRDefault="00B5317D" w:rsidP="00B5317D">
      <w:pPr>
        <w:ind w:left="720"/>
        <w:rPr>
          <w:szCs w:val="24"/>
        </w:rPr>
      </w:pPr>
      <w:r w:rsidRPr="0020276D">
        <w:rPr>
          <w:szCs w:val="24"/>
        </w:rPr>
        <w:t xml:space="preserve">Планируется размещение 55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165  человек;</w:t>
      </w:r>
    </w:p>
    <w:p w:rsidR="00B5317D" w:rsidRPr="0020276D" w:rsidRDefault="00B5317D" w:rsidP="00B5317D">
      <w:pPr>
        <w:ind w:left="720" w:right="567"/>
        <w:rPr>
          <w:szCs w:val="24"/>
        </w:rPr>
      </w:pPr>
      <w:r w:rsidRPr="0020276D">
        <w:t>Ориентировочно общая площадь жилого фонда усадебной застройки, составит</w:t>
      </w:r>
      <w:r w:rsidRPr="0020276D">
        <w:rPr>
          <w:szCs w:val="24"/>
        </w:rPr>
        <w:t xml:space="preserve"> – </w:t>
      </w:r>
      <w:smartTag w:uri="urn:schemas-microsoft-com:office:smarttags" w:element="metricconverter">
        <w:smartTagPr>
          <w:attr w:name="ProductID" w:val="11 000 кв. м"/>
        </w:smartTagPr>
        <w:r w:rsidRPr="0020276D">
          <w:rPr>
            <w:szCs w:val="24"/>
          </w:rPr>
          <w:t>11 000 кв. м</w:t>
        </w:r>
      </w:smartTag>
      <w:r w:rsidRPr="0020276D">
        <w:rPr>
          <w:szCs w:val="24"/>
        </w:rPr>
        <w:t xml:space="preserve">. </w:t>
      </w:r>
    </w:p>
    <w:p w:rsidR="00B5317D" w:rsidRPr="0020276D" w:rsidRDefault="00B5317D" w:rsidP="00B5317D">
      <w:pPr>
        <w:ind w:left="720"/>
        <w:rPr>
          <w:b/>
          <w:szCs w:val="24"/>
        </w:rPr>
      </w:pP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 </w:t>
      </w:r>
      <w:smartTag w:uri="urn:schemas-microsoft-com:office:smarttags" w:element="metricconverter">
        <w:smartTagPr>
          <w:attr w:name="ProductID" w:val="11,9 га"/>
        </w:smartTagPr>
        <w:r w:rsidRPr="0020276D">
          <w:rPr>
            <w:szCs w:val="24"/>
          </w:rPr>
          <w:t>11,9 га</w:t>
        </w:r>
      </w:smartTag>
      <w:r w:rsidRPr="0020276D">
        <w:rPr>
          <w:szCs w:val="24"/>
        </w:rPr>
        <w:t xml:space="preserve">, </w:t>
      </w:r>
    </w:p>
    <w:p w:rsidR="00B5317D" w:rsidRPr="0020276D" w:rsidRDefault="00B5317D" w:rsidP="00B5317D">
      <w:pPr>
        <w:ind w:left="720"/>
        <w:rPr>
          <w:szCs w:val="24"/>
        </w:rPr>
      </w:pPr>
      <w:r w:rsidRPr="0020276D">
        <w:rPr>
          <w:szCs w:val="24"/>
        </w:rPr>
        <w:t xml:space="preserve">Планируется размещение 68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204  человек;</w:t>
      </w:r>
    </w:p>
    <w:p w:rsidR="00B5317D" w:rsidRPr="0020276D" w:rsidRDefault="00B5317D" w:rsidP="00B5317D">
      <w:pPr>
        <w:ind w:left="720" w:right="567"/>
        <w:rPr>
          <w:szCs w:val="24"/>
        </w:rPr>
      </w:pPr>
      <w:r w:rsidRPr="0020276D">
        <w:t>Ориентировочно общая площадь жилого фонда усадебной застройки, составит</w:t>
      </w:r>
      <w:r w:rsidRPr="0020276D">
        <w:rPr>
          <w:szCs w:val="24"/>
        </w:rPr>
        <w:t xml:space="preserve"> – </w:t>
      </w:r>
      <w:smartTag w:uri="urn:schemas-microsoft-com:office:smarttags" w:element="metricconverter">
        <w:smartTagPr>
          <w:attr w:name="ProductID" w:val="13 600 кв. м"/>
        </w:smartTagPr>
        <w:r w:rsidRPr="0020276D">
          <w:rPr>
            <w:szCs w:val="24"/>
          </w:rPr>
          <w:t>13 600 кв. м</w:t>
        </w:r>
      </w:smartTag>
      <w:r w:rsidRPr="0020276D">
        <w:rPr>
          <w:szCs w:val="24"/>
        </w:rPr>
        <w:t xml:space="preserve">. </w:t>
      </w:r>
    </w:p>
    <w:p w:rsidR="00B5317D" w:rsidRPr="0020276D" w:rsidRDefault="00B5317D" w:rsidP="00B5317D">
      <w:pPr>
        <w:ind w:left="709"/>
        <w:rPr>
          <w:color w:val="0000FF"/>
          <w:szCs w:val="24"/>
        </w:rPr>
      </w:pPr>
    </w:p>
    <w:p w:rsidR="00B5317D" w:rsidRPr="0020276D" w:rsidRDefault="00B5317D" w:rsidP="00B5317D">
      <w:pPr>
        <w:tabs>
          <w:tab w:val="left" w:pos="0"/>
        </w:tabs>
        <w:ind w:right="22" w:firstLine="720"/>
        <w:rPr>
          <w:i/>
          <w:color w:val="000000"/>
          <w:szCs w:val="24"/>
          <w:u w:val="single"/>
        </w:rPr>
      </w:pPr>
      <w:r w:rsidRPr="0020276D">
        <w:rPr>
          <w:i/>
          <w:iCs/>
          <w:u w:val="single"/>
        </w:rPr>
        <w:t>На свободных территориях</w:t>
      </w:r>
      <w:r w:rsidRPr="0020276D">
        <w:rPr>
          <w:i/>
          <w:u w:val="single"/>
        </w:rPr>
        <w:t xml:space="preserve"> в границах населенного пункта</w:t>
      </w:r>
      <w:r w:rsidRPr="0020276D">
        <w:rPr>
          <w:bCs/>
          <w:i/>
          <w:color w:val="000000"/>
          <w:szCs w:val="24"/>
          <w:u w:val="single"/>
        </w:rPr>
        <w:t xml:space="preserve"> планируется</w:t>
      </w:r>
      <w:r w:rsidRPr="0020276D">
        <w:rPr>
          <w:i/>
          <w:color w:val="000000"/>
          <w:szCs w:val="24"/>
          <w:u w:val="single"/>
        </w:rPr>
        <w:t xml:space="preserve"> </w:t>
      </w:r>
      <w:r w:rsidRPr="0020276D">
        <w:rPr>
          <w:bCs/>
          <w:i/>
          <w:color w:val="000000"/>
          <w:szCs w:val="24"/>
          <w:u w:val="single"/>
        </w:rPr>
        <w:t>строительство</w:t>
      </w:r>
      <w:r w:rsidRPr="0020276D">
        <w:rPr>
          <w:i/>
          <w:u w:val="single"/>
        </w:rPr>
        <w:t>:</w:t>
      </w:r>
    </w:p>
    <w:p w:rsidR="00B5317D" w:rsidRPr="0020276D" w:rsidRDefault="00B5317D" w:rsidP="00B5317D">
      <w:pPr>
        <w:ind w:left="709"/>
        <w:rPr>
          <w:color w:val="0000FF"/>
          <w:szCs w:val="24"/>
        </w:rPr>
      </w:pPr>
    </w:p>
    <w:p w:rsidR="00B5317D" w:rsidRPr="0020276D" w:rsidRDefault="00B5317D" w:rsidP="00B5317D">
      <w:pPr>
        <w:rPr>
          <w:szCs w:val="24"/>
        </w:rPr>
      </w:pPr>
      <w:r w:rsidRPr="0020276D">
        <w:rPr>
          <w:b/>
          <w:szCs w:val="24"/>
        </w:rPr>
        <w:t>ПЛОЩАДКА №1</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2,27 га"/>
        </w:smartTagPr>
        <w:r w:rsidRPr="0020276D">
          <w:rPr>
            <w:szCs w:val="24"/>
          </w:rPr>
          <w:t>2,27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размещение13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- 39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2 600 м2"/>
        </w:smartTagPr>
        <w:r w:rsidRPr="0020276D">
          <w:t>2 600 м</w:t>
        </w:r>
        <w:r w:rsidRPr="0020276D">
          <w:rPr>
            <w:vertAlign w:val="superscript"/>
          </w:rPr>
          <w:t>2</w:t>
        </w:r>
      </w:smartTag>
      <w:r w:rsidRPr="0020276D">
        <w:t>.</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№2</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7,3 га"/>
        </w:smartTagPr>
        <w:r w:rsidRPr="0020276D">
          <w:rPr>
            <w:szCs w:val="24"/>
          </w:rPr>
          <w:t>7,3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42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- 126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8 400 м2"/>
        </w:smartTagPr>
        <w:r w:rsidRPr="0020276D">
          <w:t>8 400 м</w:t>
        </w:r>
        <w:r w:rsidRPr="0020276D">
          <w:rPr>
            <w:vertAlign w:val="superscript"/>
          </w:rPr>
          <w:t>2</w:t>
        </w:r>
      </w:smartTag>
      <w:r w:rsidRPr="0020276D">
        <w:t>.</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№3</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3,15 га"/>
        </w:smartTagPr>
        <w:r w:rsidRPr="0020276D">
          <w:rPr>
            <w:szCs w:val="24"/>
          </w:rPr>
          <w:t>3,15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18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- 54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3 600 м2"/>
        </w:smartTagPr>
        <w:r w:rsidRPr="0020276D">
          <w:t>3 600 м</w:t>
        </w:r>
        <w:r w:rsidRPr="0020276D">
          <w:rPr>
            <w:vertAlign w:val="superscript"/>
          </w:rPr>
          <w:t>2</w:t>
        </w:r>
      </w:smartTag>
      <w:r w:rsidRPr="0020276D">
        <w:t>.</w:t>
      </w:r>
    </w:p>
    <w:p w:rsidR="00B5317D" w:rsidRPr="0020276D" w:rsidRDefault="00B5317D" w:rsidP="00B5317D">
      <w:pPr>
        <w:ind w:left="720"/>
        <w:rPr>
          <w:b/>
          <w:szCs w:val="24"/>
        </w:rPr>
      </w:pPr>
    </w:p>
    <w:p w:rsidR="00B5317D" w:rsidRPr="0020276D" w:rsidRDefault="00B5317D" w:rsidP="00B5317D">
      <w:pPr>
        <w:rPr>
          <w:szCs w:val="24"/>
        </w:rPr>
      </w:pPr>
      <w:r w:rsidRPr="0020276D">
        <w:rPr>
          <w:b/>
          <w:szCs w:val="24"/>
        </w:rPr>
        <w:t>ПЛОЩАДКА №4</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2,45 га"/>
        </w:smartTagPr>
        <w:r w:rsidRPr="0020276D">
          <w:rPr>
            <w:szCs w:val="24"/>
          </w:rPr>
          <w:t>2,45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14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- 42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2 800 м2"/>
        </w:smartTagPr>
        <w:r w:rsidRPr="0020276D">
          <w:t>2 800 м</w:t>
        </w:r>
        <w:r w:rsidRPr="0020276D">
          <w:rPr>
            <w:vertAlign w:val="superscript"/>
          </w:rPr>
          <w:t>2</w:t>
        </w:r>
      </w:smartTag>
      <w:r w:rsidRPr="0020276D">
        <w:t>.</w:t>
      </w:r>
    </w:p>
    <w:p w:rsidR="00B5317D" w:rsidRPr="0020276D" w:rsidRDefault="00B5317D" w:rsidP="00B5317D">
      <w:pPr>
        <w:ind w:left="709"/>
        <w:rPr>
          <w:b/>
          <w:szCs w:val="24"/>
        </w:rPr>
      </w:pPr>
    </w:p>
    <w:p w:rsidR="00B5317D" w:rsidRPr="0020276D" w:rsidRDefault="00B5317D" w:rsidP="00B5317D">
      <w:pPr>
        <w:ind w:left="709"/>
        <w:rPr>
          <w:b/>
          <w:szCs w:val="24"/>
        </w:rPr>
      </w:pPr>
      <w:r w:rsidRPr="0020276D">
        <w:rPr>
          <w:b/>
          <w:szCs w:val="24"/>
        </w:rPr>
        <w:t xml:space="preserve">Итого: </w:t>
      </w:r>
    </w:p>
    <w:p w:rsidR="00B5317D" w:rsidRPr="0020276D" w:rsidRDefault="00B5317D" w:rsidP="00B5317D">
      <w:pPr>
        <w:ind w:left="709"/>
        <w:rPr>
          <w:szCs w:val="24"/>
        </w:rPr>
      </w:pPr>
      <w:r w:rsidRPr="0020276D">
        <w:rPr>
          <w:szCs w:val="24"/>
        </w:rPr>
        <w:t xml:space="preserve">площадь проектируемой территории – </w:t>
      </w:r>
      <w:smartTag w:uri="urn:schemas-microsoft-com:office:smarttags" w:element="metricconverter">
        <w:smartTagPr>
          <w:attr w:name="ProductID" w:val="36,69 га"/>
        </w:smartTagPr>
        <w:r w:rsidRPr="0020276D">
          <w:rPr>
            <w:szCs w:val="24"/>
          </w:rPr>
          <w:t>36,69 га</w:t>
        </w:r>
      </w:smartTag>
      <w:r w:rsidRPr="0020276D">
        <w:rPr>
          <w:szCs w:val="24"/>
        </w:rPr>
        <w:t xml:space="preserve"> (из них на расчетный срок – </w:t>
      </w:r>
      <w:smartTag w:uri="urn:schemas-microsoft-com:office:smarttags" w:element="metricconverter">
        <w:smartTagPr>
          <w:attr w:name="ProductID" w:val="24,8 га"/>
        </w:smartTagPr>
        <w:r w:rsidRPr="0020276D">
          <w:rPr>
            <w:szCs w:val="24"/>
          </w:rPr>
          <w:t>24,8 га</w:t>
        </w:r>
      </w:smartTag>
      <w:r w:rsidRPr="0020276D">
        <w:rPr>
          <w:szCs w:val="24"/>
        </w:rPr>
        <w:t>);</w:t>
      </w:r>
    </w:p>
    <w:p w:rsidR="00B5317D" w:rsidRPr="0020276D" w:rsidRDefault="00B5317D" w:rsidP="00B5317D">
      <w:pPr>
        <w:ind w:left="709"/>
        <w:rPr>
          <w:szCs w:val="24"/>
        </w:rPr>
      </w:pPr>
      <w:r w:rsidRPr="0020276D">
        <w:rPr>
          <w:szCs w:val="24"/>
        </w:rPr>
        <w:t>планируется размещение – 210 усадебных участков (из них на расчетный срок – 142 участка);</w:t>
      </w:r>
    </w:p>
    <w:p w:rsidR="00B5317D" w:rsidRPr="0020276D" w:rsidRDefault="00B5317D" w:rsidP="00B5317D">
      <w:pPr>
        <w:ind w:left="709"/>
        <w:rPr>
          <w:szCs w:val="24"/>
        </w:rPr>
      </w:pPr>
      <w:r w:rsidRPr="0020276D">
        <w:rPr>
          <w:szCs w:val="24"/>
        </w:rPr>
        <w:t xml:space="preserve">расчетная численность населения ориентировочно составит – 630 человек ( из них на расчетный срок – 426 человек); </w:t>
      </w:r>
    </w:p>
    <w:p w:rsidR="00B5317D" w:rsidRPr="0020276D" w:rsidRDefault="00B5317D" w:rsidP="00B5317D">
      <w:pPr>
        <w:ind w:left="567" w:right="-5" w:firstLine="873"/>
        <w:rPr>
          <w:szCs w:val="24"/>
        </w:rPr>
      </w:pPr>
      <w:r w:rsidRPr="0020276D">
        <w:rPr>
          <w:szCs w:val="24"/>
        </w:rPr>
        <w:t>площадь жилищного фонда составит 42 000 кв.м. (из них на расчетный срок – 28 400).</w:t>
      </w:r>
    </w:p>
    <w:p w:rsidR="00B5317D" w:rsidRPr="0020276D" w:rsidRDefault="00B5317D" w:rsidP="00B5317D">
      <w:pPr>
        <w:ind w:left="567" w:right="567"/>
        <w:rPr>
          <w:szCs w:val="24"/>
        </w:rPr>
      </w:pPr>
    </w:p>
    <w:p w:rsidR="00B5317D" w:rsidRPr="0020276D" w:rsidRDefault="00B5317D" w:rsidP="00B5317D">
      <w:pPr>
        <w:ind w:left="567" w:right="-6"/>
        <w:rPr>
          <w:szCs w:val="24"/>
        </w:rPr>
      </w:pPr>
      <w:r w:rsidRPr="0020276D">
        <w:rPr>
          <w:b/>
          <w:szCs w:val="24"/>
        </w:rPr>
        <w:t>Общая численность населения составит – 688 человек.</w:t>
      </w:r>
    </w:p>
    <w:p w:rsidR="00B5317D" w:rsidRPr="0020276D" w:rsidRDefault="00B5317D" w:rsidP="00B5317D">
      <w:pPr>
        <w:rPr>
          <w:b/>
          <w:szCs w:val="24"/>
        </w:rPr>
      </w:pPr>
    </w:p>
    <w:p w:rsidR="00B5317D" w:rsidRPr="0020276D" w:rsidRDefault="00B5317D" w:rsidP="00B5317D">
      <w:pPr>
        <w:rPr>
          <w:b/>
          <w:szCs w:val="24"/>
        </w:rPr>
      </w:pPr>
    </w:p>
    <w:p w:rsidR="00B5317D" w:rsidRPr="0020276D" w:rsidRDefault="00B5317D" w:rsidP="00B5317D">
      <w:pPr>
        <w:rPr>
          <w:b/>
          <w:szCs w:val="24"/>
        </w:rPr>
      </w:pPr>
      <w:r w:rsidRPr="0020276D">
        <w:rPr>
          <w:b/>
          <w:szCs w:val="24"/>
        </w:rPr>
        <w:t xml:space="preserve">В существующих границах </w:t>
      </w:r>
      <w:r w:rsidRPr="0020276D">
        <w:rPr>
          <w:b/>
          <w:szCs w:val="24"/>
          <w:u w:val="single"/>
        </w:rPr>
        <w:t>п.Участок Сок</w:t>
      </w:r>
      <w:r w:rsidRPr="0020276D">
        <w:rPr>
          <w:b/>
          <w:szCs w:val="24"/>
        </w:rPr>
        <w:t xml:space="preserve"> предусматривается:</w:t>
      </w:r>
    </w:p>
    <w:p w:rsidR="00B5317D" w:rsidRPr="0020276D" w:rsidRDefault="00B5317D" w:rsidP="00B5317D">
      <w:pPr>
        <w:numPr>
          <w:ilvl w:val="0"/>
          <w:numId w:val="22"/>
        </w:numPr>
        <w:ind w:left="567" w:firstLine="284"/>
        <w:contextualSpacing/>
        <w:rPr>
          <w:szCs w:val="24"/>
        </w:rPr>
      </w:pPr>
      <w:r w:rsidRPr="0020276D">
        <w:rPr>
          <w:szCs w:val="24"/>
        </w:rPr>
        <w:t xml:space="preserve">Площадка№1 на площади – </w:t>
      </w:r>
      <w:smartTag w:uri="urn:schemas-microsoft-com:office:smarttags" w:element="metricconverter">
        <w:smartTagPr>
          <w:attr w:name="ProductID" w:val="4,5 га"/>
        </w:smartTagPr>
        <w:r w:rsidRPr="0020276D">
          <w:rPr>
            <w:szCs w:val="24"/>
          </w:rPr>
          <w:t>4,5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Площадка№2 на площади – </w:t>
      </w:r>
      <w:smartTag w:uri="urn:schemas-microsoft-com:office:smarttags" w:element="metricconverter">
        <w:smartTagPr>
          <w:attr w:name="ProductID" w:val="1,23 га"/>
        </w:smartTagPr>
        <w:r w:rsidRPr="0020276D">
          <w:rPr>
            <w:szCs w:val="24"/>
          </w:rPr>
          <w:t>1,23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Площадка№3 на площади – </w:t>
      </w:r>
      <w:smartTag w:uri="urn:schemas-microsoft-com:office:smarttags" w:element="metricconverter">
        <w:smartTagPr>
          <w:attr w:name="ProductID" w:val="8,27 га"/>
        </w:smartTagPr>
        <w:r w:rsidRPr="0020276D">
          <w:rPr>
            <w:szCs w:val="24"/>
          </w:rPr>
          <w:t>8,27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 №4 на площади – </w:t>
      </w:r>
      <w:smartTag w:uri="urn:schemas-microsoft-com:office:smarttags" w:element="metricconverter">
        <w:smartTagPr>
          <w:attr w:name="ProductID" w:val="6,89 га"/>
        </w:smartTagPr>
        <w:r w:rsidRPr="0020276D">
          <w:rPr>
            <w:szCs w:val="24"/>
          </w:rPr>
          <w:t>6,89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За счет уплотнения застройки – 0,26га.</w:t>
      </w:r>
    </w:p>
    <w:p w:rsidR="00B5317D" w:rsidRPr="0020276D" w:rsidRDefault="00B5317D" w:rsidP="00B5317D">
      <w:pPr>
        <w:ind w:left="709"/>
        <w:rPr>
          <w:szCs w:val="24"/>
        </w:rPr>
      </w:pPr>
    </w:p>
    <w:p w:rsidR="00B5317D" w:rsidRPr="0020276D" w:rsidRDefault="00B5317D" w:rsidP="00B5317D">
      <w:pPr>
        <w:rPr>
          <w:bCs/>
          <w:u w:val="single"/>
        </w:rPr>
      </w:pPr>
      <w:r w:rsidRPr="0020276D">
        <w:rPr>
          <w:bCs/>
          <w:u w:val="single"/>
        </w:rPr>
        <w:t>За счет уплотнения существующей застройки планируется строительство:</w:t>
      </w:r>
    </w:p>
    <w:p w:rsidR="00B5317D" w:rsidRPr="0020276D" w:rsidRDefault="00B5317D" w:rsidP="00B5317D"/>
    <w:p w:rsidR="00B5317D" w:rsidRPr="0020276D" w:rsidRDefault="00B5317D" w:rsidP="00B5317D">
      <w:r w:rsidRPr="0020276D">
        <w:t>В западной части населенного пункта по ул.Специалистов</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 </w:t>
      </w:r>
      <w:smartTag w:uri="urn:schemas-microsoft-com:office:smarttags" w:element="metricconverter">
        <w:smartTagPr>
          <w:attr w:name="ProductID" w:val="0,26 га"/>
        </w:smartTagPr>
        <w:r w:rsidRPr="0020276D">
          <w:rPr>
            <w:szCs w:val="24"/>
          </w:rPr>
          <w:t>0,26 га</w:t>
        </w:r>
      </w:smartTag>
      <w:r w:rsidRPr="0020276D">
        <w:rPr>
          <w:szCs w:val="24"/>
        </w:rPr>
        <w:t xml:space="preserve">, </w:t>
      </w:r>
    </w:p>
    <w:p w:rsidR="00B5317D" w:rsidRPr="0020276D" w:rsidRDefault="00B5317D" w:rsidP="00B5317D">
      <w:pPr>
        <w:ind w:left="720"/>
        <w:rPr>
          <w:szCs w:val="24"/>
        </w:rPr>
      </w:pPr>
      <w:r w:rsidRPr="0020276D">
        <w:rPr>
          <w:szCs w:val="24"/>
        </w:rPr>
        <w:t xml:space="preserve">Планируется размещение 1 усадебного жилого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3  человека;</w:t>
      </w:r>
    </w:p>
    <w:p w:rsidR="00B5317D" w:rsidRPr="0020276D" w:rsidRDefault="00B5317D" w:rsidP="00B5317D">
      <w:pPr>
        <w:ind w:left="720" w:right="567"/>
        <w:rPr>
          <w:szCs w:val="24"/>
        </w:rPr>
      </w:pPr>
      <w:r w:rsidRPr="0020276D">
        <w:t>Ориентировочно общая площадь жилого фонда усадебной застройки, составит</w:t>
      </w:r>
      <w:r w:rsidRPr="0020276D">
        <w:rPr>
          <w:szCs w:val="24"/>
        </w:rPr>
        <w:t xml:space="preserve"> - </w:t>
      </w:r>
      <w:smartTag w:uri="urn:schemas-microsoft-com:office:smarttags" w:element="metricconverter">
        <w:smartTagPr>
          <w:attr w:name="ProductID" w:val="200 кв. м"/>
        </w:smartTagPr>
        <w:r w:rsidRPr="0020276D">
          <w:rPr>
            <w:szCs w:val="24"/>
          </w:rPr>
          <w:t>200 кв. м</w:t>
        </w:r>
      </w:smartTag>
      <w:r w:rsidRPr="0020276D">
        <w:rPr>
          <w:szCs w:val="24"/>
        </w:rPr>
        <w:t xml:space="preserve">. </w:t>
      </w:r>
    </w:p>
    <w:p w:rsidR="00B5317D" w:rsidRPr="0020276D" w:rsidRDefault="00B5317D" w:rsidP="00B5317D">
      <w:pPr>
        <w:tabs>
          <w:tab w:val="left" w:pos="0"/>
        </w:tabs>
        <w:ind w:right="22" w:firstLine="720"/>
        <w:rPr>
          <w:i/>
          <w:iCs/>
          <w:u w:val="single"/>
        </w:rPr>
      </w:pPr>
    </w:p>
    <w:p w:rsidR="00B5317D" w:rsidRPr="0020276D" w:rsidRDefault="00B5317D" w:rsidP="00B5317D">
      <w:pPr>
        <w:tabs>
          <w:tab w:val="left" w:pos="0"/>
        </w:tabs>
        <w:ind w:right="22" w:firstLine="720"/>
        <w:rPr>
          <w:i/>
          <w:color w:val="000000"/>
          <w:szCs w:val="24"/>
          <w:u w:val="single"/>
        </w:rPr>
      </w:pPr>
      <w:r w:rsidRPr="0020276D">
        <w:rPr>
          <w:i/>
          <w:iCs/>
          <w:u w:val="single"/>
        </w:rPr>
        <w:t>На свободных территориях</w:t>
      </w:r>
      <w:r w:rsidRPr="0020276D">
        <w:rPr>
          <w:i/>
          <w:u w:val="single"/>
        </w:rPr>
        <w:t xml:space="preserve"> в границах населенного пункта</w:t>
      </w:r>
      <w:r w:rsidRPr="0020276D">
        <w:rPr>
          <w:bCs/>
          <w:i/>
          <w:color w:val="000000"/>
          <w:szCs w:val="24"/>
          <w:u w:val="single"/>
        </w:rPr>
        <w:t xml:space="preserve"> планируется</w:t>
      </w:r>
      <w:r w:rsidRPr="0020276D">
        <w:rPr>
          <w:i/>
          <w:color w:val="000000"/>
          <w:szCs w:val="24"/>
          <w:u w:val="single"/>
        </w:rPr>
        <w:t xml:space="preserve"> </w:t>
      </w:r>
      <w:r w:rsidRPr="0020276D">
        <w:rPr>
          <w:bCs/>
          <w:i/>
          <w:color w:val="000000"/>
          <w:szCs w:val="24"/>
          <w:u w:val="single"/>
        </w:rPr>
        <w:t>строительство</w:t>
      </w:r>
      <w:r w:rsidRPr="0020276D">
        <w:rPr>
          <w:i/>
          <w:u w:val="single"/>
        </w:rPr>
        <w:t>:</w:t>
      </w:r>
    </w:p>
    <w:p w:rsidR="00B5317D" w:rsidRPr="0020276D" w:rsidRDefault="00B5317D" w:rsidP="00B5317D">
      <w:pPr>
        <w:ind w:left="709"/>
        <w:rPr>
          <w:color w:val="0000FF"/>
          <w:szCs w:val="24"/>
        </w:rPr>
      </w:pPr>
    </w:p>
    <w:p w:rsidR="00B5317D" w:rsidRPr="0020276D" w:rsidRDefault="00B5317D" w:rsidP="00B5317D">
      <w:pPr>
        <w:rPr>
          <w:szCs w:val="24"/>
        </w:rPr>
      </w:pPr>
      <w:r w:rsidRPr="0020276D">
        <w:rPr>
          <w:b/>
          <w:szCs w:val="24"/>
        </w:rPr>
        <w:t>ПЛОЩАДКА №1</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4,5 га"/>
        </w:smartTagPr>
        <w:r w:rsidRPr="0020276D">
          <w:rPr>
            <w:szCs w:val="24"/>
          </w:rPr>
          <w:t>4,5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25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- 75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5 000 м2"/>
        </w:smartTagPr>
        <w:r w:rsidRPr="0020276D">
          <w:t>5 000 м</w:t>
        </w:r>
        <w:r w:rsidRPr="0020276D">
          <w:rPr>
            <w:vertAlign w:val="superscript"/>
          </w:rPr>
          <w:t>2</w:t>
        </w:r>
      </w:smartTag>
      <w:r w:rsidRPr="0020276D">
        <w:t>.</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№2</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w:t>
      </w:r>
      <w:r w:rsidRPr="0020276D">
        <w:rPr>
          <w:b/>
          <w:szCs w:val="24"/>
        </w:rPr>
        <w:t xml:space="preserve">территории </w:t>
      </w:r>
      <w:smartTag w:uri="urn:schemas-microsoft-com:office:smarttags" w:element="metricconverter">
        <w:smartTagPr>
          <w:attr w:name="ProductID" w:val="8,27 га"/>
        </w:smartTagPr>
        <w:r w:rsidRPr="0020276D">
          <w:rPr>
            <w:b/>
            <w:szCs w:val="24"/>
          </w:rPr>
          <w:t>8,27 га</w:t>
        </w:r>
      </w:smartTag>
      <w:r w:rsidRPr="0020276D">
        <w:rPr>
          <w:b/>
          <w:szCs w:val="24"/>
        </w:rPr>
        <w:t>;</w:t>
      </w:r>
    </w:p>
    <w:p w:rsidR="00B5317D" w:rsidRPr="0020276D" w:rsidRDefault="00B5317D" w:rsidP="00B5317D">
      <w:pPr>
        <w:ind w:left="720"/>
        <w:rPr>
          <w:szCs w:val="24"/>
        </w:rPr>
      </w:pPr>
      <w:r w:rsidRPr="0020276D">
        <w:rPr>
          <w:szCs w:val="24"/>
        </w:rPr>
        <w:t xml:space="preserve">Планируется размещение 6  секционных жилых домов (24 квартиры);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- 72  человек;</w:t>
      </w:r>
    </w:p>
    <w:p w:rsidR="00B5317D" w:rsidRPr="0020276D" w:rsidRDefault="00B5317D" w:rsidP="00B5317D">
      <w:pPr>
        <w:ind w:left="708"/>
      </w:pPr>
      <w:r w:rsidRPr="0020276D">
        <w:t xml:space="preserve">Ориентировочно общая площадь жилого фонда секционной застройки составит - </w:t>
      </w:r>
      <w:smartTag w:uri="urn:schemas-microsoft-com:office:smarttags" w:element="metricconverter">
        <w:smartTagPr>
          <w:attr w:name="ProductID" w:val="1800 м2"/>
        </w:smartTagPr>
        <w:r w:rsidRPr="0020276D">
          <w:t>1800 м</w:t>
        </w:r>
        <w:r w:rsidRPr="0020276D">
          <w:rPr>
            <w:vertAlign w:val="superscript"/>
          </w:rPr>
          <w:t>2</w:t>
        </w:r>
      </w:smartTag>
      <w:r w:rsidRPr="0020276D">
        <w:t xml:space="preserve"> (из расчета 75м</w:t>
      </w:r>
      <w:r w:rsidRPr="0020276D">
        <w:rPr>
          <w:vertAlign w:val="superscript"/>
        </w:rPr>
        <w:t>2</w:t>
      </w:r>
      <w:r w:rsidRPr="0020276D">
        <w:t xml:space="preserve"> площадь одной квартиры).</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№3</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8,27 га"/>
        </w:smartTagPr>
        <w:r w:rsidRPr="0020276D">
          <w:rPr>
            <w:szCs w:val="24"/>
          </w:rPr>
          <w:t>8,27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47 усадебных жилых дома;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- 141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9 400 м2"/>
        </w:smartTagPr>
        <w:r w:rsidRPr="0020276D">
          <w:t>9 400 м</w:t>
        </w:r>
        <w:r w:rsidRPr="0020276D">
          <w:rPr>
            <w:vertAlign w:val="superscript"/>
          </w:rPr>
          <w:t>2</w:t>
        </w:r>
      </w:smartTag>
      <w:r w:rsidRPr="0020276D">
        <w:t>.</w:t>
      </w:r>
    </w:p>
    <w:p w:rsidR="00B5317D" w:rsidRPr="0020276D" w:rsidRDefault="00B5317D" w:rsidP="00B5317D">
      <w:pPr>
        <w:ind w:left="720"/>
        <w:rPr>
          <w:b/>
          <w:szCs w:val="24"/>
        </w:rPr>
      </w:pPr>
    </w:p>
    <w:p w:rsidR="00B5317D" w:rsidRPr="0020276D" w:rsidRDefault="00B5317D" w:rsidP="00B5317D">
      <w:pPr>
        <w:rPr>
          <w:szCs w:val="24"/>
        </w:rPr>
      </w:pPr>
      <w:r w:rsidRPr="0020276D">
        <w:rPr>
          <w:b/>
          <w:szCs w:val="24"/>
        </w:rPr>
        <w:t>ПЛОЩАДКА №4</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6,89 га"/>
        </w:smartTagPr>
        <w:r w:rsidRPr="0020276D">
          <w:rPr>
            <w:szCs w:val="24"/>
          </w:rPr>
          <w:t>6,89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39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- 117  человека;</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6 800 м2"/>
        </w:smartTagPr>
        <w:r w:rsidRPr="0020276D">
          <w:t>6 800 м</w:t>
        </w:r>
        <w:r w:rsidRPr="0020276D">
          <w:rPr>
            <w:vertAlign w:val="superscript"/>
          </w:rPr>
          <w:t>2</w:t>
        </w:r>
      </w:smartTag>
      <w:r w:rsidRPr="0020276D">
        <w:t>.</w:t>
      </w:r>
    </w:p>
    <w:p w:rsidR="00B5317D" w:rsidRPr="0020276D" w:rsidRDefault="00B5317D" w:rsidP="00B5317D">
      <w:pPr>
        <w:ind w:left="709"/>
        <w:rPr>
          <w:b/>
          <w:szCs w:val="24"/>
        </w:rPr>
      </w:pPr>
    </w:p>
    <w:p w:rsidR="00B5317D" w:rsidRPr="0020276D" w:rsidRDefault="00B5317D" w:rsidP="00B5317D">
      <w:pPr>
        <w:ind w:left="709"/>
        <w:rPr>
          <w:b/>
          <w:szCs w:val="24"/>
        </w:rPr>
      </w:pPr>
      <w:r w:rsidRPr="0020276D">
        <w:rPr>
          <w:b/>
          <w:szCs w:val="24"/>
        </w:rPr>
        <w:t xml:space="preserve">Итого: </w:t>
      </w:r>
    </w:p>
    <w:p w:rsidR="00B5317D" w:rsidRPr="0020276D" w:rsidRDefault="00B5317D" w:rsidP="00B5317D">
      <w:pPr>
        <w:ind w:left="709"/>
        <w:rPr>
          <w:szCs w:val="24"/>
        </w:rPr>
      </w:pPr>
      <w:r w:rsidRPr="0020276D">
        <w:rPr>
          <w:szCs w:val="24"/>
        </w:rPr>
        <w:t xml:space="preserve">площадь проектируемой территории – </w:t>
      </w:r>
      <w:smartTag w:uri="urn:schemas-microsoft-com:office:smarttags" w:element="metricconverter">
        <w:smartTagPr>
          <w:attr w:name="ProductID" w:val="21,15 га"/>
        </w:smartTagPr>
        <w:r w:rsidRPr="0020276D">
          <w:rPr>
            <w:szCs w:val="24"/>
          </w:rPr>
          <w:t>21,15 га</w:t>
        </w:r>
      </w:smartTag>
      <w:r w:rsidRPr="0020276D">
        <w:rPr>
          <w:szCs w:val="24"/>
        </w:rPr>
        <w:t xml:space="preserve"> (из них на расчетный срок – </w:t>
      </w:r>
      <w:smartTag w:uri="urn:schemas-microsoft-com:office:smarttags" w:element="metricconverter">
        <w:smartTagPr>
          <w:attr w:name="ProductID" w:val="15,16 га"/>
        </w:smartTagPr>
        <w:r w:rsidRPr="0020276D">
          <w:rPr>
            <w:szCs w:val="24"/>
          </w:rPr>
          <w:t>15,16 га</w:t>
        </w:r>
      </w:smartTag>
      <w:r w:rsidRPr="0020276D">
        <w:rPr>
          <w:szCs w:val="24"/>
        </w:rPr>
        <w:t>);</w:t>
      </w:r>
    </w:p>
    <w:p w:rsidR="00B5317D" w:rsidRPr="0020276D" w:rsidRDefault="00B5317D" w:rsidP="00B5317D">
      <w:pPr>
        <w:ind w:left="709"/>
        <w:rPr>
          <w:szCs w:val="24"/>
        </w:rPr>
      </w:pPr>
      <w:r w:rsidRPr="0020276D">
        <w:rPr>
          <w:szCs w:val="24"/>
        </w:rPr>
        <w:t>планируется размещение – 112 усадебных участков (из них на расчетный срок – 86 участков) и 6 секционных жилых домов;</w:t>
      </w:r>
    </w:p>
    <w:p w:rsidR="00B5317D" w:rsidRPr="0020276D" w:rsidRDefault="00B5317D" w:rsidP="00B5317D">
      <w:pPr>
        <w:ind w:left="709"/>
        <w:rPr>
          <w:szCs w:val="24"/>
        </w:rPr>
      </w:pPr>
      <w:r w:rsidRPr="0020276D">
        <w:rPr>
          <w:szCs w:val="24"/>
        </w:rPr>
        <w:t xml:space="preserve">расчетная численность населения ориентировочно составит – 408 человек (из них на расчетный срок – 258 человек); </w:t>
      </w:r>
    </w:p>
    <w:p w:rsidR="00B5317D" w:rsidRPr="0020276D" w:rsidRDefault="00B5317D" w:rsidP="00B5317D">
      <w:pPr>
        <w:ind w:left="567" w:right="567" w:firstLine="873"/>
        <w:rPr>
          <w:szCs w:val="24"/>
        </w:rPr>
      </w:pPr>
      <w:r w:rsidRPr="0020276D">
        <w:rPr>
          <w:szCs w:val="24"/>
        </w:rPr>
        <w:t>площадь жилищного фонда составит 24 200 кв.м. (из них на расчетный срок – 17 200).</w:t>
      </w:r>
    </w:p>
    <w:p w:rsidR="00B5317D" w:rsidRPr="0020276D" w:rsidRDefault="00B5317D" w:rsidP="00B5317D">
      <w:pPr>
        <w:ind w:left="567" w:right="567"/>
        <w:rPr>
          <w:szCs w:val="24"/>
        </w:rPr>
      </w:pPr>
    </w:p>
    <w:p w:rsidR="00B5317D" w:rsidRPr="0020276D" w:rsidRDefault="00B5317D" w:rsidP="00B5317D">
      <w:pPr>
        <w:ind w:left="567" w:right="-6"/>
        <w:rPr>
          <w:b/>
          <w:i/>
          <w:szCs w:val="24"/>
        </w:rPr>
      </w:pPr>
      <w:r w:rsidRPr="0020276D">
        <w:rPr>
          <w:b/>
          <w:szCs w:val="24"/>
        </w:rPr>
        <w:t>Общая численность населения составит – 714 человек.</w:t>
      </w:r>
    </w:p>
    <w:p w:rsidR="00B5317D" w:rsidRPr="0020276D" w:rsidRDefault="00B5317D" w:rsidP="00B5317D">
      <w:pPr>
        <w:ind w:left="567" w:right="-6"/>
        <w:rPr>
          <w:b/>
          <w:i/>
          <w:szCs w:val="24"/>
        </w:rPr>
      </w:pPr>
    </w:p>
    <w:p w:rsidR="00B5317D" w:rsidRPr="0020276D" w:rsidRDefault="00B5317D" w:rsidP="00B5317D">
      <w:pPr>
        <w:rPr>
          <w:b/>
          <w:szCs w:val="24"/>
        </w:rPr>
      </w:pPr>
      <w:r w:rsidRPr="0020276D">
        <w:rPr>
          <w:b/>
          <w:szCs w:val="24"/>
        </w:rPr>
        <w:t xml:space="preserve">В существующих границах </w:t>
      </w:r>
      <w:r w:rsidRPr="0020276D">
        <w:rPr>
          <w:b/>
          <w:szCs w:val="24"/>
          <w:u w:val="single"/>
        </w:rPr>
        <w:t>с.Нижняя Орлянка</w:t>
      </w:r>
      <w:r w:rsidRPr="0020276D">
        <w:rPr>
          <w:b/>
          <w:szCs w:val="24"/>
        </w:rPr>
        <w:t xml:space="preserve"> предусматривается:</w:t>
      </w:r>
    </w:p>
    <w:p w:rsidR="00B5317D" w:rsidRPr="0020276D" w:rsidRDefault="00B5317D" w:rsidP="00B5317D">
      <w:pPr>
        <w:numPr>
          <w:ilvl w:val="0"/>
          <w:numId w:val="22"/>
        </w:numPr>
        <w:ind w:left="567" w:firstLine="284"/>
        <w:contextualSpacing/>
        <w:rPr>
          <w:szCs w:val="24"/>
        </w:rPr>
      </w:pPr>
      <w:r w:rsidRPr="0020276D">
        <w:rPr>
          <w:szCs w:val="24"/>
        </w:rPr>
        <w:t xml:space="preserve">Площадка№1 на площади – </w:t>
      </w:r>
      <w:smartTag w:uri="urn:schemas-microsoft-com:office:smarttags" w:element="metricconverter">
        <w:smartTagPr>
          <w:attr w:name="ProductID" w:val="1,38 га"/>
        </w:smartTagPr>
        <w:r w:rsidRPr="0020276D">
          <w:rPr>
            <w:szCs w:val="24"/>
          </w:rPr>
          <w:t>1,38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Площадка№2 на площади – </w:t>
      </w:r>
      <w:smartTag w:uri="urn:schemas-microsoft-com:office:smarttags" w:element="metricconverter">
        <w:smartTagPr>
          <w:attr w:name="ProductID" w:val="2,18 га"/>
        </w:smartTagPr>
        <w:r w:rsidRPr="0020276D">
          <w:rPr>
            <w:szCs w:val="24"/>
          </w:rPr>
          <w:t>2,18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Площадка№3 на площади – </w:t>
      </w:r>
      <w:smartTag w:uri="urn:schemas-microsoft-com:office:smarttags" w:element="metricconverter">
        <w:smartTagPr>
          <w:attr w:name="ProductID" w:val="12,78 га"/>
        </w:smartTagPr>
        <w:r w:rsidRPr="0020276D">
          <w:rPr>
            <w:szCs w:val="24"/>
          </w:rPr>
          <w:t>12,78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Площадка№4 на площади – </w:t>
      </w:r>
      <w:smartTag w:uri="urn:schemas-microsoft-com:office:smarttags" w:element="metricconverter">
        <w:smartTagPr>
          <w:attr w:name="ProductID" w:val="7,0 га"/>
        </w:smartTagPr>
        <w:r w:rsidRPr="0020276D">
          <w:rPr>
            <w:szCs w:val="24"/>
          </w:rPr>
          <w:t>7,0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Площадка№5 на площади – </w:t>
      </w:r>
      <w:smartTag w:uri="urn:schemas-microsoft-com:office:smarttags" w:element="metricconverter">
        <w:smartTagPr>
          <w:attr w:name="ProductID" w:val="2,94 га"/>
        </w:smartTagPr>
        <w:r w:rsidRPr="0020276D">
          <w:rPr>
            <w:szCs w:val="24"/>
          </w:rPr>
          <w:t>2,94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За счет уплотнения застройки – 3,4га.</w:t>
      </w:r>
    </w:p>
    <w:p w:rsidR="00B5317D" w:rsidRPr="0020276D" w:rsidRDefault="00B5317D" w:rsidP="00B5317D">
      <w:pPr>
        <w:ind w:left="709"/>
        <w:rPr>
          <w:szCs w:val="24"/>
        </w:rPr>
      </w:pPr>
    </w:p>
    <w:p w:rsidR="00B5317D" w:rsidRPr="0020276D" w:rsidRDefault="00B5317D" w:rsidP="00B5317D">
      <w:pPr>
        <w:rPr>
          <w:bCs/>
          <w:u w:val="single"/>
        </w:rPr>
      </w:pPr>
      <w:r w:rsidRPr="0020276D">
        <w:rPr>
          <w:bCs/>
          <w:u w:val="single"/>
        </w:rPr>
        <w:t>За счет уплотнения существующей застройки планируется строительство:</w:t>
      </w:r>
    </w:p>
    <w:p w:rsidR="00B5317D" w:rsidRPr="0020276D" w:rsidRDefault="00B5317D" w:rsidP="00B5317D">
      <w:pPr>
        <w:rPr>
          <w:b/>
        </w:rPr>
      </w:pP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 </w:t>
      </w:r>
      <w:smartTag w:uri="urn:schemas-microsoft-com:office:smarttags" w:element="metricconverter">
        <w:smartTagPr>
          <w:attr w:name="ProductID" w:val="3,4 га"/>
        </w:smartTagPr>
        <w:r w:rsidRPr="0020276D">
          <w:rPr>
            <w:szCs w:val="24"/>
          </w:rPr>
          <w:t>3,4 га</w:t>
        </w:r>
      </w:smartTag>
      <w:r w:rsidRPr="0020276D">
        <w:rPr>
          <w:szCs w:val="24"/>
        </w:rPr>
        <w:t xml:space="preserve">, </w:t>
      </w:r>
    </w:p>
    <w:p w:rsidR="00B5317D" w:rsidRPr="0020276D" w:rsidRDefault="00B5317D" w:rsidP="00B5317D">
      <w:pPr>
        <w:ind w:left="720"/>
        <w:rPr>
          <w:szCs w:val="24"/>
        </w:rPr>
      </w:pPr>
      <w:r w:rsidRPr="0020276D">
        <w:rPr>
          <w:szCs w:val="24"/>
        </w:rPr>
        <w:t xml:space="preserve">Планируется размещение 19 усадебных жилых домов по ул.Центральная;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57  человек;</w:t>
      </w:r>
    </w:p>
    <w:p w:rsidR="00B5317D" w:rsidRPr="0020276D" w:rsidRDefault="00B5317D" w:rsidP="00B5317D">
      <w:pPr>
        <w:ind w:left="720" w:right="567"/>
        <w:rPr>
          <w:szCs w:val="24"/>
        </w:rPr>
      </w:pPr>
      <w:r w:rsidRPr="0020276D">
        <w:t>Ориентировочно общая площадь жилого фонда усадебной застройки, составит</w:t>
      </w:r>
      <w:r w:rsidRPr="0020276D">
        <w:rPr>
          <w:szCs w:val="24"/>
        </w:rPr>
        <w:t xml:space="preserve"> – </w:t>
      </w:r>
      <w:smartTag w:uri="urn:schemas-microsoft-com:office:smarttags" w:element="metricconverter">
        <w:smartTagPr>
          <w:attr w:name="ProductID" w:val="3 800 кв. м"/>
        </w:smartTagPr>
        <w:r w:rsidRPr="0020276D">
          <w:rPr>
            <w:szCs w:val="24"/>
          </w:rPr>
          <w:t>3 800 кв. м</w:t>
        </w:r>
      </w:smartTag>
      <w:r w:rsidRPr="0020276D">
        <w:rPr>
          <w:szCs w:val="24"/>
        </w:rPr>
        <w:t xml:space="preserve">. </w:t>
      </w:r>
    </w:p>
    <w:p w:rsidR="00B5317D" w:rsidRPr="0020276D" w:rsidRDefault="00B5317D" w:rsidP="00B5317D">
      <w:pPr>
        <w:tabs>
          <w:tab w:val="left" w:pos="0"/>
        </w:tabs>
        <w:ind w:right="22" w:firstLine="720"/>
        <w:rPr>
          <w:i/>
          <w:iCs/>
          <w:u w:val="single"/>
        </w:rPr>
      </w:pPr>
    </w:p>
    <w:p w:rsidR="00B5317D" w:rsidRPr="0020276D" w:rsidRDefault="00B5317D" w:rsidP="00B5317D">
      <w:pPr>
        <w:tabs>
          <w:tab w:val="left" w:pos="0"/>
        </w:tabs>
        <w:ind w:right="22" w:firstLine="720"/>
        <w:rPr>
          <w:i/>
          <w:iCs/>
          <w:u w:val="single"/>
        </w:rPr>
      </w:pPr>
    </w:p>
    <w:p w:rsidR="00B5317D" w:rsidRPr="0020276D" w:rsidRDefault="00B5317D" w:rsidP="00B5317D">
      <w:pPr>
        <w:tabs>
          <w:tab w:val="left" w:pos="0"/>
        </w:tabs>
        <w:ind w:right="22" w:firstLine="720"/>
        <w:rPr>
          <w:i/>
          <w:iCs/>
          <w:u w:val="single"/>
        </w:rPr>
      </w:pPr>
    </w:p>
    <w:p w:rsidR="00B5317D" w:rsidRPr="0020276D" w:rsidRDefault="00B5317D" w:rsidP="00B5317D">
      <w:pPr>
        <w:tabs>
          <w:tab w:val="left" w:pos="0"/>
        </w:tabs>
        <w:ind w:right="22" w:firstLine="720"/>
        <w:rPr>
          <w:i/>
          <w:iCs/>
          <w:u w:val="single"/>
        </w:rPr>
      </w:pPr>
    </w:p>
    <w:p w:rsidR="00B5317D" w:rsidRPr="0020276D" w:rsidRDefault="00B5317D" w:rsidP="00B5317D">
      <w:pPr>
        <w:tabs>
          <w:tab w:val="left" w:pos="0"/>
        </w:tabs>
        <w:ind w:right="22" w:firstLine="720"/>
        <w:rPr>
          <w:i/>
          <w:color w:val="000000"/>
          <w:szCs w:val="24"/>
          <w:u w:val="single"/>
        </w:rPr>
      </w:pPr>
      <w:r w:rsidRPr="0020276D">
        <w:rPr>
          <w:i/>
          <w:iCs/>
          <w:u w:val="single"/>
        </w:rPr>
        <w:t>На свободных территориях</w:t>
      </w:r>
      <w:r w:rsidRPr="0020276D">
        <w:rPr>
          <w:i/>
          <w:u w:val="single"/>
        </w:rPr>
        <w:t xml:space="preserve"> в границах населенного пункта</w:t>
      </w:r>
      <w:r w:rsidRPr="0020276D">
        <w:rPr>
          <w:bCs/>
          <w:i/>
          <w:color w:val="000000"/>
          <w:szCs w:val="24"/>
          <w:u w:val="single"/>
        </w:rPr>
        <w:t xml:space="preserve"> планируется</w:t>
      </w:r>
      <w:r w:rsidRPr="0020276D">
        <w:rPr>
          <w:i/>
          <w:color w:val="000000"/>
          <w:szCs w:val="24"/>
          <w:u w:val="single"/>
        </w:rPr>
        <w:t xml:space="preserve"> </w:t>
      </w:r>
      <w:r w:rsidRPr="0020276D">
        <w:rPr>
          <w:bCs/>
          <w:i/>
          <w:color w:val="000000"/>
          <w:szCs w:val="24"/>
          <w:u w:val="single"/>
        </w:rPr>
        <w:t>строительство</w:t>
      </w:r>
      <w:r w:rsidRPr="0020276D">
        <w:rPr>
          <w:i/>
          <w:u w:val="single"/>
        </w:rPr>
        <w:t>:</w:t>
      </w:r>
    </w:p>
    <w:p w:rsidR="00B5317D" w:rsidRPr="0020276D" w:rsidRDefault="00B5317D" w:rsidP="00B5317D">
      <w:pPr>
        <w:ind w:left="709"/>
        <w:rPr>
          <w:color w:val="0000FF"/>
          <w:szCs w:val="24"/>
        </w:rPr>
      </w:pPr>
    </w:p>
    <w:p w:rsidR="00B5317D" w:rsidRPr="0020276D" w:rsidRDefault="00B5317D" w:rsidP="00B5317D">
      <w:pPr>
        <w:rPr>
          <w:szCs w:val="24"/>
        </w:rPr>
      </w:pPr>
      <w:r w:rsidRPr="0020276D">
        <w:rPr>
          <w:b/>
          <w:szCs w:val="24"/>
        </w:rPr>
        <w:t>ПЛОЩАДКА №1</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1,38 га"/>
        </w:smartTagPr>
        <w:r w:rsidRPr="0020276D">
          <w:rPr>
            <w:szCs w:val="24"/>
          </w:rPr>
          <w:t>1,38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8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- 24  человека;</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1 600 м2"/>
        </w:smartTagPr>
        <w:r w:rsidRPr="0020276D">
          <w:t>1 600 м</w:t>
        </w:r>
        <w:r w:rsidRPr="0020276D">
          <w:rPr>
            <w:vertAlign w:val="superscript"/>
          </w:rPr>
          <w:t>2</w:t>
        </w:r>
      </w:smartTag>
      <w:r w:rsidRPr="0020276D">
        <w:t>.</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№2</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2,18 га"/>
        </w:smartTagPr>
        <w:r w:rsidRPr="0020276D">
          <w:rPr>
            <w:szCs w:val="24"/>
          </w:rPr>
          <w:t>2,18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12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- 36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2 400 м2"/>
        </w:smartTagPr>
        <w:r w:rsidRPr="0020276D">
          <w:t>2 400 м</w:t>
        </w:r>
        <w:r w:rsidRPr="0020276D">
          <w:rPr>
            <w:vertAlign w:val="superscript"/>
          </w:rPr>
          <w:t>2</w:t>
        </w:r>
      </w:smartTag>
      <w:r w:rsidRPr="0020276D">
        <w:t>.</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№3</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12,78 га"/>
        </w:smartTagPr>
        <w:r w:rsidRPr="0020276D">
          <w:rPr>
            <w:szCs w:val="24"/>
          </w:rPr>
          <w:t>12,78 га</w:t>
        </w:r>
      </w:smartTag>
      <w:r w:rsidRPr="0020276D">
        <w:rPr>
          <w:szCs w:val="24"/>
        </w:rPr>
        <w:t>;</w:t>
      </w:r>
    </w:p>
    <w:p w:rsidR="00B5317D" w:rsidRPr="0020276D" w:rsidRDefault="00B5317D" w:rsidP="00B5317D">
      <w:pPr>
        <w:ind w:left="720"/>
        <w:rPr>
          <w:szCs w:val="24"/>
        </w:rPr>
      </w:pPr>
      <w:r w:rsidRPr="0020276D">
        <w:rPr>
          <w:szCs w:val="24"/>
        </w:rPr>
        <w:t>Площадка предлагается под дачное строительство</w:t>
      </w:r>
    </w:p>
    <w:p w:rsidR="00B5317D" w:rsidRPr="0020276D" w:rsidRDefault="00B5317D" w:rsidP="00B5317D">
      <w:pPr>
        <w:ind w:left="720"/>
        <w:rPr>
          <w:szCs w:val="24"/>
        </w:rPr>
      </w:pPr>
      <w:r w:rsidRPr="0020276D">
        <w:rPr>
          <w:szCs w:val="24"/>
        </w:rPr>
        <w:t xml:space="preserve">Планируется размещение 62 дачных участка;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- 186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12 400 м2"/>
        </w:smartTagPr>
        <w:r w:rsidRPr="0020276D">
          <w:t>12 400 м</w:t>
        </w:r>
        <w:r w:rsidRPr="0020276D">
          <w:rPr>
            <w:vertAlign w:val="superscript"/>
          </w:rPr>
          <w:t>2</w:t>
        </w:r>
      </w:smartTag>
      <w:r w:rsidRPr="0020276D">
        <w:t>.</w:t>
      </w:r>
    </w:p>
    <w:p w:rsidR="00B5317D" w:rsidRPr="0020276D" w:rsidRDefault="00B5317D" w:rsidP="00B5317D">
      <w:pPr>
        <w:rPr>
          <w:b/>
          <w:szCs w:val="24"/>
        </w:rPr>
      </w:pPr>
    </w:p>
    <w:p w:rsidR="00B5317D" w:rsidRPr="0020276D" w:rsidRDefault="00B5317D" w:rsidP="00B5317D">
      <w:pPr>
        <w:rPr>
          <w:szCs w:val="24"/>
        </w:rPr>
      </w:pPr>
      <w:r w:rsidRPr="0020276D">
        <w:rPr>
          <w:b/>
          <w:szCs w:val="24"/>
        </w:rPr>
        <w:t>ПЛОЩАДКА №4</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7,0 га"/>
        </w:smartTagPr>
        <w:r w:rsidRPr="0020276D">
          <w:rPr>
            <w:szCs w:val="24"/>
          </w:rPr>
          <w:t>7,0 га</w:t>
        </w:r>
      </w:smartTag>
      <w:r w:rsidRPr="0020276D">
        <w:rPr>
          <w:szCs w:val="24"/>
        </w:rPr>
        <w:t>;</w:t>
      </w:r>
    </w:p>
    <w:p w:rsidR="00B5317D" w:rsidRPr="0020276D" w:rsidRDefault="00B5317D" w:rsidP="00B5317D">
      <w:pPr>
        <w:ind w:left="720"/>
        <w:rPr>
          <w:szCs w:val="24"/>
        </w:rPr>
      </w:pPr>
      <w:r w:rsidRPr="0020276D">
        <w:rPr>
          <w:szCs w:val="24"/>
        </w:rPr>
        <w:t>Площадка предлагается под дачное строительство</w:t>
      </w:r>
    </w:p>
    <w:p w:rsidR="00B5317D" w:rsidRPr="0020276D" w:rsidRDefault="00B5317D" w:rsidP="00B5317D">
      <w:pPr>
        <w:ind w:left="720"/>
        <w:rPr>
          <w:szCs w:val="24"/>
        </w:rPr>
      </w:pPr>
      <w:r w:rsidRPr="0020276D">
        <w:rPr>
          <w:szCs w:val="24"/>
        </w:rPr>
        <w:t xml:space="preserve">Планируется размещение 40 дачных участков;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- 120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8 000 м2"/>
        </w:smartTagPr>
        <w:r w:rsidRPr="0020276D">
          <w:t>8 000 м</w:t>
        </w:r>
        <w:r w:rsidRPr="0020276D">
          <w:rPr>
            <w:vertAlign w:val="superscript"/>
          </w:rPr>
          <w:t>2</w:t>
        </w:r>
      </w:smartTag>
      <w:r w:rsidRPr="0020276D">
        <w:t>.</w:t>
      </w:r>
    </w:p>
    <w:p w:rsidR="00B5317D" w:rsidRPr="0020276D" w:rsidRDefault="00B5317D" w:rsidP="00B5317D">
      <w:pPr>
        <w:ind w:left="720"/>
        <w:rPr>
          <w:b/>
          <w:szCs w:val="24"/>
        </w:rPr>
      </w:pPr>
    </w:p>
    <w:p w:rsidR="00B5317D" w:rsidRPr="0020276D" w:rsidRDefault="00B5317D" w:rsidP="00B5317D">
      <w:pPr>
        <w:rPr>
          <w:szCs w:val="24"/>
        </w:rPr>
      </w:pPr>
      <w:r w:rsidRPr="0020276D">
        <w:rPr>
          <w:b/>
          <w:szCs w:val="24"/>
        </w:rPr>
        <w:t>ПЛОЩАДКА №5</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2,94 га"/>
        </w:smartTagPr>
        <w:r w:rsidRPr="0020276D">
          <w:rPr>
            <w:szCs w:val="24"/>
          </w:rPr>
          <w:t>2,94 га</w:t>
        </w:r>
      </w:smartTag>
      <w:r w:rsidRPr="0020276D">
        <w:rPr>
          <w:szCs w:val="24"/>
        </w:rPr>
        <w:t>;</w:t>
      </w:r>
    </w:p>
    <w:p w:rsidR="00B5317D" w:rsidRPr="0020276D" w:rsidRDefault="00B5317D" w:rsidP="00B5317D">
      <w:pPr>
        <w:ind w:left="720"/>
        <w:rPr>
          <w:szCs w:val="24"/>
        </w:rPr>
      </w:pPr>
      <w:r w:rsidRPr="0020276D">
        <w:rPr>
          <w:szCs w:val="24"/>
        </w:rPr>
        <w:t>Площадка предлагается под дачное строительство</w:t>
      </w:r>
    </w:p>
    <w:p w:rsidR="00B5317D" w:rsidRPr="0020276D" w:rsidRDefault="00B5317D" w:rsidP="00B5317D">
      <w:pPr>
        <w:ind w:left="720"/>
        <w:rPr>
          <w:szCs w:val="24"/>
        </w:rPr>
      </w:pPr>
      <w:r w:rsidRPr="0020276D">
        <w:rPr>
          <w:szCs w:val="24"/>
        </w:rPr>
        <w:t xml:space="preserve">Планируется размещение 17 дачных участков;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- 51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3 400 м2"/>
        </w:smartTagPr>
        <w:r w:rsidRPr="0020276D">
          <w:t>3 400 м</w:t>
        </w:r>
        <w:r w:rsidRPr="0020276D">
          <w:rPr>
            <w:vertAlign w:val="superscript"/>
          </w:rPr>
          <w:t>2</w:t>
        </w:r>
      </w:smartTag>
      <w:r w:rsidRPr="0020276D">
        <w:t>.</w:t>
      </w:r>
    </w:p>
    <w:p w:rsidR="00B5317D" w:rsidRPr="0020276D" w:rsidRDefault="00B5317D" w:rsidP="00B5317D">
      <w:pPr>
        <w:ind w:left="720"/>
        <w:rPr>
          <w:b/>
          <w:szCs w:val="24"/>
        </w:rPr>
      </w:pPr>
    </w:p>
    <w:p w:rsidR="00B5317D" w:rsidRPr="0020276D" w:rsidRDefault="00B5317D" w:rsidP="00B5317D">
      <w:pPr>
        <w:ind w:left="709"/>
        <w:rPr>
          <w:b/>
          <w:szCs w:val="24"/>
        </w:rPr>
      </w:pPr>
      <w:r w:rsidRPr="0020276D">
        <w:rPr>
          <w:b/>
          <w:szCs w:val="24"/>
        </w:rPr>
        <w:t xml:space="preserve">Итого: </w:t>
      </w:r>
    </w:p>
    <w:p w:rsidR="00B5317D" w:rsidRPr="0020276D" w:rsidRDefault="00B5317D" w:rsidP="00B5317D">
      <w:pPr>
        <w:ind w:left="709"/>
        <w:rPr>
          <w:szCs w:val="24"/>
        </w:rPr>
      </w:pPr>
      <w:r w:rsidRPr="0020276D">
        <w:rPr>
          <w:szCs w:val="24"/>
        </w:rPr>
        <w:t xml:space="preserve">площадь проектируемой территории – </w:t>
      </w:r>
      <w:smartTag w:uri="urn:schemas-microsoft-com:office:smarttags" w:element="metricconverter">
        <w:smartTagPr>
          <w:attr w:name="ProductID" w:val="29,68 га"/>
        </w:smartTagPr>
        <w:r w:rsidRPr="0020276D">
          <w:rPr>
            <w:szCs w:val="24"/>
          </w:rPr>
          <w:t>29,68 га</w:t>
        </w:r>
      </w:smartTag>
      <w:r w:rsidRPr="0020276D">
        <w:rPr>
          <w:szCs w:val="24"/>
        </w:rPr>
        <w:t xml:space="preserve"> (из них на расчетный срок – </w:t>
      </w:r>
      <w:smartTag w:uri="urn:schemas-microsoft-com:office:smarttags" w:element="metricconverter">
        <w:smartTagPr>
          <w:attr w:name="ProductID" w:val="22,72 га"/>
        </w:smartTagPr>
        <w:r w:rsidRPr="0020276D">
          <w:rPr>
            <w:szCs w:val="24"/>
          </w:rPr>
          <w:t>22,72 га</w:t>
        </w:r>
      </w:smartTag>
      <w:r w:rsidRPr="0020276D">
        <w:rPr>
          <w:szCs w:val="24"/>
        </w:rPr>
        <w:t>);</w:t>
      </w:r>
    </w:p>
    <w:p w:rsidR="00B5317D" w:rsidRPr="0020276D" w:rsidRDefault="00B5317D" w:rsidP="00B5317D">
      <w:pPr>
        <w:ind w:left="709"/>
        <w:rPr>
          <w:szCs w:val="24"/>
        </w:rPr>
      </w:pPr>
      <w:r w:rsidRPr="0020276D">
        <w:rPr>
          <w:szCs w:val="24"/>
        </w:rPr>
        <w:t>планируется размещение – 158 усадебных участков (из них на расчетный срок – 119 участков);</w:t>
      </w:r>
    </w:p>
    <w:p w:rsidR="00B5317D" w:rsidRPr="0020276D" w:rsidRDefault="00B5317D" w:rsidP="00B5317D">
      <w:pPr>
        <w:ind w:left="709"/>
        <w:rPr>
          <w:szCs w:val="24"/>
        </w:rPr>
      </w:pPr>
      <w:r w:rsidRPr="0020276D">
        <w:rPr>
          <w:szCs w:val="24"/>
        </w:rPr>
        <w:t xml:space="preserve">расчетная численность населения ориентировочно составит – 474 человек ( из них на расчетный срок – 357 человек); </w:t>
      </w:r>
    </w:p>
    <w:p w:rsidR="00B5317D" w:rsidRPr="0020276D" w:rsidRDefault="00B5317D" w:rsidP="00B5317D">
      <w:pPr>
        <w:ind w:left="567" w:right="567" w:firstLine="873"/>
        <w:rPr>
          <w:szCs w:val="24"/>
        </w:rPr>
      </w:pPr>
      <w:r w:rsidRPr="0020276D">
        <w:rPr>
          <w:szCs w:val="24"/>
        </w:rPr>
        <w:t>площадь жилищного фонда составит 94 800 кв.м. (из них на расчетный срок – 23 800).</w:t>
      </w:r>
    </w:p>
    <w:p w:rsidR="00B5317D" w:rsidRPr="0020276D" w:rsidRDefault="00B5317D" w:rsidP="00B5317D">
      <w:pPr>
        <w:ind w:left="567" w:right="567"/>
        <w:rPr>
          <w:szCs w:val="24"/>
        </w:rPr>
      </w:pPr>
    </w:p>
    <w:p w:rsidR="00B5317D" w:rsidRPr="0020276D" w:rsidRDefault="00B5317D" w:rsidP="00B5317D">
      <w:pPr>
        <w:ind w:left="567" w:right="-6"/>
        <w:rPr>
          <w:b/>
          <w:i/>
          <w:szCs w:val="24"/>
        </w:rPr>
      </w:pPr>
      <w:r w:rsidRPr="0020276D">
        <w:rPr>
          <w:b/>
          <w:szCs w:val="24"/>
        </w:rPr>
        <w:t>Общая численность населения составит – 483 человека.</w:t>
      </w:r>
    </w:p>
    <w:p w:rsidR="00B5317D" w:rsidRPr="0020276D" w:rsidRDefault="00B5317D" w:rsidP="00B5317D">
      <w:pPr>
        <w:ind w:left="567" w:right="-6"/>
        <w:rPr>
          <w:b/>
          <w:i/>
          <w:szCs w:val="24"/>
        </w:rPr>
      </w:pPr>
    </w:p>
    <w:p w:rsidR="00B5317D" w:rsidRPr="0020276D" w:rsidRDefault="00B5317D" w:rsidP="00B5317D">
      <w:pPr>
        <w:ind w:left="567" w:right="-6"/>
        <w:rPr>
          <w:b/>
          <w:i/>
          <w:szCs w:val="24"/>
        </w:rPr>
      </w:pPr>
    </w:p>
    <w:p w:rsidR="00B5317D" w:rsidRPr="0020276D" w:rsidRDefault="00B5317D" w:rsidP="00B5317D">
      <w:pPr>
        <w:rPr>
          <w:b/>
          <w:szCs w:val="24"/>
        </w:rPr>
      </w:pPr>
      <w:r w:rsidRPr="0020276D">
        <w:rPr>
          <w:b/>
          <w:szCs w:val="24"/>
        </w:rPr>
        <w:t xml:space="preserve">В существующих границах </w:t>
      </w:r>
      <w:r w:rsidRPr="0020276D">
        <w:rPr>
          <w:b/>
          <w:szCs w:val="24"/>
          <w:u w:val="single"/>
        </w:rPr>
        <w:t>Новая Елховка</w:t>
      </w:r>
      <w:r w:rsidRPr="0020276D">
        <w:rPr>
          <w:b/>
          <w:szCs w:val="24"/>
        </w:rPr>
        <w:t xml:space="preserve"> предусматривается:</w:t>
      </w:r>
    </w:p>
    <w:p w:rsidR="00B5317D" w:rsidRPr="0020276D" w:rsidRDefault="00B5317D" w:rsidP="00B5317D">
      <w:pPr>
        <w:numPr>
          <w:ilvl w:val="0"/>
          <w:numId w:val="22"/>
        </w:numPr>
        <w:ind w:left="567" w:firstLine="284"/>
        <w:contextualSpacing/>
        <w:rPr>
          <w:szCs w:val="24"/>
        </w:rPr>
      </w:pPr>
      <w:r w:rsidRPr="0020276D">
        <w:rPr>
          <w:szCs w:val="24"/>
        </w:rPr>
        <w:t xml:space="preserve">Площадка№1 на площади – </w:t>
      </w:r>
      <w:smartTag w:uri="urn:schemas-microsoft-com:office:smarttags" w:element="metricconverter">
        <w:smartTagPr>
          <w:attr w:name="ProductID" w:val="4,4 га"/>
        </w:smartTagPr>
        <w:r w:rsidRPr="0020276D">
          <w:rPr>
            <w:szCs w:val="24"/>
          </w:rPr>
          <w:t>4,4 га</w:t>
        </w:r>
      </w:smartTag>
      <w:r w:rsidRPr="0020276D">
        <w:rPr>
          <w:szCs w:val="24"/>
        </w:rPr>
        <w:t>;</w:t>
      </w:r>
    </w:p>
    <w:p w:rsidR="00B5317D" w:rsidRPr="0020276D" w:rsidRDefault="00B5317D" w:rsidP="00B5317D">
      <w:pPr>
        <w:numPr>
          <w:ilvl w:val="0"/>
          <w:numId w:val="22"/>
        </w:numPr>
        <w:ind w:left="567" w:firstLine="284"/>
        <w:contextualSpacing/>
        <w:rPr>
          <w:szCs w:val="24"/>
        </w:rPr>
      </w:pPr>
      <w:r w:rsidRPr="0020276D">
        <w:rPr>
          <w:szCs w:val="24"/>
        </w:rPr>
        <w:t xml:space="preserve">Площадка№2 на площади – </w:t>
      </w:r>
      <w:smartTag w:uri="urn:schemas-microsoft-com:office:smarttags" w:element="metricconverter">
        <w:smartTagPr>
          <w:attr w:name="ProductID" w:val="4,6 га"/>
        </w:smartTagPr>
        <w:r w:rsidRPr="0020276D">
          <w:rPr>
            <w:szCs w:val="24"/>
          </w:rPr>
          <w:t>4,6 га</w:t>
        </w:r>
      </w:smartTag>
      <w:r w:rsidRPr="0020276D">
        <w:rPr>
          <w:szCs w:val="24"/>
        </w:rPr>
        <w:t>;</w:t>
      </w:r>
    </w:p>
    <w:p w:rsidR="00B5317D" w:rsidRPr="0020276D" w:rsidRDefault="00B5317D" w:rsidP="00B5317D">
      <w:pPr>
        <w:ind w:left="709"/>
        <w:rPr>
          <w:szCs w:val="24"/>
        </w:rPr>
      </w:pPr>
    </w:p>
    <w:p w:rsidR="00B5317D" w:rsidRPr="0020276D" w:rsidRDefault="00B5317D" w:rsidP="00B5317D">
      <w:pPr>
        <w:tabs>
          <w:tab w:val="left" w:pos="0"/>
        </w:tabs>
        <w:ind w:right="22" w:firstLine="720"/>
        <w:rPr>
          <w:i/>
          <w:color w:val="000000"/>
          <w:szCs w:val="24"/>
          <w:u w:val="single"/>
        </w:rPr>
      </w:pPr>
      <w:r w:rsidRPr="0020276D">
        <w:rPr>
          <w:i/>
          <w:iCs/>
          <w:u w:val="single"/>
        </w:rPr>
        <w:t>На свободных территориях</w:t>
      </w:r>
      <w:r w:rsidRPr="0020276D">
        <w:rPr>
          <w:i/>
          <w:u w:val="single"/>
        </w:rPr>
        <w:t xml:space="preserve"> в границах населенного пункта</w:t>
      </w:r>
      <w:r w:rsidRPr="0020276D">
        <w:rPr>
          <w:bCs/>
          <w:i/>
          <w:szCs w:val="24"/>
          <w:u w:val="single"/>
        </w:rPr>
        <w:t xml:space="preserve"> планируется</w:t>
      </w:r>
      <w:r w:rsidRPr="0020276D">
        <w:rPr>
          <w:i/>
          <w:color w:val="000000"/>
          <w:szCs w:val="24"/>
          <w:u w:val="single"/>
        </w:rPr>
        <w:t xml:space="preserve"> </w:t>
      </w:r>
      <w:r w:rsidRPr="0020276D">
        <w:rPr>
          <w:bCs/>
          <w:i/>
          <w:color w:val="000000"/>
          <w:szCs w:val="24"/>
          <w:u w:val="single"/>
        </w:rPr>
        <w:t>строительство</w:t>
      </w:r>
      <w:r w:rsidRPr="0020276D">
        <w:rPr>
          <w:i/>
          <w:u w:val="single"/>
        </w:rPr>
        <w:t>:</w:t>
      </w:r>
    </w:p>
    <w:p w:rsidR="00B5317D" w:rsidRPr="0020276D" w:rsidRDefault="00B5317D" w:rsidP="00B5317D">
      <w:pPr>
        <w:ind w:left="709"/>
        <w:rPr>
          <w:color w:val="0000FF"/>
          <w:szCs w:val="24"/>
        </w:rPr>
      </w:pPr>
    </w:p>
    <w:p w:rsidR="00B5317D" w:rsidRPr="0020276D" w:rsidRDefault="00B5317D" w:rsidP="00B5317D">
      <w:pPr>
        <w:rPr>
          <w:szCs w:val="24"/>
        </w:rPr>
      </w:pPr>
      <w:r w:rsidRPr="0020276D">
        <w:rPr>
          <w:b/>
          <w:szCs w:val="24"/>
        </w:rPr>
        <w:t>ПЛОЩАДКА №1</w:t>
      </w:r>
      <w:r w:rsidRPr="0020276D">
        <w:rPr>
          <w:szCs w:val="24"/>
        </w:rPr>
        <w:t xml:space="preserve"> </w:t>
      </w:r>
    </w:p>
    <w:p w:rsidR="00B5317D" w:rsidRPr="0020276D" w:rsidRDefault="00B5317D" w:rsidP="00B5317D">
      <w:r w:rsidRPr="0020276D">
        <w:rPr>
          <w:b/>
        </w:rPr>
        <w:t>1 очередь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4,4 га"/>
        </w:smartTagPr>
        <w:r w:rsidRPr="0020276D">
          <w:rPr>
            <w:szCs w:val="24"/>
          </w:rPr>
          <w:t>4,4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размещение25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- 75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5 000 м2"/>
        </w:smartTagPr>
        <w:r w:rsidRPr="0020276D">
          <w:t>5 000 м</w:t>
        </w:r>
        <w:r w:rsidRPr="0020276D">
          <w:rPr>
            <w:vertAlign w:val="superscript"/>
          </w:rPr>
          <w:t>2</w:t>
        </w:r>
      </w:smartTag>
      <w:r w:rsidRPr="0020276D">
        <w:t>.</w:t>
      </w:r>
    </w:p>
    <w:p w:rsidR="00B5317D" w:rsidRPr="0020276D" w:rsidRDefault="00B5317D" w:rsidP="00B5317D">
      <w:pPr>
        <w:ind w:left="720"/>
        <w:rPr>
          <w:color w:val="0000FF"/>
          <w:szCs w:val="24"/>
        </w:rPr>
      </w:pPr>
    </w:p>
    <w:p w:rsidR="00B5317D" w:rsidRPr="0020276D" w:rsidRDefault="00B5317D" w:rsidP="00B5317D">
      <w:pPr>
        <w:rPr>
          <w:szCs w:val="24"/>
        </w:rPr>
      </w:pPr>
      <w:r w:rsidRPr="0020276D">
        <w:rPr>
          <w:b/>
          <w:szCs w:val="24"/>
        </w:rPr>
        <w:t>ПЛОЩАДКА №2</w:t>
      </w:r>
      <w:r w:rsidRPr="0020276D">
        <w:rPr>
          <w:szCs w:val="24"/>
        </w:rPr>
        <w:t xml:space="preserve"> </w:t>
      </w:r>
    </w:p>
    <w:p w:rsidR="00B5317D" w:rsidRPr="0020276D" w:rsidRDefault="00B5317D" w:rsidP="00B5317D">
      <w:pPr>
        <w:ind w:left="720"/>
        <w:rPr>
          <w:b/>
          <w:szCs w:val="24"/>
        </w:rPr>
      </w:pPr>
      <w:r w:rsidRPr="0020276D">
        <w:rPr>
          <w:b/>
        </w:rPr>
        <w:t>на расчетный срок строительства</w:t>
      </w:r>
    </w:p>
    <w:p w:rsidR="00B5317D" w:rsidRPr="0020276D" w:rsidRDefault="00B5317D" w:rsidP="00B5317D">
      <w:pPr>
        <w:ind w:left="720"/>
        <w:rPr>
          <w:szCs w:val="24"/>
        </w:rPr>
      </w:pPr>
      <w:r w:rsidRPr="0020276D">
        <w:rPr>
          <w:szCs w:val="24"/>
        </w:rPr>
        <w:t xml:space="preserve">Площадь проектируемой территории </w:t>
      </w:r>
      <w:smartTag w:uri="urn:schemas-microsoft-com:office:smarttags" w:element="metricconverter">
        <w:smartTagPr>
          <w:attr w:name="ProductID" w:val="4,6 га"/>
        </w:smartTagPr>
        <w:r w:rsidRPr="0020276D">
          <w:rPr>
            <w:szCs w:val="24"/>
          </w:rPr>
          <w:t>4,6 га</w:t>
        </w:r>
      </w:smartTag>
      <w:r w:rsidRPr="0020276D">
        <w:rPr>
          <w:szCs w:val="24"/>
        </w:rPr>
        <w:t>;</w:t>
      </w:r>
    </w:p>
    <w:p w:rsidR="00B5317D" w:rsidRPr="0020276D" w:rsidRDefault="00B5317D" w:rsidP="00B5317D">
      <w:pPr>
        <w:ind w:left="720"/>
        <w:rPr>
          <w:szCs w:val="24"/>
        </w:rPr>
      </w:pPr>
      <w:r w:rsidRPr="0020276D">
        <w:rPr>
          <w:szCs w:val="24"/>
        </w:rPr>
        <w:t xml:space="preserve">Планируется размещение 26  усадебных жилых домов; </w:t>
      </w:r>
    </w:p>
    <w:p w:rsidR="00B5317D" w:rsidRPr="0020276D" w:rsidRDefault="00B5317D" w:rsidP="00B5317D">
      <w:pPr>
        <w:ind w:left="720"/>
        <w:rPr>
          <w:szCs w:val="24"/>
        </w:rPr>
      </w:pPr>
      <w:r w:rsidRPr="0020276D">
        <w:rPr>
          <w:szCs w:val="24"/>
        </w:rPr>
        <w:t>Расчётная численность населения ориентировочно составит - 78  человек;</w:t>
      </w:r>
    </w:p>
    <w:p w:rsidR="00B5317D" w:rsidRPr="0020276D" w:rsidRDefault="00B5317D" w:rsidP="00B5317D">
      <w:pPr>
        <w:ind w:left="708"/>
      </w:pPr>
      <w:r w:rsidRPr="0020276D">
        <w:t xml:space="preserve">Ориентировочно общая площадь жилого фонда усадебной застройки, составит – </w:t>
      </w:r>
      <w:smartTag w:uri="urn:schemas-microsoft-com:office:smarttags" w:element="metricconverter">
        <w:smartTagPr>
          <w:attr w:name="ProductID" w:val="5 200 м2"/>
        </w:smartTagPr>
        <w:r w:rsidRPr="0020276D">
          <w:t>5 200 м</w:t>
        </w:r>
        <w:r w:rsidRPr="0020276D">
          <w:rPr>
            <w:vertAlign w:val="superscript"/>
          </w:rPr>
          <w:t>2</w:t>
        </w:r>
      </w:smartTag>
      <w:r w:rsidRPr="0020276D">
        <w:t>.</w:t>
      </w:r>
    </w:p>
    <w:p w:rsidR="00B5317D" w:rsidRPr="0020276D" w:rsidRDefault="00B5317D" w:rsidP="00B5317D">
      <w:pPr>
        <w:ind w:left="720"/>
        <w:rPr>
          <w:color w:val="0000FF"/>
          <w:szCs w:val="24"/>
        </w:rPr>
      </w:pPr>
    </w:p>
    <w:p w:rsidR="00B5317D" w:rsidRPr="0020276D" w:rsidRDefault="00B5317D" w:rsidP="00B5317D">
      <w:pPr>
        <w:ind w:left="709"/>
        <w:rPr>
          <w:b/>
          <w:szCs w:val="24"/>
        </w:rPr>
      </w:pPr>
      <w:r w:rsidRPr="0020276D">
        <w:rPr>
          <w:b/>
          <w:szCs w:val="24"/>
        </w:rPr>
        <w:t xml:space="preserve">Итого: </w:t>
      </w:r>
    </w:p>
    <w:p w:rsidR="00B5317D" w:rsidRPr="0020276D" w:rsidRDefault="00B5317D" w:rsidP="00B5317D">
      <w:pPr>
        <w:ind w:left="709"/>
        <w:rPr>
          <w:szCs w:val="24"/>
        </w:rPr>
      </w:pPr>
      <w:r w:rsidRPr="0020276D">
        <w:rPr>
          <w:szCs w:val="24"/>
        </w:rPr>
        <w:t xml:space="preserve">площадь проектируемой территории – </w:t>
      </w:r>
      <w:smartTag w:uri="urn:schemas-microsoft-com:office:smarttags" w:element="metricconverter">
        <w:smartTagPr>
          <w:attr w:name="ProductID" w:val="9 га"/>
        </w:smartTagPr>
        <w:r w:rsidRPr="0020276D">
          <w:rPr>
            <w:szCs w:val="24"/>
          </w:rPr>
          <w:t>9 га</w:t>
        </w:r>
      </w:smartTag>
      <w:r w:rsidRPr="0020276D">
        <w:rPr>
          <w:szCs w:val="24"/>
        </w:rPr>
        <w:t xml:space="preserve"> (из них на расчетный срок – </w:t>
      </w:r>
      <w:smartTag w:uri="urn:schemas-microsoft-com:office:smarttags" w:element="metricconverter">
        <w:smartTagPr>
          <w:attr w:name="ProductID" w:val="4,6 га"/>
        </w:smartTagPr>
        <w:r w:rsidRPr="0020276D">
          <w:rPr>
            <w:szCs w:val="24"/>
          </w:rPr>
          <w:t>4,6 га</w:t>
        </w:r>
      </w:smartTag>
      <w:r w:rsidRPr="0020276D">
        <w:rPr>
          <w:szCs w:val="24"/>
        </w:rPr>
        <w:t>);</w:t>
      </w:r>
    </w:p>
    <w:p w:rsidR="00B5317D" w:rsidRPr="0020276D" w:rsidRDefault="00B5317D" w:rsidP="00B5317D">
      <w:pPr>
        <w:ind w:left="709"/>
        <w:rPr>
          <w:szCs w:val="24"/>
        </w:rPr>
      </w:pPr>
      <w:r w:rsidRPr="0020276D">
        <w:rPr>
          <w:szCs w:val="24"/>
        </w:rPr>
        <w:t>планируется размещение – 51 усадебных участка (из них на расчетный срок – 26 участков);</w:t>
      </w:r>
    </w:p>
    <w:p w:rsidR="00B5317D" w:rsidRPr="0020276D" w:rsidRDefault="00B5317D" w:rsidP="00B5317D">
      <w:pPr>
        <w:ind w:left="709"/>
        <w:rPr>
          <w:szCs w:val="24"/>
        </w:rPr>
      </w:pPr>
      <w:r w:rsidRPr="0020276D">
        <w:rPr>
          <w:szCs w:val="24"/>
        </w:rPr>
        <w:t xml:space="preserve">расчетная численность населения ориентировочно составит – 153 человек (из них на расчетный срок – 78 человек); </w:t>
      </w:r>
    </w:p>
    <w:p w:rsidR="00B5317D" w:rsidRPr="0020276D" w:rsidRDefault="00B5317D" w:rsidP="00B5317D">
      <w:pPr>
        <w:ind w:left="567" w:right="567" w:firstLine="873"/>
        <w:rPr>
          <w:szCs w:val="24"/>
        </w:rPr>
      </w:pPr>
      <w:r w:rsidRPr="0020276D">
        <w:rPr>
          <w:szCs w:val="24"/>
        </w:rPr>
        <w:t>площадь жилищного фонда составит 10 200 кв.м. (из них на расчетный срок – 5 200).</w:t>
      </w:r>
    </w:p>
    <w:p w:rsidR="00B5317D" w:rsidRPr="0020276D" w:rsidRDefault="00B5317D" w:rsidP="00B5317D">
      <w:pPr>
        <w:ind w:left="567" w:right="567"/>
        <w:rPr>
          <w:szCs w:val="24"/>
        </w:rPr>
      </w:pPr>
    </w:p>
    <w:p w:rsidR="00B5317D" w:rsidRPr="0020276D" w:rsidRDefault="00B5317D" w:rsidP="00B5317D">
      <w:pPr>
        <w:ind w:left="567" w:right="-6"/>
        <w:rPr>
          <w:b/>
          <w:i/>
          <w:szCs w:val="24"/>
        </w:rPr>
      </w:pPr>
      <w:r w:rsidRPr="0020276D">
        <w:rPr>
          <w:b/>
          <w:szCs w:val="24"/>
        </w:rPr>
        <w:t>Общая численность населения составит – 265 человек.</w:t>
      </w:r>
    </w:p>
    <w:p w:rsidR="00B5317D" w:rsidRPr="0020276D" w:rsidRDefault="00B5317D" w:rsidP="00B5317D">
      <w:pPr>
        <w:ind w:left="567" w:right="-6"/>
        <w:rPr>
          <w:b/>
          <w:i/>
          <w:szCs w:val="24"/>
        </w:rPr>
      </w:pPr>
    </w:p>
    <w:p w:rsidR="00B5317D" w:rsidRPr="0020276D" w:rsidRDefault="00B5317D" w:rsidP="00B5317D">
      <w:pPr>
        <w:ind w:left="567" w:right="-6"/>
        <w:rPr>
          <w:b/>
          <w:i/>
          <w:szCs w:val="24"/>
        </w:rPr>
      </w:pPr>
    </w:p>
    <w:p w:rsidR="00B5317D" w:rsidRPr="0020276D" w:rsidRDefault="00B5317D" w:rsidP="00B5317D">
      <w:pPr>
        <w:ind w:left="567" w:right="-6"/>
        <w:rPr>
          <w:b/>
          <w:i/>
          <w:szCs w:val="24"/>
        </w:rPr>
      </w:pPr>
    </w:p>
    <w:p w:rsidR="00B5317D" w:rsidRPr="0020276D" w:rsidRDefault="00B5317D" w:rsidP="00B5317D">
      <w:pPr>
        <w:ind w:left="567" w:right="-6"/>
        <w:rPr>
          <w:b/>
          <w:i/>
          <w:szCs w:val="24"/>
        </w:rPr>
      </w:pPr>
    </w:p>
    <w:p w:rsidR="00B5317D" w:rsidRPr="0020276D" w:rsidRDefault="00B5317D" w:rsidP="00B5317D">
      <w:pPr>
        <w:ind w:left="567" w:right="-6"/>
        <w:rPr>
          <w:b/>
          <w:i/>
          <w:szCs w:val="24"/>
        </w:rPr>
      </w:pPr>
    </w:p>
    <w:p w:rsidR="00B5317D" w:rsidRPr="0020276D" w:rsidRDefault="00B5317D" w:rsidP="00B5317D">
      <w:pPr>
        <w:ind w:left="567" w:right="-6"/>
        <w:rPr>
          <w:b/>
          <w:i/>
          <w:szCs w:val="24"/>
        </w:rPr>
      </w:pPr>
    </w:p>
    <w:p w:rsidR="00B5317D" w:rsidRPr="0020276D" w:rsidRDefault="00B5317D" w:rsidP="00B5317D">
      <w:pPr>
        <w:ind w:left="567" w:right="-6"/>
        <w:rPr>
          <w:b/>
          <w:i/>
          <w:szCs w:val="24"/>
        </w:rPr>
      </w:pPr>
      <w:r w:rsidRPr="0020276D">
        <w:rPr>
          <w:b/>
          <w:i/>
          <w:szCs w:val="24"/>
        </w:rPr>
        <w:t>Всего по генеральному плану планируется увеличение:</w:t>
      </w:r>
    </w:p>
    <w:p w:rsidR="00B5317D" w:rsidRPr="0020276D" w:rsidRDefault="00B5317D" w:rsidP="00B5317D">
      <w:pPr>
        <w:ind w:left="960" w:right="-6"/>
        <w:rPr>
          <w:bCs/>
          <w:i/>
        </w:rPr>
      </w:pPr>
    </w:p>
    <w:p w:rsidR="00B5317D" w:rsidRPr="0020276D" w:rsidRDefault="00B5317D" w:rsidP="00B5317D">
      <w:pPr>
        <w:ind w:left="960" w:right="-6"/>
        <w:rPr>
          <w:i/>
          <w:szCs w:val="24"/>
        </w:rPr>
      </w:pPr>
      <w:r w:rsidRPr="0020276D">
        <w:rPr>
          <w:bCs/>
          <w:i/>
        </w:rPr>
        <w:t>Общей площади жилого фонда</w:t>
      </w:r>
      <w:r w:rsidRPr="0020276D">
        <w:rPr>
          <w:i/>
        </w:rPr>
        <w:t xml:space="preserve"> планируемой</w:t>
      </w:r>
      <w:r w:rsidRPr="0020276D">
        <w:rPr>
          <w:bCs/>
          <w:i/>
        </w:rPr>
        <w:t xml:space="preserve"> усадебной застройки (индивидуальные жилые дома) </w:t>
      </w:r>
      <w:r w:rsidRPr="0020276D">
        <w:rPr>
          <w:i/>
          <w:szCs w:val="24"/>
        </w:rPr>
        <w:t>с учётом существующего</w:t>
      </w:r>
      <w:r w:rsidRPr="0020276D">
        <w:rPr>
          <w:b/>
          <w:i/>
          <w:szCs w:val="24"/>
        </w:rPr>
        <w:t xml:space="preserve"> </w:t>
      </w:r>
      <w:r w:rsidRPr="0020276D">
        <w:rPr>
          <w:i/>
          <w:szCs w:val="24"/>
        </w:rPr>
        <w:t xml:space="preserve">(36 345) и проектируемого составит </w:t>
      </w:r>
      <w:smartTag w:uri="urn:schemas-microsoft-com:office:smarttags" w:element="metricconverter">
        <w:smartTagPr>
          <w:attr w:name="ProductID" w:val="262 545 кв. м"/>
        </w:smartTagPr>
        <w:r w:rsidRPr="0020276D">
          <w:rPr>
            <w:b/>
            <w:i/>
            <w:szCs w:val="24"/>
          </w:rPr>
          <w:t>262 545</w:t>
        </w:r>
        <w:r w:rsidRPr="0020276D">
          <w:rPr>
            <w:i/>
            <w:szCs w:val="24"/>
          </w:rPr>
          <w:t xml:space="preserve"> кв. м</w:t>
        </w:r>
      </w:smartTag>
      <w:r w:rsidRPr="0020276D">
        <w:rPr>
          <w:i/>
          <w:szCs w:val="24"/>
        </w:rPr>
        <w:t xml:space="preserve">. </w:t>
      </w:r>
    </w:p>
    <w:p w:rsidR="00B5317D" w:rsidRPr="0020276D" w:rsidRDefault="00B5317D" w:rsidP="00B5317D">
      <w:pPr>
        <w:ind w:left="960" w:right="-6"/>
        <w:rPr>
          <w:i/>
          <w:szCs w:val="24"/>
        </w:rPr>
      </w:pPr>
      <w:r w:rsidRPr="0020276D">
        <w:rPr>
          <w:i/>
          <w:szCs w:val="24"/>
        </w:rPr>
        <w:t xml:space="preserve">Численность населения  – </w:t>
      </w:r>
      <w:r w:rsidRPr="0020276D">
        <w:rPr>
          <w:b/>
          <w:i/>
          <w:szCs w:val="24"/>
        </w:rPr>
        <w:t>5864</w:t>
      </w:r>
      <w:r w:rsidRPr="0020276D">
        <w:rPr>
          <w:i/>
          <w:szCs w:val="24"/>
        </w:rPr>
        <w:t xml:space="preserve"> человек  (в том числе на расчетный срок – 2661 человек).</w:t>
      </w:r>
    </w:p>
    <w:p w:rsidR="00B5317D" w:rsidRPr="0020276D" w:rsidRDefault="00B5317D" w:rsidP="00B5317D">
      <w:pPr>
        <w:ind w:left="960" w:right="-6"/>
        <w:rPr>
          <w:i/>
          <w:szCs w:val="24"/>
        </w:rPr>
      </w:pPr>
      <w:r w:rsidRPr="0020276D">
        <w:rPr>
          <w:i/>
          <w:szCs w:val="24"/>
        </w:rPr>
        <w:t>Средняя обеспеченность жилищным фондом составит 44,7 кв.м /чел.</w:t>
      </w:r>
    </w:p>
    <w:p w:rsidR="00B5317D" w:rsidRPr="0020276D" w:rsidRDefault="00B5317D" w:rsidP="00B5317D">
      <w:pPr>
        <w:rPr>
          <w:szCs w:val="24"/>
        </w:rPr>
      </w:pPr>
    </w:p>
    <w:p w:rsidR="00B5317D" w:rsidRPr="0020276D" w:rsidRDefault="00B5317D" w:rsidP="00B5317D">
      <w:pPr>
        <w:ind w:firstLine="360"/>
      </w:pPr>
      <w:r w:rsidRPr="0020276D">
        <w:t>Проектируемая застройка подключается к существующим инженерным сетям и транспортной инфраструктуре.</w:t>
      </w:r>
    </w:p>
    <w:p w:rsidR="00B5317D" w:rsidRPr="0020276D" w:rsidRDefault="00B5317D" w:rsidP="00B5317D">
      <w:pPr>
        <w:ind w:firstLine="360"/>
      </w:pPr>
      <w:r w:rsidRPr="0020276D">
        <w:t>В новой застройке зарезервированы площадки под строительство учреждений культурно-бытового назначения.</w:t>
      </w:r>
    </w:p>
    <w:p w:rsidR="00B5317D" w:rsidRPr="0020276D" w:rsidRDefault="00B5317D" w:rsidP="00B5317D">
      <w:pPr>
        <w:ind w:firstLine="360"/>
        <w:rPr>
          <w:szCs w:val="24"/>
        </w:rPr>
      </w:pPr>
      <w:r w:rsidRPr="0020276D">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красных линий застройки</w:t>
      </w:r>
    </w:p>
    <w:p w:rsidR="00B5317D" w:rsidRPr="0020276D" w:rsidRDefault="00B5317D" w:rsidP="00B5317D"/>
    <w:p w:rsidR="00B5317D" w:rsidRPr="0020276D" w:rsidRDefault="00000EC2" w:rsidP="00B5317D">
      <w:pPr>
        <w:keepNext/>
        <w:spacing w:before="240" w:after="60"/>
        <w:jc w:val="center"/>
        <w:outlineLvl w:val="3"/>
        <w:rPr>
          <w:bCs/>
          <w:i/>
          <w:sz w:val="28"/>
          <w:szCs w:val="28"/>
        </w:rPr>
      </w:pPr>
      <w:hyperlink w:anchor="_Toc309309100" w:history="1">
        <w:bookmarkStart w:id="262" w:name="_Toc326905737"/>
        <w:r w:rsidR="00B5317D" w:rsidRPr="0020276D">
          <w:rPr>
            <w:bCs/>
            <w:i/>
            <w:noProof/>
            <w:szCs w:val="24"/>
          </w:rPr>
          <w:t>3.3.2.2. Развитие общественно-деловой зоны</w:t>
        </w:r>
        <w:bookmarkEnd w:id="262"/>
      </w:hyperlink>
    </w:p>
    <w:p w:rsidR="00B5317D" w:rsidRPr="0020276D" w:rsidRDefault="00B5317D" w:rsidP="00B5317D">
      <w:r w:rsidRPr="0020276D">
        <w:t xml:space="preserve">Общественно-деловые зоны,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B5317D" w:rsidRPr="0020276D" w:rsidRDefault="00B5317D" w:rsidP="00B5317D">
      <w:r w:rsidRPr="0020276D">
        <w:t>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w:t>
      </w:r>
    </w:p>
    <w:p w:rsidR="00B5317D" w:rsidRPr="0020276D" w:rsidRDefault="00B5317D" w:rsidP="00B5317D">
      <w:pPr>
        <w:ind w:firstLine="567"/>
        <w:rPr>
          <w:szCs w:val="24"/>
        </w:rPr>
      </w:pPr>
      <w:r w:rsidRPr="0020276D">
        <w:rPr>
          <w:szCs w:val="24"/>
        </w:rPr>
        <w:t xml:space="preserve">На территории п. Светлодольск также могут располагаться объекты периодического обслуживания населения муниципального района в связи со статусом административного центра поселения. </w:t>
      </w:r>
    </w:p>
    <w:p w:rsidR="00B5317D" w:rsidRPr="0020276D" w:rsidRDefault="00B5317D" w:rsidP="00B5317D">
      <w:pPr>
        <w:ind w:firstLine="567"/>
        <w:rPr>
          <w:szCs w:val="24"/>
        </w:rPr>
      </w:pPr>
      <w:r w:rsidRPr="0020276D">
        <w:rPr>
          <w:szCs w:val="24"/>
        </w:rPr>
        <w:t>Объекты бытового обслуживания жителей с.п.Светлодольск находятся в с.Сургут, расположенном в непосредственной близости от населенных пунктов с.п.Светлодольск.</w:t>
      </w:r>
    </w:p>
    <w:p w:rsidR="00B5317D" w:rsidRPr="0020276D" w:rsidRDefault="00B5317D" w:rsidP="00B5317D">
      <w:pPr>
        <w:ind w:firstLine="567"/>
        <w:rPr>
          <w:szCs w:val="24"/>
        </w:rPr>
      </w:pPr>
      <w:r w:rsidRPr="0020276D">
        <w:rPr>
          <w:szCs w:val="24"/>
        </w:rPr>
        <w:t xml:space="preserve">Проектные предложения по развитию таких объектов разрабатываются в составе проекта «Схема территориального планирования муниципального района». </w:t>
      </w:r>
    </w:p>
    <w:p w:rsidR="00B5317D" w:rsidRPr="0020276D" w:rsidRDefault="00B5317D" w:rsidP="00B5317D">
      <w:pPr>
        <w:ind w:firstLine="567"/>
        <w:rPr>
          <w:szCs w:val="24"/>
        </w:rPr>
      </w:pPr>
      <w:r w:rsidRPr="0020276D">
        <w:t xml:space="preserve">С.п.Светлодольск обеспечено </w:t>
      </w:r>
      <w:r w:rsidRPr="0020276D">
        <w:rPr>
          <w:szCs w:val="20"/>
        </w:rPr>
        <w:t xml:space="preserve">учреждениями культуры и искусства, учреждения здравоохранения, учреждениями общественного питания и социального обеспечения. </w:t>
      </w:r>
      <w:r w:rsidRPr="0020276D">
        <w:rPr>
          <w:szCs w:val="24"/>
        </w:rPr>
        <w:t xml:space="preserve">Сельское поселение не обеспечено в достаточной степени объектами физкультуры и спорта, </w:t>
      </w:r>
      <w:r w:rsidRPr="0020276D">
        <w:rPr>
          <w:szCs w:val="20"/>
        </w:rPr>
        <w:t>предприятиями бытового обслуживания, учреждениями жилищно-коммунального хозяйства</w:t>
      </w:r>
      <w:r w:rsidRPr="0020276D">
        <w:rPr>
          <w:szCs w:val="24"/>
        </w:rPr>
        <w:t xml:space="preserve">. </w:t>
      </w:r>
    </w:p>
    <w:p w:rsidR="00B5317D" w:rsidRPr="0020276D" w:rsidRDefault="00B5317D" w:rsidP="00B5317D">
      <w:pPr>
        <w:ind w:firstLine="567"/>
        <w:rPr>
          <w:szCs w:val="24"/>
        </w:rPr>
      </w:pPr>
      <w:r w:rsidRPr="0020276D">
        <w:rPr>
          <w:szCs w:val="24"/>
        </w:rPr>
        <w:t>В сельском поселении Светлодольск осуществляется автобусные перевозки школьников из н.п. без объектов СОШ, в том числе:</w:t>
      </w:r>
    </w:p>
    <w:p w:rsidR="00B5317D" w:rsidRPr="0020276D" w:rsidRDefault="00B5317D" w:rsidP="00B5317D">
      <w:pPr>
        <w:ind w:firstLine="567"/>
        <w:rPr>
          <w:color w:val="000000"/>
          <w:szCs w:val="24"/>
        </w:rPr>
      </w:pPr>
      <w:r w:rsidRPr="0020276D">
        <w:rPr>
          <w:szCs w:val="24"/>
        </w:rPr>
        <w:t xml:space="preserve">-из п.Новая Елховка и п.Участок Сок – в </w:t>
      </w:r>
      <w:r w:rsidRPr="0020276D">
        <w:rPr>
          <w:color w:val="000000"/>
          <w:szCs w:val="24"/>
        </w:rPr>
        <w:t>МОУ Светлодольская СОШ (п. Светлодольск, ул. Школьная, 7А)</w:t>
      </w:r>
    </w:p>
    <w:p w:rsidR="00B5317D" w:rsidRPr="0020276D" w:rsidRDefault="00B5317D" w:rsidP="00B5317D">
      <w:pPr>
        <w:ind w:firstLine="567"/>
        <w:rPr>
          <w:szCs w:val="24"/>
        </w:rPr>
      </w:pPr>
      <w:r w:rsidRPr="0020276D">
        <w:rPr>
          <w:color w:val="000000"/>
          <w:szCs w:val="24"/>
        </w:rPr>
        <w:t>-из с.Нероновка – в МОУ Сургутская СОШ (п. Сургут, ул.Первомайская,22)</w:t>
      </w:r>
    </w:p>
    <w:p w:rsidR="00B5317D" w:rsidRPr="0020276D" w:rsidRDefault="00B5317D" w:rsidP="00B5317D">
      <w:pPr>
        <w:ind w:firstLine="567"/>
        <w:rPr>
          <w:szCs w:val="24"/>
        </w:rPr>
      </w:pPr>
      <w:r w:rsidRPr="0020276D">
        <w:rPr>
          <w:szCs w:val="24"/>
        </w:rPr>
        <w:t xml:space="preserve">Для учащихся, проживающих на расстоянии свыше </w:t>
      </w:r>
      <w:smartTag w:uri="urn:schemas-microsoft-com:office:smarttags" w:element="metricconverter">
        <w:smartTagPr>
          <w:attr w:name="ProductID" w:val="1 км"/>
        </w:smartTagPr>
        <w:r w:rsidRPr="0020276D">
          <w:rPr>
            <w:szCs w:val="24"/>
          </w:rPr>
          <w:t>1 км</w:t>
        </w:r>
      </w:smartTag>
      <w:r w:rsidRPr="0020276D">
        <w:rPr>
          <w:szCs w:val="24"/>
        </w:rPr>
        <w:t xml:space="preserve"> от учреждения образования, необходимо организовывать транспортное обслуживание (СанПиН 2.4.2. 1178-02).</w:t>
      </w:r>
    </w:p>
    <w:p w:rsidR="00B5317D" w:rsidRPr="0020276D" w:rsidRDefault="00B5317D" w:rsidP="00B5317D">
      <w:pPr>
        <w:ind w:firstLine="567"/>
        <w:rPr>
          <w:szCs w:val="24"/>
        </w:rPr>
      </w:pPr>
    </w:p>
    <w:p w:rsidR="00B5317D" w:rsidRPr="0020276D" w:rsidRDefault="00B5317D" w:rsidP="00B5317D">
      <w:pPr>
        <w:ind w:firstLine="720"/>
      </w:pPr>
      <w:r w:rsidRPr="0020276D">
        <w:rPr>
          <w:szCs w:val="24"/>
        </w:rPr>
        <w:t xml:space="preserve">Перспективная численность населения на расчетный срок с учетом развития территории - составит </w:t>
      </w:r>
      <w:r w:rsidRPr="0020276D">
        <w:rPr>
          <w:b/>
          <w:szCs w:val="24"/>
        </w:rPr>
        <w:t>5864</w:t>
      </w:r>
      <w:r w:rsidRPr="0020276D">
        <w:rPr>
          <w:szCs w:val="24"/>
        </w:rPr>
        <w:t xml:space="preserve"> человек. </w:t>
      </w:r>
      <w:r w:rsidRPr="0020276D">
        <w:t>Развитие общественного центра будет происходить на существующей территории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B5317D" w:rsidRPr="0020276D" w:rsidRDefault="00B5317D" w:rsidP="00B5317D">
      <w:pPr>
        <w:rPr>
          <w:szCs w:val="24"/>
        </w:rPr>
      </w:pPr>
    </w:p>
    <w:p w:rsidR="00B5317D" w:rsidRPr="0020276D" w:rsidRDefault="00B5317D" w:rsidP="00B5317D">
      <w:pPr>
        <w:rPr>
          <w:szCs w:val="24"/>
        </w:rPr>
      </w:pPr>
      <w:r w:rsidRPr="0020276D">
        <w:rPr>
          <w:szCs w:val="24"/>
        </w:rPr>
        <w:t>Развитие жилой застройки в с.Нижняя Орлянка генеральным планом предлагается в качестве вторичного жилья горожан. В связи с этим расчет культбыта для с.п.Светлодольск скорректирован.</w:t>
      </w:r>
    </w:p>
    <w:p w:rsidR="00B5317D" w:rsidRPr="0020276D" w:rsidRDefault="00B5317D" w:rsidP="00B5317D">
      <w:pPr>
        <w:rPr>
          <w:szCs w:val="24"/>
        </w:rPr>
      </w:pPr>
      <w:r w:rsidRPr="0020276D">
        <w:rPr>
          <w:szCs w:val="24"/>
        </w:rPr>
        <w:t>Сельское поселение Светлодольск имеет  потенциал для инвесторов, интересующихся свободными площадями для размещения жилья и производства.</w:t>
      </w:r>
    </w:p>
    <w:p w:rsidR="00B5317D" w:rsidRPr="0020276D" w:rsidRDefault="00B5317D" w:rsidP="00B5317D">
      <w:pPr>
        <w:rPr>
          <w:i/>
          <w:iCs/>
        </w:rPr>
      </w:pPr>
    </w:p>
    <w:p w:rsidR="00B5317D" w:rsidRPr="0020276D" w:rsidRDefault="00B5317D" w:rsidP="00B5317D">
      <w:pPr>
        <w:rPr>
          <w:szCs w:val="24"/>
        </w:rPr>
      </w:pPr>
      <w:r w:rsidRPr="0020276D">
        <w:rPr>
          <w:i/>
          <w:szCs w:val="24"/>
        </w:rPr>
        <w:t>Детские дошкольные учреждения</w:t>
      </w:r>
      <w:r w:rsidRPr="0020276D">
        <w:rPr>
          <w:i/>
          <w:iCs/>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B5317D" w:rsidRPr="0020276D" w:rsidRDefault="00B5317D" w:rsidP="00B5317D">
      <w:pPr>
        <w:rPr>
          <w:i/>
          <w:iCs/>
        </w:rPr>
      </w:pPr>
      <w:r w:rsidRPr="0020276D">
        <w:rPr>
          <w:i/>
          <w:iCs/>
          <w:u w:val="single"/>
        </w:rPr>
        <w:t>Общеобразовательные школы</w:t>
      </w:r>
      <w:r w:rsidRPr="0020276D">
        <w:rPr>
          <w:i/>
          <w:iCs/>
        </w:rPr>
        <w:t xml:space="preserve"> - следует принимать с учетом 100 %-ного охвата детей от 7 до 15 лет неполным средним образованием (</w:t>
      </w:r>
      <w:r w:rsidRPr="0020276D">
        <w:rPr>
          <w:i/>
          <w:iCs/>
          <w:lang w:val="en-US"/>
        </w:rPr>
        <w:t>I</w:t>
      </w:r>
      <w:r w:rsidRPr="0020276D">
        <w:rPr>
          <w:i/>
          <w:iCs/>
        </w:rPr>
        <w:t xml:space="preserve"> и </w:t>
      </w:r>
      <w:r w:rsidRPr="0020276D">
        <w:rPr>
          <w:i/>
          <w:iCs/>
          <w:lang w:val="en-US"/>
        </w:rPr>
        <w:t>II</w:t>
      </w:r>
      <w:r w:rsidRPr="0020276D">
        <w:rPr>
          <w:i/>
          <w:iCs/>
        </w:rPr>
        <w:t xml:space="preserve"> ступень) и до 75 % детей 16-17лет  – средним образованием – </w:t>
      </w:r>
      <w:r w:rsidRPr="0020276D">
        <w:rPr>
          <w:i/>
          <w:iCs/>
          <w:lang w:val="en-US"/>
        </w:rPr>
        <w:t>III</w:t>
      </w:r>
      <w:r w:rsidRPr="0020276D">
        <w:rPr>
          <w:i/>
          <w:iCs/>
        </w:rPr>
        <w:t xml:space="preserve"> ступень.</w:t>
      </w:r>
    </w:p>
    <w:p w:rsidR="00B5317D" w:rsidRPr="0020276D" w:rsidRDefault="00B5317D" w:rsidP="00B5317D">
      <w:pPr>
        <w:rPr>
          <w:b/>
          <w:i/>
          <w:iCs/>
        </w:rPr>
      </w:pPr>
      <w:r w:rsidRPr="0020276D">
        <w:rPr>
          <w:i/>
          <w:iCs/>
        </w:rPr>
        <w:t>Устанавливается в зависимости от демографической структуры поселения, в среднем 165 мест на 1 тыс. чел.</w:t>
      </w:r>
    </w:p>
    <w:p w:rsidR="00B5317D" w:rsidRPr="0020276D" w:rsidRDefault="00B5317D" w:rsidP="00B5317D">
      <w:pPr>
        <w:rPr>
          <w:i/>
          <w:iCs/>
        </w:rPr>
      </w:pPr>
      <w:r w:rsidRPr="0020276D">
        <w:rPr>
          <w:i/>
          <w:iCs/>
        </w:rPr>
        <w:t>Спортивная зона школы может быть объединена с физкультурно-оздоровительным комплексом населенного пункта.</w:t>
      </w:r>
    </w:p>
    <w:p w:rsidR="00B5317D" w:rsidRPr="0020276D" w:rsidRDefault="00B5317D" w:rsidP="00B5317D">
      <w:pPr>
        <w:rPr>
          <w:szCs w:val="24"/>
        </w:rPr>
        <w:sectPr w:rsidR="00B5317D" w:rsidRPr="0020276D" w:rsidSect="00587377">
          <w:footerReference w:type="even" r:id="rId50"/>
          <w:footerReference w:type="default" r:id="rId51"/>
          <w:pgSz w:w="11906" w:h="16838"/>
          <w:pgMar w:top="1134" w:right="850" w:bottom="1134" w:left="1701" w:header="709" w:footer="709" w:gutter="0"/>
          <w:cols w:space="708"/>
          <w:docGrid w:linePitch="360"/>
        </w:sectPr>
      </w:pPr>
    </w:p>
    <w:p w:rsidR="00B5317D" w:rsidRPr="0020276D" w:rsidRDefault="00B5317D" w:rsidP="00B5317D">
      <w:pPr>
        <w:jc w:val="right"/>
        <w:rPr>
          <w:szCs w:val="24"/>
        </w:rPr>
      </w:pPr>
      <w:r w:rsidRPr="0020276D">
        <w:rPr>
          <w:szCs w:val="24"/>
        </w:rPr>
        <w:t>Таблица №35</w:t>
      </w:r>
    </w:p>
    <w:p w:rsidR="00B5317D" w:rsidRPr="0020276D" w:rsidRDefault="00B5317D" w:rsidP="00B5317D">
      <w:pPr>
        <w:rPr>
          <w:b/>
        </w:rPr>
      </w:pPr>
    </w:p>
    <w:p w:rsidR="00B5317D" w:rsidRPr="0020276D" w:rsidRDefault="00B5317D" w:rsidP="00B5317D">
      <w:pPr>
        <w:jc w:val="center"/>
        <w:rPr>
          <w:b/>
        </w:rPr>
      </w:pPr>
      <w:r w:rsidRPr="0020276D">
        <w:rPr>
          <w:b/>
        </w:rPr>
        <w:t>Расчет нормативной обеспеченности сельского поселения Светлодольск</w:t>
      </w:r>
    </w:p>
    <w:p w:rsidR="00B5317D" w:rsidRPr="0020276D" w:rsidRDefault="00B5317D" w:rsidP="00B5317D">
      <w:pPr>
        <w:jc w:val="center"/>
        <w:rPr>
          <w:b/>
        </w:rPr>
      </w:pPr>
      <w:r w:rsidRPr="0020276D">
        <w:rPr>
          <w:b/>
        </w:rPr>
        <w:t>объектами социального и культурно-бытового обслуживания</w:t>
      </w:r>
    </w:p>
    <w:p w:rsidR="00B5317D" w:rsidRPr="0020276D" w:rsidRDefault="00B5317D" w:rsidP="00B5317D">
      <w:pPr>
        <w:jc w:val="center"/>
        <w:rPr>
          <w:b/>
          <w:sz w:val="18"/>
          <w:szCs w:val="18"/>
        </w:rPr>
      </w:pPr>
    </w:p>
    <w:p w:rsidR="00B5317D" w:rsidRPr="0020276D" w:rsidRDefault="00B5317D" w:rsidP="00B5317D">
      <w:pPr>
        <w:widowControl w:val="0"/>
        <w:autoSpaceDE w:val="0"/>
        <w:autoSpaceDN w:val="0"/>
        <w:adjustRightInd w:val="0"/>
        <w:jc w:val="center"/>
        <w:rPr>
          <w:b/>
        </w:rPr>
      </w:pPr>
      <w:r w:rsidRPr="0020276D">
        <w:t xml:space="preserve">Расчет проведен на численность населения </w:t>
      </w:r>
      <w:r w:rsidRPr="0020276D">
        <w:rPr>
          <w:b/>
        </w:rPr>
        <w:t xml:space="preserve">5864* </w:t>
      </w:r>
      <w:r w:rsidRPr="0020276D">
        <w:t xml:space="preserve"> чел.</w:t>
      </w:r>
    </w:p>
    <w:p w:rsidR="00B5317D" w:rsidRPr="0020276D" w:rsidRDefault="00B5317D" w:rsidP="00B5317D"/>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9"/>
        <w:gridCol w:w="3230"/>
        <w:gridCol w:w="2155"/>
        <w:gridCol w:w="2504"/>
        <w:gridCol w:w="2040"/>
        <w:gridCol w:w="2040"/>
        <w:gridCol w:w="2040"/>
      </w:tblGrid>
      <w:tr w:rsidR="00B5317D" w:rsidRPr="0020276D" w:rsidTr="006D5C39">
        <w:trPr>
          <w:tblHeader/>
        </w:trPr>
        <w:tc>
          <w:tcPr>
            <w:tcW w:w="849" w:type="dxa"/>
            <w:vAlign w:val="center"/>
          </w:tcPr>
          <w:p w:rsidR="00B5317D" w:rsidRPr="0020276D" w:rsidRDefault="00B5317D" w:rsidP="003310E8">
            <w:pPr>
              <w:ind w:firstLine="0"/>
              <w:jc w:val="center"/>
              <w:rPr>
                <w:color w:val="000000"/>
                <w:sz w:val="20"/>
                <w:szCs w:val="20"/>
              </w:rPr>
            </w:pPr>
            <w:r w:rsidRPr="0020276D">
              <w:rPr>
                <w:color w:val="000000"/>
                <w:sz w:val="20"/>
                <w:szCs w:val="20"/>
              </w:rPr>
              <w:t>№№</w:t>
            </w:r>
          </w:p>
          <w:p w:rsidR="00B5317D" w:rsidRPr="0020276D" w:rsidRDefault="00B5317D" w:rsidP="003310E8">
            <w:pPr>
              <w:ind w:firstLine="0"/>
              <w:jc w:val="center"/>
              <w:rPr>
                <w:color w:val="000000"/>
                <w:sz w:val="20"/>
                <w:szCs w:val="20"/>
              </w:rPr>
            </w:pPr>
            <w:r w:rsidRPr="0020276D">
              <w:rPr>
                <w:color w:val="000000"/>
                <w:sz w:val="20"/>
                <w:szCs w:val="20"/>
              </w:rPr>
              <w:t>п/п</w:t>
            </w:r>
          </w:p>
        </w:tc>
        <w:tc>
          <w:tcPr>
            <w:tcW w:w="3230" w:type="dxa"/>
            <w:vAlign w:val="center"/>
          </w:tcPr>
          <w:p w:rsidR="00B5317D" w:rsidRPr="0020276D" w:rsidRDefault="00B5317D" w:rsidP="003310E8">
            <w:pPr>
              <w:ind w:firstLine="0"/>
              <w:jc w:val="center"/>
              <w:rPr>
                <w:color w:val="000000"/>
                <w:sz w:val="20"/>
                <w:szCs w:val="20"/>
              </w:rPr>
            </w:pPr>
            <w:r w:rsidRPr="0020276D">
              <w:rPr>
                <w:color w:val="000000"/>
                <w:sz w:val="20"/>
                <w:szCs w:val="20"/>
              </w:rPr>
              <w:t>НАИМЕНОВАНИЕ</w:t>
            </w:r>
          </w:p>
        </w:tc>
        <w:tc>
          <w:tcPr>
            <w:tcW w:w="2155" w:type="dxa"/>
            <w:vAlign w:val="center"/>
          </w:tcPr>
          <w:p w:rsidR="00B5317D" w:rsidRPr="0020276D" w:rsidRDefault="00B5317D" w:rsidP="003310E8">
            <w:pPr>
              <w:ind w:firstLine="0"/>
              <w:jc w:val="center"/>
              <w:rPr>
                <w:color w:val="000000"/>
                <w:sz w:val="20"/>
                <w:szCs w:val="20"/>
              </w:rPr>
            </w:pPr>
            <w:r w:rsidRPr="0020276D">
              <w:rPr>
                <w:color w:val="000000"/>
                <w:sz w:val="20"/>
                <w:szCs w:val="20"/>
              </w:rPr>
              <w:t>ЕД.ИЗМ.</w:t>
            </w:r>
          </w:p>
        </w:tc>
        <w:tc>
          <w:tcPr>
            <w:tcW w:w="2504" w:type="dxa"/>
            <w:vAlign w:val="center"/>
          </w:tcPr>
          <w:p w:rsidR="00B5317D" w:rsidRPr="0020276D" w:rsidRDefault="00B5317D" w:rsidP="003310E8">
            <w:pPr>
              <w:ind w:firstLine="0"/>
              <w:jc w:val="center"/>
              <w:rPr>
                <w:color w:val="000000"/>
                <w:sz w:val="20"/>
                <w:szCs w:val="20"/>
              </w:rPr>
            </w:pPr>
            <w:r w:rsidRPr="0020276D">
              <w:rPr>
                <w:color w:val="000000"/>
                <w:sz w:val="20"/>
                <w:szCs w:val="20"/>
              </w:rPr>
              <w:t>НОРМАТИВНАЯ ОБЕСПЕЧЕННОСТЬ</w:t>
            </w:r>
          </w:p>
          <w:p w:rsidR="00B5317D" w:rsidRPr="0020276D" w:rsidRDefault="00B5317D" w:rsidP="003310E8">
            <w:pPr>
              <w:ind w:firstLine="0"/>
              <w:jc w:val="center"/>
              <w:rPr>
                <w:color w:val="000000"/>
                <w:sz w:val="20"/>
                <w:szCs w:val="20"/>
              </w:rPr>
            </w:pPr>
            <w:r w:rsidRPr="0020276D">
              <w:rPr>
                <w:color w:val="000000"/>
                <w:sz w:val="20"/>
                <w:szCs w:val="20"/>
              </w:rPr>
              <w:t>на 1 тыс.чел.</w:t>
            </w:r>
          </w:p>
        </w:tc>
        <w:tc>
          <w:tcPr>
            <w:tcW w:w="2040" w:type="dxa"/>
            <w:vAlign w:val="center"/>
          </w:tcPr>
          <w:p w:rsidR="00B5317D" w:rsidRPr="0020276D" w:rsidRDefault="00B5317D" w:rsidP="003310E8">
            <w:pPr>
              <w:ind w:firstLine="0"/>
              <w:jc w:val="center"/>
              <w:rPr>
                <w:color w:val="000000"/>
                <w:sz w:val="20"/>
                <w:szCs w:val="20"/>
              </w:rPr>
            </w:pPr>
            <w:r w:rsidRPr="0020276D">
              <w:rPr>
                <w:color w:val="000000"/>
                <w:sz w:val="20"/>
                <w:szCs w:val="20"/>
              </w:rPr>
              <w:t>НЕОБХОДИМАЯ МОЩНОСТЬ ОБЪЕКТОВ</w:t>
            </w:r>
          </w:p>
        </w:tc>
        <w:tc>
          <w:tcPr>
            <w:tcW w:w="2040" w:type="dxa"/>
            <w:vAlign w:val="center"/>
          </w:tcPr>
          <w:p w:rsidR="00B5317D" w:rsidRPr="0020276D" w:rsidRDefault="00B5317D" w:rsidP="003310E8">
            <w:pPr>
              <w:ind w:firstLine="0"/>
              <w:jc w:val="center"/>
              <w:rPr>
                <w:color w:val="000000"/>
                <w:sz w:val="20"/>
                <w:szCs w:val="20"/>
              </w:rPr>
            </w:pPr>
            <w:r w:rsidRPr="0020276D">
              <w:rPr>
                <w:color w:val="000000"/>
                <w:sz w:val="20"/>
                <w:szCs w:val="20"/>
              </w:rPr>
              <w:t>СУЩЕСТВУЮЩАЯ МОЩНОСТЬ ОБЪЕКТОВ</w:t>
            </w:r>
          </w:p>
        </w:tc>
        <w:tc>
          <w:tcPr>
            <w:tcW w:w="2040" w:type="dxa"/>
            <w:vAlign w:val="center"/>
          </w:tcPr>
          <w:p w:rsidR="00B5317D" w:rsidRPr="0020276D" w:rsidRDefault="00B5317D" w:rsidP="003310E8">
            <w:pPr>
              <w:ind w:firstLine="0"/>
              <w:jc w:val="center"/>
              <w:rPr>
                <w:color w:val="000000"/>
                <w:sz w:val="20"/>
                <w:szCs w:val="20"/>
              </w:rPr>
            </w:pPr>
            <w:r w:rsidRPr="0020276D">
              <w:rPr>
                <w:color w:val="000000"/>
                <w:sz w:val="20"/>
                <w:szCs w:val="20"/>
              </w:rPr>
              <w:t>МОЩНОСТЬ ПЛАНИРУЕМЫХ ОБЪЕКТОВ</w:t>
            </w:r>
          </w:p>
        </w:tc>
      </w:tr>
      <w:tr w:rsidR="00B5317D" w:rsidRPr="0020276D" w:rsidTr="006D5C39">
        <w:trPr>
          <w:tblHeader/>
        </w:trPr>
        <w:tc>
          <w:tcPr>
            <w:tcW w:w="849" w:type="dxa"/>
          </w:tcPr>
          <w:p w:rsidR="00B5317D" w:rsidRPr="0020276D" w:rsidRDefault="00B5317D" w:rsidP="003310E8">
            <w:pPr>
              <w:ind w:firstLine="0"/>
              <w:jc w:val="center"/>
              <w:rPr>
                <w:color w:val="000000"/>
              </w:rPr>
            </w:pPr>
            <w:r w:rsidRPr="0020276D">
              <w:rPr>
                <w:color w:val="000000"/>
              </w:rPr>
              <w:t>1</w:t>
            </w:r>
          </w:p>
        </w:tc>
        <w:tc>
          <w:tcPr>
            <w:tcW w:w="3230" w:type="dxa"/>
          </w:tcPr>
          <w:p w:rsidR="00B5317D" w:rsidRPr="0020276D" w:rsidRDefault="00B5317D" w:rsidP="003310E8">
            <w:pPr>
              <w:ind w:firstLine="0"/>
              <w:jc w:val="center"/>
              <w:rPr>
                <w:color w:val="000000"/>
              </w:rPr>
            </w:pPr>
            <w:r w:rsidRPr="0020276D">
              <w:rPr>
                <w:color w:val="000000"/>
              </w:rPr>
              <w:t>2</w:t>
            </w:r>
          </w:p>
        </w:tc>
        <w:tc>
          <w:tcPr>
            <w:tcW w:w="2155" w:type="dxa"/>
          </w:tcPr>
          <w:p w:rsidR="00B5317D" w:rsidRPr="0020276D" w:rsidRDefault="00B5317D" w:rsidP="003310E8">
            <w:pPr>
              <w:ind w:firstLine="0"/>
              <w:jc w:val="center"/>
              <w:rPr>
                <w:color w:val="000000"/>
              </w:rPr>
            </w:pPr>
            <w:r w:rsidRPr="0020276D">
              <w:rPr>
                <w:color w:val="000000"/>
              </w:rPr>
              <w:t>3</w:t>
            </w:r>
          </w:p>
        </w:tc>
        <w:tc>
          <w:tcPr>
            <w:tcW w:w="2504" w:type="dxa"/>
          </w:tcPr>
          <w:p w:rsidR="00B5317D" w:rsidRPr="0020276D" w:rsidRDefault="00B5317D" w:rsidP="003310E8">
            <w:pPr>
              <w:ind w:firstLine="0"/>
              <w:jc w:val="center"/>
              <w:rPr>
                <w:color w:val="000000"/>
              </w:rPr>
            </w:pPr>
            <w:r w:rsidRPr="0020276D">
              <w:rPr>
                <w:color w:val="000000"/>
              </w:rPr>
              <w:t>4</w:t>
            </w:r>
          </w:p>
        </w:tc>
        <w:tc>
          <w:tcPr>
            <w:tcW w:w="2040" w:type="dxa"/>
          </w:tcPr>
          <w:p w:rsidR="00B5317D" w:rsidRPr="0020276D" w:rsidRDefault="00B5317D" w:rsidP="003310E8">
            <w:pPr>
              <w:ind w:firstLine="0"/>
              <w:jc w:val="center"/>
              <w:rPr>
                <w:color w:val="000000"/>
              </w:rPr>
            </w:pPr>
            <w:r w:rsidRPr="0020276D">
              <w:rPr>
                <w:color w:val="000000"/>
              </w:rPr>
              <w:t>5</w:t>
            </w:r>
          </w:p>
        </w:tc>
        <w:tc>
          <w:tcPr>
            <w:tcW w:w="2040" w:type="dxa"/>
          </w:tcPr>
          <w:p w:rsidR="00B5317D" w:rsidRPr="0020276D" w:rsidRDefault="00B5317D" w:rsidP="003310E8">
            <w:pPr>
              <w:ind w:firstLine="0"/>
              <w:jc w:val="center"/>
              <w:rPr>
                <w:color w:val="000000"/>
              </w:rPr>
            </w:pPr>
            <w:r w:rsidRPr="0020276D">
              <w:rPr>
                <w:color w:val="000000"/>
              </w:rPr>
              <w:t>6</w:t>
            </w:r>
          </w:p>
        </w:tc>
        <w:tc>
          <w:tcPr>
            <w:tcW w:w="2040" w:type="dxa"/>
          </w:tcPr>
          <w:p w:rsidR="00B5317D" w:rsidRPr="0020276D" w:rsidRDefault="00B5317D" w:rsidP="003310E8">
            <w:pPr>
              <w:ind w:firstLine="0"/>
              <w:jc w:val="center"/>
              <w:rPr>
                <w:color w:val="000000"/>
              </w:rPr>
            </w:pPr>
            <w:r w:rsidRPr="0020276D">
              <w:rPr>
                <w:color w:val="000000"/>
              </w:rPr>
              <w:t>7</w:t>
            </w:r>
          </w:p>
        </w:tc>
      </w:tr>
      <w:tr w:rsidR="00B5317D" w:rsidRPr="0020276D" w:rsidTr="006D5C39">
        <w:tc>
          <w:tcPr>
            <w:tcW w:w="849" w:type="dxa"/>
          </w:tcPr>
          <w:p w:rsidR="00B5317D" w:rsidRPr="0020276D" w:rsidRDefault="00B5317D" w:rsidP="003310E8">
            <w:pPr>
              <w:ind w:firstLine="0"/>
              <w:jc w:val="center"/>
              <w:rPr>
                <w:b/>
                <w:i/>
                <w:color w:val="000000"/>
              </w:rPr>
            </w:pPr>
            <w:r w:rsidRPr="0020276D">
              <w:rPr>
                <w:b/>
                <w:i/>
                <w:color w:val="000000"/>
              </w:rPr>
              <w:t>1</w:t>
            </w:r>
          </w:p>
        </w:tc>
        <w:tc>
          <w:tcPr>
            <w:tcW w:w="14009" w:type="dxa"/>
            <w:gridSpan w:val="6"/>
          </w:tcPr>
          <w:p w:rsidR="00B5317D" w:rsidRPr="0020276D" w:rsidRDefault="00B5317D" w:rsidP="003310E8">
            <w:pPr>
              <w:ind w:firstLine="0"/>
              <w:rPr>
                <w:b/>
                <w:i/>
                <w:color w:val="000000"/>
              </w:rPr>
            </w:pPr>
            <w:r w:rsidRPr="0020276D">
              <w:rPr>
                <w:b/>
                <w:i/>
                <w:color w:val="000000"/>
              </w:rPr>
              <w:t>Учреждения народного образования:</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1.1</w:t>
            </w:r>
          </w:p>
        </w:tc>
        <w:tc>
          <w:tcPr>
            <w:tcW w:w="3230" w:type="dxa"/>
          </w:tcPr>
          <w:p w:rsidR="00B5317D" w:rsidRPr="0020276D" w:rsidRDefault="00B5317D" w:rsidP="003310E8">
            <w:pPr>
              <w:ind w:firstLine="0"/>
              <w:rPr>
                <w:color w:val="000000"/>
              </w:rPr>
            </w:pPr>
            <w:r w:rsidRPr="0020276D">
              <w:rPr>
                <w:color w:val="000000"/>
              </w:rPr>
              <w:t>Дошкольные образовательные учреждения</w:t>
            </w:r>
          </w:p>
        </w:tc>
        <w:tc>
          <w:tcPr>
            <w:tcW w:w="2155" w:type="dxa"/>
          </w:tcPr>
          <w:p w:rsidR="00B5317D" w:rsidRPr="0020276D" w:rsidRDefault="00B5317D" w:rsidP="003310E8">
            <w:pPr>
              <w:ind w:firstLine="0"/>
              <w:rPr>
                <w:color w:val="000000"/>
              </w:rPr>
            </w:pPr>
            <w:r w:rsidRPr="0020276D">
              <w:rPr>
                <w:color w:val="000000"/>
              </w:rPr>
              <w:t>место</w:t>
            </w:r>
          </w:p>
        </w:tc>
        <w:tc>
          <w:tcPr>
            <w:tcW w:w="2504" w:type="dxa"/>
          </w:tcPr>
          <w:p w:rsidR="00B5317D" w:rsidRPr="0020276D" w:rsidRDefault="00B5317D" w:rsidP="003310E8">
            <w:pPr>
              <w:ind w:firstLine="0"/>
              <w:jc w:val="center"/>
              <w:rPr>
                <w:color w:val="000000"/>
                <w:sz w:val="20"/>
                <w:szCs w:val="20"/>
              </w:rPr>
            </w:pPr>
            <w:r w:rsidRPr="0020276D">
              <w:rPr>
                <w:color w:val="000000"/>
                <w:sz w:val="20"/>
                <w:szCs w:val="20"/>
              </w:rPr>
              <w:t>70% детей дошкольного возраста (543 чел.)</w:t>
            </w:r>
          </w:p>
        </w:tc>
        <w:tc>
          <w:tcPr>
            <w:tcW w:w="2040" w:type="dxa"/>
          </w:tcPr>
          <w:p w:rsidR="00B5317D" w:rsidRPr="0020276D" w:rsidRDefault="00B5317D" w:rsidP="003310E8">
            <w:pPr>
              <w:ind w:firstLine="0"/>
              <w:jc w:val="center"/>
              <w:rPr>
                <w:color w:val="000000"/>
              </w:rPr>
            </w:pPr>
            <w:r w:rsidRPr="0020276D">
              <w:rPr>
                <w:color w:val="000000"/>
              </w:rPr>
              <w:t>380</w:t>
            </w:r>
          </w:p>
        </w:tc>
        <w:tc>
          <w:tcPr>
            <w:tcW w:w="2040" w:type="dxa"/>
          </w:tcPr>
          <w:p w:rsidR="00B5317D" w:rsidRPr="0020276D" w:rsidRDefault="00B5317D" w:rsidP="003310E8">
            <w:pPr>
              <w:ind w:firstLine="0"/>
              <w:jc w:val="center"/>
              <w:rPr>
                <w:color w:val="000000"/>
              </w:rPr>
            </w:pPr>
            <w:r w:rsidRPr="0020276D">
              <w:rPr>
                <w:color w:val="000000"/>
              </w:rPr>
              <w:t>-</w:t>
            </w:r>
          </w:p>
        </w:tc>
        <w:tc>
          <w:tcPr>
            <w:tcW w:w="2040" w:type="dxa"/>
          </w:tcPr>
          <w:p w:rsidR="00B5317D" w:rsidRPr="0020276D" w:rsidRDefault="00B5317D" w:rsidP="003310E8">
            <w:pPr>
              <w:ind w:firstLine="0"/>
              <w:jc w:val="center"/>
              <w:rPr>
                <w:color w:val="000000"/>
              </w:rPr>
            </w:pPr>
            <w:r w:rsidRPr="0020276D">
              <w:rPr>
                <w:color w:val="000000"/>
              </w:rPr>
              <w:t>380</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1.2</w:t>
            </w:r>
          </w:p>
        </w:tc>
        <w:tc>
          <w:tcPr>
            <w:tcW w:w="3230" w:type="dxa"/>
          </w:tcPr>
          <w:p w:rsidR="00B5317D" w:rsidRPr="0020276D" w:rsidRDefault="00B5317D" w:rsidP="003310E8">
            <w:pPr>
              <w:ind w:firstLine="0"/>
              <w:rPr>
                <w:color w:val="000000"/>
              </w:rPr>
            </w:pPr>
            <w:r w:rsidRPr="0020276D">
              <w:rPr>
                <w:color w:val="000000"/>
              </w:rPr>
              <w:t>Общеобразовательные учреждения</w:t>
            </w:r>
          </w:p>
        </w:tc>
        <w:tc>
          <w:tcPr>
            <w:tcW w:w="2155" w:type="dxa"/>
          </w:tcPr>
          <w:p w:rsidR="00B5317D" w:rsidRPr="0020276D" w:rsidRDefault="00B5317D" w:rsidP="003310E8">
            <w:pPr>
              <w:ind w:firstLine="0"/>
              <w:rPr>
                <w:color w:val="000000"/>
              </w:rPr>
            </w:pPr>
            <w:r w:rsidRPr="0020276D">
              <w:rPr>
                <w:color w:val="000000"/>
              </w:rPr>
              <w:t>учащиеся</w:t>
            </w:r>
          </w:p>
        </w:tc>
        <w:tc>
          <w:tcPr>
            <w:tcW w:w="2504" w:type="dxa"/>
            <w:vAlign w:val="center"/>
          </w:tcPr>
          <w:p w:rsidR="00B5317D" w:rsidRPr="0020276D" w:rsidRDefault="00B5317D" w:rsidP="003310E8">
            <w:pPr>
              <w:ind w:firstLine="0"/>
              <w:jc w:val="center"/>
              <w:rPr>
                <w:color w:val="000000"/>
                <w:sz w:val="20"/>
                <w:szCs w:val="20"/>
              </w:rPr>
            </w:pPr>
            <w:r w:rsidRPr="0020276D">
              <w:rPr>
                <w:color w:val="000000"/>
                <w:sz w:val="20"/>
                <w:szCs w:val="20"/>
              </w:rPr>
              <w:t>100% детей от 7 до 15 лет (450 чел.)</w:t>
            </w:r>
          </w:p>
          <w:p w:rsidR="00B5317D" w:rsidRPr="0020276D" w:rsidRDefault="00B5317D" w:rsidP="003310E8">
            <w:pPr>
              <w:ind w:firstLine="0"/>
              <w:jc w:val="center"/>
              <w:rPr>
                <w:color w:val="000000"/>
                <w:sz w:val="20"/>
                <w:szCs w:val="20"/>
              </w:rPr>
            </w:pPr>
            <w:r w:rsidRPr="0020276D">
              <w:rPr>
                <w:color w:val="000000"/>
                <w:sz w:val="20"/>
                <w:szCs w:val="20"/>
              </w:rPr>
              <w:t>75% детей от 16 до 17 лет (93 чел.)</w:t>
            </w:r>
          </w:p>
        </w:tc>
        <w:tc>
          <w:tcPr>
            <w:tcW w:w="2040" w:type="dxa"/>
          </w:tcPr>
          <w:p w:rsidR="00B5317D" w:rsidRPr="0020276D" w:rsidRDefault="00B5317D" w:rsidP="003310E8">
            <w:pPr>
              <w:ind w:firstLine="0"/>
              <w:jc w:val="center"/>
              <w:rPr>
                <w:color w:val="000000"/>
              </w:rPr>
            </w:pPr>
            <w:r w:rsidRPr="0020276D">
              <w:rPr>
                <w:color w:val="000000"/>
              </w:rPr>
              <w:t>520</w:t>
            </w:r>
          </w:p>
        </w:tc>
        <w:tc>
          <w:tcPr>
            <w:tcW w:w="2040" w:type="dxa"/>
          </w:tcPr>
          <w:p w:rsidR="00B5317D" w:rsidRPr="0020276D" w:rsidRDefault="00B5317D" w:rsidP="003310E8">
            <w:pPr>
              <w:ind w:firstLine="0"/>
              <w:jc w:val="center"/>
              <w:rPr>
                <w:color w:val="000000"/>
                <w:lang w:val="en-US"/>
              </w:rPr>
            </w:pPr>
            <w:r w:rsidRPr="0020276D">
              <w:rPr>
                <w:color w:val="000000"/>
              </w:rPr>
              <w:t>320</w:t>
            </w:r>
          </w:p>
        </w:tc>
        <w:tc>
          <w:tcPr>
            <w:tcW w:w="2040" w:type="dxa"/>
          </w:tcPr>
          <w:p w:rsidR="00B5317D" w:rsidRPr="0020276D" w:rsidRDefault="00B5317D" w:rsidP="003310E8">
            <w:pPr>
              <w:ind w:firstLine="0"/>
              <w:jc w:val="center"/>
              <w:rPr>
                <w:color w:val="000000"/>
              </w:rPr>
            </w:pPr>
            <w:r w:rsidRPr="0020276D">
              <w:rPr>
                <w:color w:val="000000"/>
              </w:rPr>
              <w:t>200</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2</w:t>
            </w:r>
          </w:p>
        </w:tc>
        <w:tc>
          <w:tcPr>
            <w:tcW w:w="14009" w:type="dxa"/>
            <w:gridSpan w:val="6"/>
          </w:tcPr>
          <w:p w:rsidR="00B5317D" w:rsidRPr="0020276D" w:rsidRDefault="00B5317D" w:rsidP="003310E8">
            <w:pPr>
              <w:ind w:firstLine="0"/>
              <w:rPr>
                <w:b/>
                <w:i/>
                <w:color w:val="000000"/>
              </w:rPr>
            </w:pPr>
            <w:r w:rsidRPr="0020276D">
              <w:rPr>
                <w:b/>
                <w:i/>
                <w:color w:val="000000"/>
              </w:rPr>
              <w:t>Учреждения здравоохранения:</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2.1</w:t>
            </w:r>
          </w:p>
        </w:tc>
        <w:tc>
          <w:tcPr>
            <w:tcW w:w="3230" w:type="dxa"/>
          </w:tcPr>
          <w:p w:rsidR="00B5317D" w:rsidRPr="0020276D" w:rsidRDefault="00B5317D" w:rsidP="003310E8">
            <w:pPr>
              <w:ind w:firstLine="0"/>
              <w:rPr>
                <w:color w:val="000000"/>
              </w:rPr>
            </w:pPr>
            <w:r w:rsidRPr="0020276D">
              <w:rPr>
                <w:color w:val="000000"/>
              </w:rPr>
              <w:t xml:space="preserve">Поликлиники </w:t>
            </w:r>
          </w:p>
        </w:tc>
        <w:tc>
          <w:tcPr>
            <w:tcW w:w="2155" w:type="dxa"/>
          </w:tcPr>
          <w:p w:rsidR="00B5317D" w:rsidRPr="0020276D" w:rsidRDefault="00B5317D" w:rsidP="003310E8">
            <w:pPr>
              <w:ind w:firstLine="0"/>
              <w:rPr>
                <w:color w:val="000000"/>
              </w:rPr>
            </w:pPr>
            <w:r w:rsidRPr="0020276D">
              <w:rPr>
                <w:color w:val="000000"/>
              </w:rPr>
              <w:t>посещ. в смену</w:t>
            </w:r>
          </w:p>
        </w:tc>
        <w:tc>
          <w:tcPr>
            <w:tcW w:w="2504" w:type="dxa"/>
            <w:vAlign w:val="center"/>
          </w:tcPr>
          <w:p w:rsidR="00B5317D" w:rsidRPr="0020276D" w:rsidRDefault="00B5317D" w:rsidP="003310E8">
            <w:pPr>
              <w:ind w:firstLine="0"/>
              <w:jc w:val="center"/>
              <w:rPr>
                <w:color w:val="000000"/>
              </w:rPr>
            </w:pPr>
            <w:r w:rsidRPr="0020276D">
              <w:rPr>
                <w:color w:val="000000"/>
              </w:rPr>
              <w:t>по заданию на проектирование</w:t>
            </w:r>
          </w:p>
        </w:tc>
        <w:tc>
          <w:tcPr>
            <w:tcW w:w="2040" w:type="dxa"/>
            <w:vAlign w:val="center"/>
          </w:tcPr>
          <w:p w:rsidR="00B5317D" w:rsidRPr="0020276D" w:rsidRDefault="00B5317D" w:rsidP="003310E8">
            <w:pPr>
              <w:ind w:firstLine="0"/>
              <w:jc w:val="center"/>
              <w:rPr>
                <w:color w:val="000000"/>
              </w:rPr>
            </w:pPr>
            <w:r w:rsidRPr="0020276D">
              <w:rPr>
                <w:color w:val="000000"/>
              </w:rPr>
              <w:t>не указано в задании</w:t>
            </w:r>
          </w:p>
        </w:tc>
        <w:tc>
          <w:tcPr>
            <w:tcW w:w="2040" w:type="dxa"/>
          </w:tcPr>
          <w:p w:rsidR="00B5317D" w:rsidRPr="0020276D" w:rsidRDefault="00B5317D" w:rsidP="003310E8">
            <w:pPr>
              <w:ind w:firstLine="0"/>
              <w:jc w:val="center"/>
              <w:rPr>
                <w:color w:val="000000"/>
              </w:rPr>
            </w:pPr>
            <w:r w:rsidRPr="0020276D">
              <w:rPr>
                <w:color w:val="000000"/>
              </w:rPr>
              <w:t>-</w:t>
            </w:r>
          </w:p>
        </w:tc>
        <w:tc>
          <w:tcPr>
            <w:tcW w:w="2040" w:type="dxa"/>
          </w:tcPr>
          <w:p w:rsidR="00B5317D" w:rsidRPr="0020276D" w:rsidRDefault="00B5317D" w:rsidP="003310E8">
            <w:pPr>
              <w:ind w:firstLine="0"/>
              <w:jc w:val="center"/>
              <w:rPr>
                <w:color w:val="000000"/>
              </w:rPr>
            </w:pPr>
            <w:r w:rsidRPr="0020276D">
              <w:rPr>
                <w:color w:val="000000"/>
              </w:rPr>
              <w:t>-</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2.2</w:t>
            </w:r>
          </w:p>
        </w:tc>
        <w:tc>
          <w:tcPr>
            <w:tcW w:w="3230" w:type="dxa"/>
          </w:tcPr>
          <w:p w:rsidR="00B5317D" w:rsidRPr="0020276D" w:rsidRDefault="00B5317D" w:rsidP="003310E8">
            <w:pPr>
              <w:ind w:firstLine="0"/>
              <w:rPr>
                <w:color w:val="000000"/>
              </w:rPr>
            </w:pPr>
            <w:r w:rsidRPr="0020276D">
              <w:rPr>
                <w:color w:val="000000"/>
              </w:rPr>
              <w:t>Больницы</w:t>
            </w:r>
          </w:p>
        </w:tc>
        <w:tc>
          <w:tcPr>
            <w:tcW w:w="2155" w:type="dxa"/>
          </w:tcPr>
          <w:p w:rsidR="00B5317D" w:rsidRPr="0020276D" w:rsidRDefault="00B5317D" w:rsidP="003310E8">
            <w:pPr>
              <w:ind w:firstLine="0"/>
              <w:rPr>
                <w:color w:val="000000"/>
              </w:rPr>
            </w:pPr>
            <w:r w:rsidRPr="0020276D">
              <w:rPr>
                <w:color w:val="000000"/>
              </w:rPr>
              <w:t>койка</w:t>
            </w:r>
          </w:p>
        </w:tc>
        <w:tc>
          <w:tcPr>
            <w:tcW w:w="2504" w:type="dxa"/>
            <w:vAlign w:val="center"/>
          </w:tcPr>
          <w:p w:rsidR="00B5317D" w:rsidRPr="0020276D" w:rsidRDefault="00B5317D" w:rsidP="003310E8">
            <w:pPr>
              <w:ind w:firstLine="0"/>
              <w:jc w:val="center"/>
              <w:rPr>
                <w:color w:val="000000"/>
              </w:rPr>
            </w:pPr>
            <w:r w:rsidRPr="0020276D">
              <w:rPr>
                <w:color w:val="000000"/>
              </w:rPr>
              <w:t>по заданию на проектирование</w:t>
            </w:r>
          </w:p>
        </w:tc>
        <w:tc>
          <w:tcPr>
            <w:tcW w:w="2040" w:type="dxa"/>
          </w:tcPr>
          <w:p w:rsidR="00B5317D" w:rsidRPr="0020276D" w:rsidRDefault="00B5317D" w:rsidP="003310E8">
            <w:pPr>
              <w:ind w:firstLine="0"/>
              <w:jc w:val="center"/>
              <w:rPr>
                <w:color w:val="000000"/>
              </w:rPr>
            </w:pPr>
            <w:r w:rsidRPr="0020276D">
              <w:rPr>
                <w:color w:val="000000"/>
              </w:rPr>
              <w:t>не указано в задании</w:t>
            </w:r>
          </w:p>
        </w:tc>
        <w:tc>
          <w:tcPr>
            <w:tcW w:w="2040" w:type="dxa"/>
          </w:tcPr>
          <w:p w:rsidR="00B5317D" w:rsidRPr="0020276D" w:rsidRDefault="00B5317D" w:rsidP="003310E8">
            <w:pPr>
              <w:ind w:firstLine="0"/>
              <w:jc w:val="center"/>
              <w:rPr>
                <w:color w:val="000000"/>
              </w:rPr>
            </w:pPr>
            <w:r w:rsidRPr="0020276D">
              <w:rPr>
                <w:color w:val="000000"/>
              </w:rPr>
              <w:t>-</w:t>
            </w:r>
          </w:p>
        </w:tc>
        <w:tc>
          <w:tcPr>
            <w:tcW w:w="2040" w:type="dxa"/>
          </w:tcPr>
          <w:p w:rsidR="00B5317D" w:rsidRPr="0020276D" w:rsidRDefault="00B5317D" w:rsidP="003310E8">
            <w:pPr>
              <w:ind w:firstLine="0"/>
              <w:jc w:val="center"/>
              <w:rPr>
                <w:color w:val="000000"/>
              </w:rPr>
            </w:pPr>
            <w:r w:rsidRPr="0020276D">
              <w:rPr>
                <w:color w:val="000000"/>
              </w:rPr>
              <w:t>-</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2.3</w:t>
            </w:r>
          </w:p>
        </w:tc>
        <w:tc>
          <w:tcPr>
            <w:tcW w:w="3230" w:type="dxa"/>
          </w:tcPr>
          <w:p w:rsidR="00B5317D" w:rsidRPr="0020276D" w:rsidRDefault="00B5317D" w:rsidP="003310E8">
            <w:pPr>
              <w:ind w:firstLine="0"/>
              <w:rPr>
                <w:color w:val="000000"/>
              </w:rPr>
            </w:pPr>
            <w:r w:rsidRPr="0020276D">
              <w:rPr>
                <w:color w:val="000000"/>
              </w:rPr>
              <w:t>Аптеки</w:t>
            </w:r>
          </w:p>
        </w:tc>
        <w:tc>
          <w:tcPr>
            <w:tcW w:w="2155" w:type="dxa"/>
          </w:tcPr>
          <w:p w:rsidR="00B5317D" w:rsidRPr="0020276D" w:rsidRDefault="00B5317D" w:rsidP="003310E8">
            <w:pPr>
              <w:ind w:firstLine="0"/>
              <w:rPr>
                <w:color w:val="000000"/>
              </w:rPr>
            </w:pPr>
            <w:r w:rsidRPr="0020276D">
              <w:rPr>
                <w:color w:val="000000"/>
              </w:rPr>
              <w:t xml:space="preserve">объект </w:t>
            </w:r>
          </w:p>
          <w:p w:rsidR="00B5317D" w:rsidRPr="0020276D" w:rsidRDefault="00B5317D" w:rsidP="003310E8">
            <w:pPr>
              <w:ind w:firstLine="0"/>
              <w:rPr>
                <w:color w:val="000000"/>
              </w:rPr>
            </w:pPr>
          </w:p>
        </w:tc>
        <w:tc>
          <w:tcPr>
            <w:tcW w:w="2504" w:type="dxa"/>
            <w:vAlign w:val="center"/>
          </w:tcPr>
          <w:p w:rsidR="00B5317D" w:rsidRPr="0020276D" w:rsidRDefault="00B5317D" w:rsidP="003310E8">
            <w:pPr>
              <w:ind w:firstLine="0"/>
              <w:jc w:val="center"/>
              <w:rPr>
                <w:color w:val="000000"/>
                <w:vertAlign w:val="superscript"/>
              </w:rPr>
            </w:pPr>
            <w:r w:rsidRPr="0020276D">
              <w:rPr>
                <w:color w:val="000000"/>
              </w:rPr>
              <w:t>по заданию на проектирование</w:t>
            </w:r>
          </w:p>
        </w:tc>
        <w:tc>
          <w:tcPr>
            <w:tcW w:w="2040" w:type="dxa"/>
          </w:tcPr>
          <w:p w:rsidR="00B5317D" w:rsidRPr="0020276D" w:rsidRDefault="00B5317D" w:rsidP="003310E8">
            <w:pPr>
              <w:ind w:firstLine="0"/>
              <w:jc w:val="center"/>
              <w:rPr>
                <w:color w:val="000000"/>
              </w:rPr>
            </w:pPr>
            <w:r w:rsidRPr="0020276D">
              <w:rPr>
                <w:color w:val="000000"/>
              </w:rPr>
              <w:t>не указано в задании</w:t>
            </w:r>
          </w:p>
        </w:tc>
        <w:tc>
          <w:tcPr>
            <w:tcW w:w="2040" w:type="dxa"/>
          </w:tcPr>
          <w:p w:rsidR="00B5317D" w:rsidRPr="0020276D" w:rsidRDefault="00B5317D" w:rsidP="003310E8">
            <w:pPr>
              <w:ind w:firstLine="0"/>
              <w:jc w:val="center"/>
              <w:rPr>
                <w:color w:val="000000"/>
              </w:rPr>
            </w:pPr>
            <w:r w:rsidRPr="0020276D">
              <w:rPr>
                <w:color w:val="000000"/>
              </w:rPr>
              <w:t>-</w:t>
            </w:r>
          </w:p>
        </w:tc>
        <w:tc>
          <w:tcPr>
            <w:tcW w:w="2040" w:type="dxa"/>
          </w:tcPr>
          <w:p w:rsidR="00B5317D" w:rsidRPr="0020276D" w:rsidRDefault="00B5317D" w:rsidP="003310E8">
            <w:pPr>
              <w:ind w:firstLine="0"/>
              <w:jc w:val="center"/>
              <w:rPr>
                <w:color w:val="000000"/>
              </w:rPr>
            </w:pPr>
            <w:r w:rsidRPr="0020276D">
              <w:rPr>
                <w:color w:val="000000"/>
              </w:rPr>
              <w:t>1</w:t>
            </w:r>
          </w:p>
        </w:tc>
      </w:tr>
      <w:tr w:rsidR="00B5317D" w:rsidRPr="0020276D" w:rsidTr="006D5C39">
        <w:tc>
          <w:tcPr>
            <w:tcW w:w="849" w:type="dxa"/>
          </w:tcPr>
          <w:p w:rsidR="00B5317D" w:rsidRPr="0020276D" w:rsidRDefault="00B5317D" w:rsidP="003310E8">
            <w:pPr>
              <w:ind w:firstLine="0"/>
              <w:jc w:val="center"/>
              <w:rPr>
                <w:b/>
                <w:i/>
                <w:color w:val="000000"/>
              </w:rPr>
            </w:pPr>
            <w:r w:rsidRPr="0020276D">
              <w:rPr>
                <w:b/>
                <w:i/>
                <w:color w:val="000000"/>
              </w:rPr>
              <w:t>3</w:t>
            </w:r>
          </w:p>
        </w:tc>
        <w:tc>
          <w:tcPr>
            <w:tcW w:w="14009" w:type="dxa"/>
            <w:gridSpan w:val="6"/>
          </w:tcPr>
          <w:p w:rsidR="00B5317D" w:rsidRPr="0020276D" w:rsidRDefault="00B5317D" w:rsidP="003310E8">
            <w:pPr>
              <w:ind w:firstLine="0"/>
              <w:rPr>
                <w:b/>
                <w:i/>
                <w:color w:val="000000"/>
              </w:rPr>
            </w:pPr>
            <w:r w:rsidRPr="0020276D">
              <w:rPr>
                <w:b/>
                <w:i/>
                <w:color w:val="000000"/>
              </w:rPr>
              <w:t>Спортивные и физкультурно-оздоровительные сооружения</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3.1</w:t>
            </w:r>
          </w:p>
        </w:tc>
        <w:tc>
          <w:tcPr>
            <w:tcW w:w="3230" w:type="dxa"/>
          </w:tcPr>
          <w:p w:rsidR="00B5317D" w:rsidRPr="0020276D" w:rsidRDefault="00B5317D" w:rsidP="003310E8">
            <w:pPr>
              <w:ind w:firstLine="0"/>
              <w:rPr>
                <w:color w:val="000000"/>
              </w:rPr>
            </w:pPr>
            <w:r w:rsidRPr="0020276D">
              <w:rPr>
                <w:color w:val="000000"/>
              </w:rPr>
              <w:t>Плоскостные физкультурно-спортивные сооружения</w:t>
            </w:r>
          </w:p>
        </w:tc>
        <w:tc>
          <w:tcPr>
            <w:tcW w:w="2155" w:type="dxa"/>
          </w:tcPr>
          <w:p w:rsidR="00B5317D" w:rsidRPr="0020276D" w:rsidRDefault="00B5317D" w:rsidP="003310E8">
            <w:pPr>
              <w:ind w:firstLine="0"/>
              <w:rPr>
                <w:color w:val="000000"/>
              </w:rPr>
            </w:pPr>
            <w:r w:rsidRPr="0020276D">
              <w:rPr>
                <w:color w:val="000000"/>
              </w:rPr>
              <w:t>га</w:t>
            </w:r>
          </w:p>
        </w:tc>
        <w:tc>
          <w:tcPr>
            <w:tcW w:w="2504" w:type="dxa"/>
            <w:vAlign w:val="center"/>
          </w:tcPr>
          <w:p w:rsidR="00B5317D" w:rsidRPr="0020276D" w:rsidRDefault="00B5317D" w:rsidP="003310E8">
            <w:pPr>
              <w:ind w:firstLine="0"/>
              <w:jc w:val="center"/>
              <w:rPr>
                <w:color w:val="000000"/>
              </w:rPr>
            </w:pPr>
            <w:r w:rsidRPr="0020276D">
              <w:rPr>
                <w:color w:val="000000"/>
              </w:rPr>
              <w:t>на 1 тыс. жителей (0,7-0,9)</w:t>
            </w:r>
          </w:p>
        </w:tc>
        <w:tc>
          <w:tcPr>
            <w:tcW w:w="2040" w:type="dxa"/>
          </w:tcPr>
          <w:p w:rsidR="00B5317D" w:rsidRPr="0020276D" w:rsidRDefault="00B5317D" w:rsidP="003310E8">
            <w:pPr>
              <w:ind w:firstLine="0"/>
              <w:jc w:val="center"/>
              <w:rPr>
                <w:color w:val="000000"/>
              </w:rPr>
            </w:pPr>
            <w:r w:rsidRPr="0020276D">
              <w:rPr>
                <w:color w:val="000000"/>
              </w:rPr>
              <w:t>4,1</w:t>
            </w:r>
          </w:p>
        </w:tc>
        <w:tc>
          <w:tcPr>
            <w:tcW w:w="2040" w:type="dxa"/>
          </w:tcPr>
          <w:p w:rsidR="00B5317D" w:rsidRPr="0020276D" w:rsidRDefault="00B5317D" w:rsidP="003310E8">
            <w:pPr>
              <w:ind w:firstLine="0"/>
              <w:jc w:val="center"/>
              <w:rPr>
                <w:color w:val="000000"/>
              </w:rPr>
            </w:pPr>
            <w:r w:rsidRPr="0020276D">
              <w:rPr>
                <w:color w:val="000000"/>
              </w:rPr>
              <w:t>0</w:t>
            </w:r>
          </w:p>
        </w:tc>
        <w:tc>
          <w:tcPr>
            <w:tcW w:w="2040" w:type="dxa"/>
          </w:tcPr>
          <w:p w:rsidR="00B5317D" w:rsidRPr="0020276D" w:rsidRDefault="00B5317D" w:rsidP="003310E8">
            <w:pPr>
              <w:ind w:firstLine="0"/>
              <w:jc w:val="center"/>
              <w:rPr>
                <w:color w:val="000000"/>
              </w:rPr>
            </w:pPr>
            <w:r w:rsidRPr="0020276D">
              <w:rPr>
                <w:color w:val="000000"/>
              </w:rPr>
              <w:t>4,14</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3.2</w:t>
            </w:r>
          </w:p>
        </w:tc>
        <w:tc>
          <w:tcPr>
            <w:tcW w:w="3230" w:type="dxa"/>
          </w:tcPr>
          <w:p w:rsidR="00B5317D" w:rsidRPr="0020276D" w:rsidRDefault="00B5317D" w:rsidP="003310E8">
            <w:pPr>
              <w:ind w:firstLine="0"/>
              <w:rPr>
                <w:color w:val="000000"/>
              </w:rPr>
            </w:pPr>
            <w:r w:rsidRPr="0020276D">
              <w:rPr>
                <w:color w:val="000000"/>
              </w:rPr>
              <w:t>Спортивные залы</w:t>
            </w:r>
          </w:p>
        </w:tc>
        <w:tc>
          <w:tcPr>
            <w:tcW w:w="2155" w:type="dxa"/>
          </w:tcPr>
          <w:p w:rsidR="00B5317D" w:rsidRPr="0020276D" w:rsidRDefault="00B5317D" w:rsidP="003310E8">
            <w:pPr>
              <w:ind w:firstLine="0"/>
              <w:rPr>
                <w:color w:val="000000"/>
              </w:rPr>
            </w:pPr>
            <w:r w:rsidRPr="0020276D">
              <w:rPr>
                <w:color w:val="000000"/>
              </w:rPr>
              <w:t>м</w:t>
            </w:r>
            <w:r w:rsidRPr="0020276D">
              <w:rPr>
                <w:color w:val="000000"/>
                <w:vertAlign w:val="superscript"/>
              </w:rPr>
              <w:t>2</w:t>
            </w:r>
            <w:r w:rsidRPr="0020276D">
              <w:rPr>
                <w:color w:val="000000"/>
              </w:rPr>
              <w:t xml:space="preserve"> площади пола</w:t>
            </w:r>
          </w:p>
        </w:tc>
        <w:tc>
          <w:tcPr>
            <w:tcW w:w="2504" w:type="dxa"/>
            <w:vAlign w:val="center"/>
          </w:tcPr>
          <w:p w:rsidR="00B5317D" w:rsidRPr="0020276D" w:rsidRDefault="00B5317D" w:rsidP="003310E8">
            <w:pPr>
              <w:ind w:firstLine="0"/>
              <w:jc w:val="center"/>
              <w:rPr>
                <w:color w:val="000000"/>
              </w:rPr>
            </w:pPr>
            <w:r w:rsidRPr="0020276D">
              <w:rPr>
                <w:color w:val="000000"/>
              </w:rPr>
              <w:t>175</w:t>
            </w:r>
          </w:p>
        </w:tc>
        <w:tc>
          <w:tcPr>
            <w:tcW w:w="2040" w:type="dxa"/>
          </w:tcPr>
          <w:p w:rsidR="00B5317D" w:rsidRPr="0020276D" w:rsidRDefault="00B5317D" w:rsidP="003310E8">
            <w:pPr>
              <w:ind w:firstLine="0"/>
              <w:jc w:val="center"/>
              <w:rPr>
                <w:color w:val="000000"/>
              </w:rPr>
            </w:pPr>
            <w:r w:rsidRPr="0020276D">
              <w:rPr>
                <w:color w:val="000000"/>
              </w:rPr>
              <w:t>1025,5</w:t>
            </w:r>
          </w:p>
        </w:tc>
        <w:tc>
          <w:tcPr>
            <w:tcW w:w="2040" w:type="dxa"/>
          </w:tcPr>
          <w:p w:rsidR="00B5317D" w:rsidRPr="0020276D" w:rsidRDefault="00B5317D" w:rsidP="003310E8">
            <w:pPr>
              <w:ind w:firstLine="0"/>
              <w:jc w:val="center"/>
              <w:rPr>
                <w:color w:val="000000"/>
              </w:rPr>
            </w:pPr>
            <w:r w:rsidRPr="0020276D">
              <w:rPr>
                <w:color w:val="000000"/>
              </w:rPr>
              <w:t>450</w:t>
            </w:r>
          </w:p>
        </w:tc>
        <w:tc>
          <w:tcPr>
            <w:tcW w:w="2040" w:type="dxa"/>
          </w:tcPr>
          <w:p w:rsidR="00B5317D" w:rsidRPr="0020276D" w:rsidRDefault="00B5317D" w:rsidP="003310E8">
            <w:pPr>
              <w:ind w:firstLine="0"/>
              <w:jc w:val="center"/>
              <w:rPr>
                <w:color w:val="000000"/>
              </w:rPr>
            </w:pPr>
            <w:r w:rsidRPr="0020276D">
              <w:rPr>
                <w:color w:val="000000"/>
              </w:rPr>
              <w:t>1050</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4</w:t>
            </w:r>
          </w:p>
        </w:tc>
        <w:tc>
          <w:tcPr>
            <w:tcW w:w="14009" w:type="dxa"/>
            <w:gridSpan w:val="6"/>
          </w:tcPr>
          <w:p w:rsidR="00B5317D" w:rsidRPr="0020276D" w:rsidRDefault="00B5317D" w:rsidP="003310E8">
            <w:pPr>
              <w:ind w:firstLine="0"/>
              <w:rPr>
                <w:b/>
                <w:i/>
                <w:color w:val="000000"/>
              </w:rPr>
            </w:pPr>
            <w:r w:rsidRPr="0020276D">
              <w:rPr>
                <w:b/>
                <w:i/>
                <w:color w:val="000000"/>
              </w:rPr>
              <w:t>Учреждения культуры и искусства</w:t>
            </w:r>
          </w:p>
        </w:tc>
      </w:tr>
      <w:tr w:rsidR="00B5317D" w:rsidRPr="0020276D" w:rsidTr="006D5C39">
        <w:tc>
          <w:tcPr>
            <w:tcW w:w="849" w:type="dxa"/>
            <w:tcBorders>
              <w:bottom w:val="single" w:sz="4" w:space="0" w:color="000000"/>
            </w:tcBorders>
          </w:tcPr>
          <w:p w:rsidR="00B5317D" w:rsidRPr="0020276D" w:rsidRDefault="00B5317D" w:rsidP="003310E8">
            <w:pPr>
              <w:ind w:firstLine="0"/>
              <w:jc w:val="center"/>
              <w:rPr>
                <w:color w:val="000000"/>
              </w:rPr>
            </w:pPr>
            <w:r w:rsidRPr="0020276D">
              <w:rPr>
                <w:color w:val="000000"/>
              </w:rPr>
              <w:t>4.1</w:t>
            </w:r>
          </w:p>
        </w:tc>
        <w:tc>
          <w:tcPr>
            <w:tcW w:w="3230" w:type="dxa"/>
            <w:tcBorders>
              <w:bottom w:val="single" w:sz="4" w:space="0" w:color="000000"/>
            </w:tcBorders>
          </w:tcPr>
          <w:p w:rsidR="00B5317D" w:rsidRPr="0020276D" w:rsidRDefault="00B5317D" w:rsidP="003310E8">
            <w:pPr>
              <w:ind w:firstLine="0"/>
              <w:rPr>
                <w:color w:val="000000"/>
              </w:rPr>
            </w:pPr>
            <w:r w:rsidRPr="0020276D">
              <w:rPr>
                <w:color w:val="000000"/>
              </w:rPr>
              <w:t>Клубы сельских поселений</w:t>
            </w:r>
          </w:p>
        </w:tc>
        <w:tc>
          <w:tcPr>
            <w:tcW w:w="2155" w:type="dxa"/>
            <w:tcBorders>
              <w:bottom w:val="single" w:sz="4" w:space="0" w:color="000000"/>
            </w:tcBorders>
          </w:tcPr>
          <w:p w:rsidR="00B5317D" w:rsidRPr="0020276D" w:rsidRDefault="00B5317D" w:rsidP="003310E8">
            <w:pPr>
              <w:ind w:firstLine="0"/>
              <w:rPr>
                <w:color w:val="000000"/>
              </w:rPr>
            </w:pPr>
            <w:r w:rsidRPr="0020276D">
              <w:rPr>
                <w:color w:val="000000"/>
              </w:rPr>
              <w:t>посетительское место</w:t>
            </w:r>
          </w:p>
        </w:tc>
        <w:tc>
          <w:tcPr>
            <w:tcW w:w="2504" w:type="dxa"/>
            <w:tcBorders>
              <w:bottom w:val="single" w:sz="4" w:space="0" w:color="000000"/>
            </w:tcBorders>
          </w:tcPr>
          <w:p w:rsidR="00B5317D" w:rsidRPr="0020276D" w:rsidRDefault="00B5317D" w:rsidP="003310E8">
            <w:pPr>
              <w:ind w:firstLine="0"/>
              <w:jc w:val="center"/>
              <w:rPr>
                <w:color w:val="000000"/>
              </w:rPr>
            </w:pPr>
            <w:r w:rsidRPr="0020276D">
              <w:rPr>
                <w:color w:val="000000"/>
              </w:rPr>
              <w:t>140</w:t>
            </w:r>
          </w:p>
        </w:tc>
        <w:tc>
          <w:tcPr>
            <w:tcW w:w="2040" w:type="dxa"/>
            <w:tcBorders>
              <w:bottom w:val="single" w:sz="4" w:space="0" w:color="000000"/>
            </w:tcBorders>
          </w:tcPr>
          <w:p w:rsidR="00B5317D" w:rsidRPr="0020276D" w:rsidRDefault="00B5317D" w:rsidP="003310E8">
            <w:pPr>
              <w:ind w:firstLine="0"/>
              <w:jc w:val="center"/>
              <w:rPr>
                <w:color w:val="000000"/>
              </w:rPr>
            </w:pPr>
            <w:r w:rsidRPr="0020276D">
              <w:rPr>
                <w:color w:val="000000"/>
              </w:rPr>
              <w:t>812</w:t>
            </w:r>
          </w:p>
        </w:tc>
        <w:tc>
          <w:tcPr>
            <w:tcW w:w="2040" w:type="dxa"/>
            <w:tcBorders>
              <w:bottom w:val="single" w:sz="4" w:space="0" w:color="000000"/>
            </w:tcBorders>
          </w:tcPr>
          <w:p w:rsidR="00B5317D" w:rsidRPr="0020276D" w:rsidRDefault="00B5317D" w:rsidP="003310E8">
            <w:pPr>
              <w:ind w:firstLine="0"/>
              <w:jc w:val="center"/>
              <w:rPr>
                <w:color w:val="000000"/>
              </w:rPr>
            </w:pPr>
            <w:r w:rsidRPr="0020276D">
              <w:rPr>
                <w:color w:val="000000"/>
              </w:rPr>
              <w:t>670</w:t>
            </w:r>
          </w:p>
        </w:tc>
        <w:tc>
          <w:tcPr>
            <w:tcW w:w="2040" w:type="dxa"/>
            <w:tcBorders>
              <w:bottom w:val="single" w:sz="4" w:space="0" w:color="000000"/>
            </w:tcBorders>
          </w:tcPr>
          <w:p w:rsidR="00B5317D" w:rsidRPr="0020276D" w:rsidRDefault="00B5317D" w:rsidP="003310E8">
            <w:pPr>
              <w:ind w:firstLine="0"/>
              <w:jc w:val="center"/>
              <w:rPr>
                <w:color w:val="000000"/>
                <w:sz w:val="20"/>
                <w:szCs w:val="20"/>
              </w:rPr>
            </w:pPr>
            <w:r w:rsidRPr="0020276D">
              <w:rPr>
                <w:color w:val="000000"/>
                <w:sz w:val="20"/>
                <w:szCs w:val="20"/>
              </w:rPr>
              <w:t>150**</w:t>
            </w:r>
          </w:p>
        </w:tc>
      </w:tr>
      <w:tr w:rsidR="00B5317D" w:rsidRPr="0020276D" w:rsidTr="006D5C39">
        <w:trPr>
          <w:trHeight w:val="516"/>
        </w:trPr>
        <w:tc>
          <w:tcPr>
            <w:tcW w:w="849" w:type="dxa"/>
          </w:tcPr>
          <w:p w:rsidR="00B5317D" w:rsidRPr="0020276D" w:rsidRDefault="00B5317D" w:rsidP="003310E8">
            <w:pPr>
              <w:ind w:firstLine="0"/>
              <w:jc w:val="center"/>
              <w:rPr>
                <w:color w:val="000000"/>
              </w:rPr>
            </w:pPr>
            <w:r w:rsidRPr="0020276D">
              <w:rPr>
                <w:color w:val="000000"/>
              </w:rPr>
              <w:t>4.2</w:t>
            </w:r>
          </w:p>
        </w:tc>
        <w:tc>
          <w:tcPr>
            <w:tcW w:w="3230" w:type="dxa"/>
          </w:tcPr>
          <w:p w:rsidR="00B5317D" w:rsidRPr="0020276D" w:rsidRDefault="00B5317D" w:rsidP="003310E8">
            <w:pPr>
              <w:ind w:firstLine="0"/>
              <w:rPr>
                <w:color w:val="000000"/>
              </w:rPr>
            </w:pPr>
            <w:r w:rsidRPr="0020276D">
              <w:rPr>
                <w:color w:val="000000"/>
              </w:rPr>
              <w:t>Библиотеки сельских поселений</w:t>
            </w:r>
          </w:p>
        </w:tc>
        <w:tc>
          <w:tcPr>
            <w:tcW w:w="2155" w:type="dxa"/>
          </w:tcPr>
          <w:p w:rsidR="00B5317D" w:rsidRPr="0020276D" w:rsidRDefault="00B5317D" w:rsidP="003310E8">
            <w:pPr>
              <w:ind w:firstLine="0"/>
              <w:rPr>
                <w:color w:val="000000"/>
                <w:u w:val="single"/>
              </w:rPr>
            </w:pPr>
            <w:r w:rsidRPr="0020276D">
              <w:rPr>
                <w:color w:val="000000"/>
                <w:u w:val="single"/>
              </w:rPr>
              <w:t>тыс. ед.хранения</w:t>
            </w:r>
          </w:p>
          <w:p w:rsidR="00B5317D" w:rsidRPr="0020276D" w:rsidRDefault="00B5317D" w:rsidP="003310E8">
            <w:pPr>
              <w:ind w:firstLine="0"/>
              <w:rPr>
                <w:color w:val="000000"/>
              </w:rPr>
            </w:pPr>
            <w:r w:rsidRPr="0020276D">
              <w:rPr>
                <w:color w:val="000000"/>
              </w:rPr>
              <w:t>чит. место</w:t>
            </w:r>
          </w:p>
          <w:p w:rsidR="00B5317D" w:rsidRPr="0020276D" w:rsidRDefault="00B5317D" w:rsidP="003310E8">
            <w:pPr>
              <w:ind w:firstLine="0"/>
              <w:rPr>
                <w:color w:val="000000"/>
              </w:rPr>
            </w:pPr>
          </w:p>
        </w:tc>
        <w:tc>
          <w:tcPr>
            <w:tcW w:w="2504" w:type="dxa"/>
          </w:tcPr>
          <w:p w:rsidR="00B5317D" w:rsidRPr="0020276D" w:rsidRDefault="00B5317D" w:rsidP="003310E8">
            <w:pPr>
              <w:ind w:firstLine="0"/>
              <w:jc w:val="center"/>
              <w:rPr>
                <w:color w:val="000000"/>
                <w:u w:val="single"/>
              </w:rPr>
            </w:pPr>
            <w:r w:rsidRPr="0020276D">
              <w:rPr>
                <w:color w:val="000000"/>
                <w:u w:val="single"/>
              </w:rPr>
              <w:t>4,5</w:t>
            </w:r>
          </w:p>
          <w:p w:rsidR="00B5317D" w:rsidRPr="0020276D" w:rsidRDefault="00B5317D" w:rsidP="003310E8">
            <w:pPr>
              <w:ind w:firstLine="0"/>
              <w:jc w:val="center"/>
              <w:rPr>
                <w:color w:val="000000"/>
              </w:rPr>
            </w:pPr>
            <w:r w:rsidRPr="0020276D">
              <w:rPr>
                <w:color w:val="000000"/>
              </w:rPr>
              <w:t>3</w:t>
            </w:r>
          </w:p>
        </w:tc>
        <w:tc>
          <w:tcPr>
            <w:tcW w:w="2040" w:type="dxa"/>
          </w:tcPr>
          <w:p w:rsidR="00B5317D" w:rsidRPr="0020276D" w:rsidRDefault="00B5317D" w:rsidP="003310E8">
            <w:pPr>
              <w:ind w:firstLine="0"/>
              <w:jc w:val="center"/>
              <w:rPr>
                <w:color w:val="000000"/>
                <w:u w:val="single"/>
              </w:rPr>
            </w:pPr>
            <w:r w:rsidRPr="0020276D">
              <w:rPr>
                <w:color w:val="000000"/>
                <w:u w:val="single"/>
              </w:rPr>
              <w:t>26,37</w:t>
            </w:r>
          </w:p>
          <w:p w:rsidR="00B5317D" w:rsidRPr="0020276D" w:rsidRDefault="00B5317D" w:rsidP="003310E8">
            <w:pPr>
              <w:ind w:firstLine="0"/>
              <w:jc w:val="center"/>
              <w:rPr>
                <w:color w:val="000000"/>
              </w:rPr>
            </w:pPr>
            <w:r w:rsidRPr="0020276D">
              <w:rPr>
                <w:color w:val="000000"/>
              </w:rPr>
              <w:t>17,58</w:t>
            </w:r>
          </w:p>
        </w:tc>
        <w:tc>
          <w:tcPr>
            <w:tcW w:w="2040" w:type="dxa"/>
          </w:tcPr>
          <w:p w:rsidR="00B5317D" w:rsidRPr="0020276D" w:rsidRDefault="00B5317D" w:rsidP="003310E8">
            <w:pPr>
              <w:ind w:firstLine="0"/>
              <w:jc w:val="center"/>
              <w:rPr>
                <w:color w:val="000000"/>
                <w:u w:val="single"/>
              </w:rPr>
            </w:pPr>
            <w:r w:rsidRPr="0020276D">
              <w:rPr>
                <w:color w:val="000000"/>
                <w:u w:val="single"/>
              </w:rPr>
              <w:t>18,62</w:t>
            </w:r>
          </w:p>
          <w:p w:rsidR="00B5317D" w:rsidRPr="0020276D" w:rsidRDefault="00B5317D" w:rsidP="003310E8">
            <w:pPr>
              <w:ind w:firstLine="0"/>
              <w:jc w:val="center"/>
              <w:rPr>
                <w:color w:val="000000"/>
              </w:rPr>
            </w:pPr>
            <w:r w:rsidRPr="0020276D">
              <w:rPr>
                <w:color w:val="000000"/>
              </w:rPr>
              <w:t>не указано</w:t>
            </w:r>
          </w:p>
        </w:tc>
        <w:tc>
          <w:tcPr>
            <w:tcW w:w="2040" w:type="dxa"/>
          </w:tcPr>
          <w:p w:rsidR="00B5317D" w:rsidRPr="0020276D" w:rsidRDefault="00B5317D" w:rsidP="003310E8">
            <w:pPr>
              <w:ind w:firstLine="0"/>
              <w:jc w:val="center"/>
              <w:rPr>
                <w:color w:val="000000"/>
              </w:rPr>
            </w:pPr>
            <w:r w:rsidRPr="0020276D">
              <w:rPr>
                <w:color w:val="000000"/>
              </w:rPr>
              <w:t>-</w:t>
            </w:r>
          </w:p>
        </w:tc>
      </w:tr>
      <w:tr w:rsidR="00B5317D" w:rsidRPr="0020276D" w:rsidTr="006D5C39">
        <w:tc>
          <w:tcPr>
            <w:tcW w:w="849" w:type="dxa"/>
          </w:tcPr>
          <w:p w:rsidR="00B5317D" w:rsidRPr="0020276D" w:rsidRDefault="00B5317D" w:rsidP="003310E8">
            <w:pPr>
              <w:ind w:firstLine="0"/>
              <w:jc w:val="center"/>
              <w:rPr>
                <w:b/>
                <w:i/>
                <w:color w:val="000000"/>
              </w:rPr>
            </w:pPr>
            <w:r w:rsidRPr="0020276D">
              <w:rPr>
                <w:b/>
                <w:i/>
                <w:color w:val="000000"/>
              </w:rPr>
              <w:t>5</w:t>
            </w:r>
          </w:p>
        </w:tc>
        <w:tc>
          <w:tcPr>
            <w:tcW w:w="14009" w:type="dxa"/>
            <w:gridSpan w:val="6"/>
          </w:tcPr>
          <w:p w:rsidR="00B5317D" w:rsidRPr="0020276D" w:rsidRDefault="00B5317D" w:rsidP="003310E8">
            <w:pPr>
              <w:ind w:firstLine="0"/>
              <w:rPr>
                <w:b/>
                <w:i/>
                <w:color w:val="000000"/>
              </w:rPr>
            </w:pPr>
            <w:r w:rsidRPr="0020276D">
              <w:rPr>
                <w:b/>
                <w:i/>
                <w:color w:val="000000"/>
              </w:rPr>
              <w:t>Предприятия торговли, общественного питания и бытового обслуживания</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5.1</w:t>
            </w:r>
          </w:p>
        </w:tc>
        <w:tc>
          <w:tcPr>
            <w:tcW w:w="3230" w:type="dxa"/>
          </w:tcPr>
          <w:p w:rsidR="00B5317D" w:rsidRPr="0020276D" w:rsidRDefault="00B5317D" w:rsidP="003310E8">
            <w:pPr>
              <w:ind w:firstLine="0"/>
              <w:rPr>
                <w:color w:val="000000"/>
                <w:vertAlign w:val="superscript"/>
              </w:rPr>
            </w:pPr>
            <w:r w:rsidRPr="0020276D">
              <w:rPr>
                <w:color w:val="000000"/>
              </w:rPr>
              <w:t>Магазины</w:t>
            </w:r>
            <w:r w:rsidRPr="0020276D">
              <w:rPr>
                <w:color w:val="000000"/>
                <w:szCs w:val="24"/>
              </w:rPr>
              <w:t>***</w:t>
            </w:r>
          </w:p>
        </w:tc>
        <w:tc>
          <w:tcPr>
            <w:tcW w:w="2155" w:type="dxa"/>
          </w:tcPr>
          <w:p w:rsidR="00B5317D" w:rsidRPr="0020276D" w:rsidRDefault="00B5317D" w:rsidP="003310E8">
            <w:pPr>
              <w:ind w:firstLine="0"/>
              <w:rPr>
                <w:color w:val="000000"/>
              </w:rPr>
            </w:pPr>
            <w:r w:rsidRPr="0020276D">
              <w:rPr>
                <w:color w:val="000000"/>
              </w:rPr>
              <w:t>м</w:t>
            </w:r>
            <w:r w:rsidRPr="0020276D">
              <w:rPr>
                <w:color w:val="000000"/>
                <w:vertAlign w:val="superscript"/>
              </w:rPr>
              <w:t>2</w:t>
            </w:r>
            <w:r w:rsidRPr="0020276D">
              <w:rPr>
                <w:color w:val="000000"/>
              </w:rPr>
              <w:t xml:space="preserve"> торг. площади</w:t>
            </w:r>
          </w:p>
        </w:tc>
        <w:tc>
          <w:tcPr>
            <w:tcW w:w="2504" w:type="dxa"/>
          </w:tcPr>
          <w:p w:rsidR="00B5317D" w:rsidRPr="0020276D" w:rsidRDefault="00B5317D" w:rsidP="003310E8">
            <w:pPr>
              <w:ind w:firstLine="0"/>
              <w:jc w:val="center"/>
              <w:rPr>
                <w:color w:val="000000"/>
              </w:rPr>
            </w:pPr>
            <w:r w:rsidRPr="0020276D">
              <w:rPr>
                <w:color w:val="000000"/>
              </w:rPr>
              <w:t>270</w:t>
            </w:r>
          </w:p>
        </w:tc>
        <w:tc>
          <w:tcPr>
            <w:tcW w:w="2040" w:type="dxa"/>
          </w:tcPr>
          <w:p w:rsidR="00B5317D" w:rsidRPr="0020276D" w:rsidRDefault="00B5317D" w:rsidP="003310E8">
            <w:pPr>
              <w:ind w:firstLine="0"/>
              <w:jc w:val="center"/>
              <w:rPr>
                <w:color w:val="000000"/>
              </w:rPr>
            </w:pPr>
            <w:r w:rsidRPr="0020276D">
              <w:rPr>
                <w:color w:val="000000"/>
              </w:rPr>
              <w:t>1566</w:t>
            </w:r>
          </w:p>
        </w:tc>
        <w:tc>
          <w:tcPr>
            <w:tcW w:w="2040" w:type="dxa"/>
          </w:tcPr>
          <w:p w:rsidR="00B5317D" w:rsidRPr="0020276D" w:rsidRDefault="00B5317D" w:rsidP="003310E8">
            <w:pPr>
              <w:ind w:firstLine="0"/>
              <w:jc w:val="center"/>
              <w:rPr>
                <w:color w:val="000000"/>
              </w:rPr>
            </w:pPr>
            <w:r w:rsidRPr="0020276D">
              <w:rPr>
                <w:color w:val="000000"/>
              </w:rPr>
              <w:t>766</w:t>
            </w:r>
          </w:p>
        </w:tc>
        <w:tc>
          <w:tcPr>
            <w:tcW w:w="2040" w:type="dxa"/>
          </w:tcPr>
          <w:p w:rsidR="00B5317D" w:rsidRPr="0020276D" w:rsidRDefault="00B5317D" w:rsidP="003310E8">
            <w:pPr>
              <w:ind w:firstLine="0"/>
              <w:jc w:val="center"/>
              <w:rPr>
                <w:color w:val="000000"/>
              </w:rPr>
            </w:pPr>
            <w:r w:rsidRPr="0020276D">
              <w:rPr>
                <w:color w:val="000000"/>
              </w:rPr>
              <w:t>800</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5.2</w:t>
            </w:r>
          </w:p>
        </w:tc>
        <w:tc>
          <w:tcPr>
            <w:tcW w:w="3230" w:type="dxa"/>
          </w:tcPr>
          <w:p w:rsidR="00B5317D" w:rsidRPr="0020276D" w:rsidRDefault="00B5317D" w:rsidP="003310E8">
            <w:pPr>
              <w:ind w:firstLine="0"/>
              <w:rPr>
                <w:color w:val="000000"/>
              </w:rPr>
            </w:pPr>
            <w:r w:rsidRPr="0020276D">
              <w:rPr>
                <w:color w:val="000000"/>
              </w:rPr>
              <w:t>Предприятия общественного питания</w:t>
            </w:r>
          </w:p>
        </w:tc>
        <w:tc>
          <w:tcPr>
            <w:tcW w:w="2155" w:type="dxa"/>
          </w:tcPr>
          <w:p w:rsidR="00B5317D" w:rsidRPr="0020276D" w:rsidRDefault="00B5317D" w:rsidP="003310E8">
            <w:pPr>
              <w:ind w:firstLine="0"/>
              <w:rPr>
                <w:color w:val="000000"/>
              </w:rPr>
            </w:pPr>
            <w:r w:rsidRPr="0020276D">
              <w:rPr>
                <w:color w:val="000000"/>
              </w:rPr>
              <w:t>мест</w:t>
            </w:r>
          </w:p>
        </w:tc>
        <w:tc>
          <w:tcPr>
            <w:tcW w:w="2504" w:type="dxa"/>
          </w:tcPr>
          <w:p w:rsidR="00B5317D" w:rsidRPr="0020276D" w:rsidRDefault="00B5317D" w:rsidP="003310E8">
            <w:pPr>
              <w:ind w:firstLine="0"/>
              <w:jc w:val="center"/>
              <w:rPr>
                <w:color w:val="000000"/>
              </w:rPr>
            </w:pPr>
            <w:r w:rsidRPr="0020276D">
              <w:rPr>
                <w:color w:val="000000"/>
              </w:rPr>
              <w:t>40</w:t>
            </w:r>
          </w:p>
        </w:tc>
        <w:tc>
          <w:tcPr>
            <w:tcW w:w="2040" w:type="dxa"/>
          </w:tcPr>
          <w:p w:rsidR="00B5317D" w:rsidRPr="0020276D" w:rsidRDefault="00B5317D" w:rsidP="003310E8">
            <w:pPr>
              <w:ind w:firstLine="0"/>
              <w:jc w:val="center"/>
              <w:rPr>
                <w:color w:val="000000"/>
              </w:rPr>
            </w:pPr>
            <w:r w:rsidRPr="0020276D">
              <w:rPr>
                <w:color w:val="000000"/>
              </w:rPr>
              <w:t>235</w:t>
            </w:r>
          </w:p>
        </w:tc>
        <w:tc>
          <w:tcPr>
            <w:tcW w:w="2040" w:type="dxa"/>
          </w:tcPr>
          <w:p w:rsidR="00B5317D" w:rsidRPr="0020276D" w:rsidRDefault="00B5317D" w:rsidP="003310E8">
            <w:pPr>
              <w:ind w:firstLine="0"/>
              <w:jc w:val="center"/>
              <w:rPr>
                <w:color w:val="000000"/>
              </w:rPr>
            </w:pPr>
            <w:r w:rsidRPr="0020276D">
              <w:rPr>
                <w:color w:val="000000"/>
              </w:rPr>
              <w:t>685,1</w:t>
            </w:r>
          </w:p>
        </w:tc>
        <w:tc>
          <w:tcPr>
            <w:tcW w:w="2040" w:type="dxa"/>
          </w:tcPr>
          <w:p w:rsidR="00B5317D" w:rsidRPr="0020276D" w:rsidRDefault="00B5317D" w:rsidP="003310E8">
            <w:pPr>
              <w:ind w:firstLine="0"/>
              <w:jc w:val="center"/>
              <w:rPr>
                <w:color w:val="000000"/>
              </w:rPr>
            </w:pPr>
            <w:r w:rsidRPr="0020276D">
              <w:rPr>
                <w:color w:val="000000"/>
              </w:rPr>
              <w:t>-</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5.3</w:t>
            </w:r>
          </w:p>
        </w:tc>
        <w:tc>
          <w:tcPr>
            <w:tcW w:w="3230" w:type="dxa"/>
          </w:tcPr>
          <w:p w:rsidR="00B5317D" w:rsidRPr="0020276D" w:rsidRDefault="00B5317D" w:rsidP="003310E8">
            <w:pPr>
              <w:ind w:firstLine="0"/>
              <w:rPr>
                <w:color w:val="000000"/>
              </w:rPr>
            </w:pPr>
            <w:r w:rsidRPr="0020276D">
              <w:rPr>
                <w:color w:val="000000"/>
              </w:rPr>
              <w:t>Предприятия бытового обслуживания</w:t>
            </w:r>
          </w:p>
        </w:tc>
        <w:tc>
          <w:tcPr>
            <w:tcW w:w="2155" w:type="dxa"/>
          </w:tcPr>
          <w:p w:rsidR="00B5317D" w:rsidRPr="0020276D" w:rsidRDefault="00B5317D" w:rsidP="003310E8">
            <w:pPr>
              <w:ind w:firstLine="0"/>
              <w:rPr>
                <w:color w:val="000000"/>
              </w:rPr>
            </w:pPr>
            <w:r w:rsidRPr="0020276D">
              <w:rPr>
                <w:color w:val="000000"/>
              </w:rPr>
              <w:t>раб. мест</w:t>
            </w:r>
          </w:p>
        </w:tc>
        <w:tc>
          <w:tcPr>
            <w:tcW w:w="2504" w:type="dxa"/>
            <w:tcBorders>
              <w:right w:val="single" w:sz="4" w:space="0" w:color="auto"/>
            </w:tcBorders>
          </w:tcPr>
          <w:p w:rsidR="00B5317D" w:rsidRPr="0020276D" w:rsidRDefault="00B5317D" w:rsidP="003310E8">
            <w:pPr>
              <w:ind w:firstLine="0"/>
              <w:jc w:val="center"/>
              <w:rPr>
                <w:color w:val="000000"/>
              </w:rPr>
            </w:pPr>
            <w:r w:rsidRPr="0020276D">
              <w:rPr>
                <w:color w:val="000000"/>
              </w:rPr>
              <w:t>6</w:t>
            </w:r>
          </w:p>
        </w:tc>
        <w:tc>
          <w:tcPr>
            <w:tcW w:w="2040" w:type="dxa"/>
            <w:tcBorders>
              <w:left w:val="single" w:sz="4" w:space="0" w:color="auto"/>
              <w:right w:val="single" w:sz="4" w:space="0" w:color="auto"/>
            </w:tcBorders>
          </w:tcPr>
          <w:p w:rsidR="00B5317D" w:rsidRPr="0020276D" w:rsidRDefault="00B5317D" w:rsidP="003310E8">
            <w:pPr>
              <w:ind w:firstLine="0"/>
              <w:jc w:val="center"/>
              <w:rPr>
                <w:color w:val="000000"/>
              </w:rPr>
            </w:pPr>
            <w:r w:rsidRPr="0020276D">
              <w:rPr>
                <w:color w:val="000000"/>
              </w:rPr>
              <w:t>35</w:t>
            </w:r>
          </w:p>
        </w:tc>
        <w:tc>
          <w:tcPr>
            <w:tcW w:w="2040" w:type="dxa"/>
            <w:tcBorders>
              <w:left w:val="single" w:sz="4" w:space="0" w:color="auto"/>
              <w:right w:val="single" w:sz="4" w:space="0" w:color="auto"/>
            </w:tcBorders>
          </w:tcPr>
          <w:p w:rsidR="00B5317D" w:rsidRPr="0020276D" w:rsidRDefault="00B5317D" w:rsidP="003310E8">
            <w:pPr>
              <w:ind w:firstLine="0"/>
              <w:jc w:val="center"/>
              <w:rPr>
                <w:color w:val="000000"/>
              </w:rPr>
            </w:pPr>
            <w:r w:rsidRPr="0020276D">
              <w:rPr>
                <w:color w:val="000000"/>
              </w:rPr>
              <w:t>-</w:t>
            </w:r>
          </w:p>
        </w:tc>
        <w:tc>
          <w:tcPr>
            <w:tcW w:w="2040" w:type="dxa"/>
            <w:tcBorders>
              <w:left w:val="single" w:sz="4" w:space="0" w:color="auto"/>
            </w:tcBorders>
          </w:tcPr>
          <w:p w:rsidR="00B5317D" w:rsidRPr="0020276D" w:rsidRDefault="00B5317D" w:rsidP="003310E8">
            <w:pPr>
              <w:ind w:firstLine="0"/>
              <w:jc w:val="center"/>
              <w:rPr>
                <w:color w:val="000000"/>
              </w:rPr>
            </w:pPr>
            <w:r w:rsidRPr="0020276D">
              <w:rPr>
                <w:color w:val="000000"/>
              </w:rPr>
              <w:t>-</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5.4</w:t>
            </w:r>
          </w:p>
        </w:tc>
        <w:tc>
          <w:tcPr>
            <w:tcW w:w="3230" w:type="dxa"/>
          </w:tcPr>
          <w:p w:rsidR="00B5317D" w:rsidRPr="0020276D" w:rsidRDefault="00B5317D" w:rsidP="003310E8">
            <w:pPr>
              <w:ind w:firstLine="0"/>
              <w:rPr>
                <w:color w:val="000000"/>
              </w:rPr>
            </w:pPr>
            <w:r w:rsidRPr="0020276D">
              <w:rPr>
                <w:color w:val="000000"/>
              </w:rPr>
              <w:t>Прачечные (самообслуживания)</w:t>
            </w:r>
          </w:p>
        </w:tc>
        <w:tc>
          <w:tcPr>
            <w:tcW w:w="2155" w:type="dxa"/>
          </w:tcPr>
          <w:p w:rsidR="00B5317D" w:rsidRPr="0020276D" w:rsidRDefault="00B5317D" w:rsidP="003310E8">
            <w:pPr>
              <w:ind w:firstLine="0"/>
              <w:rPr>
                <w:color w:val="000000"/>
              </w:rPr>
            </w:pPr>
            <w:r w:rsidRPr="0020276D">
              <w:rPr>
                <w:color w:val="000000"/>
              </w:rPr>
              <w:t>кг белья в смену</w:t>
            </w:r>
          </w:p>
        </w:tc>
        <w:tc>
          <w:tcPr>
            <w:tcW w:w="2504" w:type="dxa"/>
          </w:tcPr>
          <w:p w:rsidR="00B5317D" w:rsidRPr="0020276D" w:rsidRDefault="00B5317D" w:rsidP="003310E8">
            <w:pPr>
              <w:ind w:firstLine="0"/>
              <w:jc w:val="center"/>
              <w:rPr>
                <w:color w:val="000000"/>
              </w:rPr>
            </w:pPr>
            <w:r w:rsidRPr="0020276D">
              <w:rPr>
                <w:color w:val="000000"/>
              </w:rPr>
              <w:t>30</w:t>
            </w:r>
          </w:p>
        </w:tc>
        <w:tc>
          <w:tcPr>
            <w:tcW w:w="2040" w:type="dxa"/>
          </w:tcPr>
          <w:p w:rsidR="00B5317D" w:rsidRPr="0020276D" w:rsidRDefault="00B5317D" w:rsidP="003310E8">
            <w:pPr>
              <w:ind w:firstLine="0"/>
              <w:jc w:val="center"/>
              <w:rPr>
                <w:color w:val="000000"/>
              </w:rPr>
            </w:pPr>
            <w:r w:rsidRPr="0020276D">
              <w:rPr>
                <w:color w:val="000000"/>
              </w:rPr>
              <w:t>175,8</w:t>
            </w:r>
          </w:p>
        </w:tc>
        <w:tc>
          <w:tcPr>
            <w:tcW w:w="2040" w:type="dxa"/>
          </w:tcPr>
          <w:p w:rsidR="00B5317D" w:rsidRPr="0020276D" w:rsidRDefault="00B5317D" w:rsidP="003310E8">
            <w:pPr>
              <w:ind w:firstLine="0"/>
              <w:jc w:val="center"/>
              <w:rPr>
                <w:color w:val="000000"/>
              </w:rPr>
            </w:pPr>
            <w:r w:rsidRPr="0020276D">
              <w:rPr>
                <w:color w:val="000000"/>
              </w:rPr>
              <w:t>-</w:t>
            </w:r>
          </w:p>
        </w:tc>
        <w:tc>
          <w:tcPr>
            <w:tcW w:w="2040" w:type="dxa"/>
          </w:tcPr>
          <w:p w:rsidR="00B5317D" w:rsidRPr="0020276D" w:rsidRDefault="00B5317D" w:rsidP="003310E8">
            <w:pPr>
              <w:ind w:firstLine="0"/>
              <w:jc w:val="center"/>
              <w:rPr>
                <w:color w:val="000000"/>
              </w:rPr>
            </w:pPr>
            <w:r w:rsidRPr="0020276D">
              <w:rPr>
                <w:color w:val="000000"/>
              </w:rPr>
              <w:t>-</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5.5</w:t>
            </w:r>
          </w:p>
        </w:tc>
        <w:tc>
          <w:tcPr>
            <w:tcW w:w="3230" w:type="dxa"/>
          </w:tcPr>
          <w:p w:rsidR="00B5317D" w:rsidRPr="0020276D" w:rsidRDefault="00B5317D" w:rsidP="003310E8">
            <w:pPr>
              <w:ind w:firstLine="0"/>
              <w:rPr>
                <w:color w:val="000000"/>
              </w:rPr>
            </w:pPr>
            <w:r w:rsidRPr="0020276D">
              <w:rPr>
                <w:color w:val="000000"/>
              </w:rPr>
              <w:t>Химчистки (самообслуживания)</w:t>
            </w:r>
          </w:p>
        </w:tc>
        <w:tc>
          <w:tcPr>
            <w:tcW w:w="2155" w:type="dxa"/>
          </w:tcPr>
          <w:p w:rsidR="00B5317D" w:rsidRPr="0020276D" w:rsidRDefault="00B5317D" w:rsidP="003310E8">
            <w:pPr>
              <w:ind w:firstLine="0"/>
              <w:rPr>
                <w:color w:val="000000"/>
              </w:rPr>
            </w:pPr>
            <w:r w:rsidRPr="0020276D">
              <w:rPr>
                <w:color w:val="000000"/>
              </w:rPr>
              <w:t>кг вещей в смену</w:t>
            </w:r>
          </w:p>
        </w:tc>
        <w:tc>
          <w:tcPr>
            <w:tcW w:w="2504" w:type="dxa"/>
          </w:tcPr>
          <w:p w:rsidR="00B5317D" w:rsidRPr="0020276D" w:rsidRDefault="00B5317D" w:rsidP="003310E8">
            <w:pPr>
              <w:ind w:firstLine="0"/>
              <w:jc w:val="center"/>
              <w:rPr>
                <w:color w:val="000000"/>
              </w:rPr>
            </w:pPr>
            <w:r w:rsidRPr="0020276D">
              <w:rPr>
                <w:color w:val="000000"/>
              </w:rPr>
              <w:t>1,5</w:t>
            </w:r>
          </w:p>
        </w:tc>
        <w:tc>
          <w:tcPr>
            <w:tcW w:w="2040" w:type="dxa"/>
          </w:tcPr>
          <w:p w:rsidR="00B5317D" w:rsidRPr="0020276D" w:rsidRDefault="00B5317D" w:rsidP="003310E8">
            <w:pPr>
              <w:ind w:firstLine="0"/>
              <w:jc w:val="center"/>
              <w:rPr>
                <w:color w:val="000000"/>
              </w:rPr>
            </w:pPr>
            <w:r w:rsidRPr="0020276D">
              <w:rPr>
                <w:color w:val="000000"/>
              </w:rPr>
              <w:t>8,79</w:t>
            </w:r>
          </w:p>
        </w:tc>
        <w:tc>
          <w:tcPr>
            <w:tcW w:w="2040" w:type="dxa"/>
          </w:tcPr>
          <w:p w:rsidR="00B5317D" w:rsidRPr="0020276D" w:rsidRDefault="00B5317D" w:rsidP="003310E8">
            <w:pPr>
              <w:ind w:firstLine="0"/>
              <w:jc w:val="center"/>
              <w:rPr>
                <w:color w:val="000000"/>
              </w:rPr>
            </w:pPr>
            <w:r w:rsidRPr="0020276D">
              <w:rPr>
                <w:color w:val="000000"/>
              </w:rPr>
              <w:t>-</w:t>
            </w:r>
          </w:p>
        </w:tc>
        <w:tc>
          <w:tcPr>
            <w:tcW w:w="2040" w:type="dxa"/>
          </w:tcPr>
          <w:p w:rsidR="00B5317D" w:rsidRPr="0020276D" w:rsidRDefault="00B5317D" w:rsidP="003310E8">
            <w:pPr>
              <w:ind w:firstLine="0"/>
              <w:jc w:val="center"/>
              <w:rPr>
                <w:color w:val="000000"/>
              </w:rPr>
            </w:pPr>
            <w:r w:rsidRPr="0020276D">
              <w:rPr>
                <w:color w:val="000000"/>
              </w:rPr>
              <w:t>-</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5.6</w:t>
            </w:r>
          </w:p>
        </w:tc>
        <w:tc>
          <w:tcPr>
            <w:tcW w:w="3230" w:type="dxa"/>
          </w:tcPr>
          <w:p w:rsidR="00B5317D" w:rsidRPr="0020276D" w:rsidRDefault="00B5317D" w:rsidP="003310E8">
            <w:pPr>
              <w:ind w:firstLine="0"/>
              <w:rPr>
                <w:color w:val="000000"/>
              </w:rPr>
            </w:pPr>
            <w:r w:rsidRPr="0020276D">
              <w:rPr>
                <w:color w:val="000000"/>
              </w:rPr>
              <w:t>Бани</w:t>
            </w:r>
          </w:p>
        </w:tc>
        <w:tc>
          <w:tcPr>
            <w:tcW w:w="2155" w:type="dxa"/>
          </w:tcPr>
          <w:p w:rsidR="00B5317D" w:rsidRPr="0020276D" w:rsidRDefault="00B5317D" w:rsidP="003310E8">
            <w:pPr>
              <w:ind w:firstLine="0"/>
              <w:rPr>
                <w:color w:val="000000"/>
              </w:rPr>
            </w:pPr>
            <w:r w:rsidRPr="0020276D">
              <w:rPr>
                <w:color w:val="000000"/>
              </w:rPr>
              <w:t>место</w:t>
            </w:r>
          </w:p>
        </w:tc>
        <w:tc>
          <w:tcPr>
            <w:tcW w:w="2504" w:type="dxa"/>
            <w:vAlign w:val="center"/>
          </w:tcPr>
          <w:p w:rsidR="00B5317D" w:rsidRPr="0020276D" w:rsidRDefault="00B5317D" w:rsidP="003310E8">
            <w:pPr>
              <w:ind w:firstLine="0"/>
              <w:jc w:val="center"/>
              <w:rPr>
                <w:color w:val="000000"/>
              </w:rPr>
            </w:pPr>
            <w:r w:rsidRPr="0020276D">
              <w:rPr>
                <w:color w:val="000000"/>
              </w:rPr>
              <w:t>7</w:t>
            </w:r>
          </w:p>
        </w:tc>
        <w:tc>
          <w:tcPr>
            <w:tcW w:w="2040" w:type="dxa"/>
          </w:tcPr>
          <w:p w:rsidR="00B5317D" w:rsidRPr="0020276D" w:rsidRDefault="00B5317D" w:rsidP="003310E8">
            <w:pPr>
              <w:ind w:firstLine="0"/>
              <w:jc w:val="center"/>
              <w:rPr>
                <w:color w:val="000000"/>
              </w:rPr>
            </w:pPr>
            <w:r w:rsidRPr="0020276D">
              <w:rPr>
                <w:color w:val="000000"/>
              </w:rPr>
              <w:t>41</w:t>
            </w:r>
          </w:p>
        </w:tc>
        <w:tc>
          <w:tcPr>
            <w:tcW w:w="2040" w:type="dxa"/>
          </w:tcPr>
          <w:p w:rsidR="00B5317D" w:rsidRPr="0020276D" w:rsidRDefault="00B5317D" w:rsidP="003310E8">
            <w:pPr>
              <w:ind w:firstLine="0"/>
              <w:jc w:val="center"/>
              <w:rPr>
                <w:color w:val="000000"/>
              </w:rPr>
            </w:pPr>
            <w:r w:rsidRPr="0020276D">
              <w:rPr>
                <w:color w:val="000000"/>
              </w:rPr>
              <w:t>-</w:t>
            </w:r>
          </w:p>
        </w:tc>
        <w:tc>
          <w:tcPr>
            <w:tcW w:w="2040" w:type="dxa"/>
          </w:tcPr>
          <w:p w:rsidR="00B5317D" w:rsidRPr="0020276D" w:rsidRDefault="00B5317D" w:rsidP="003310E8">
            <w:pPr>
              <w:ind w:firstLine="0"/>
              <w:jc w:val="center"/>
              <w:rPr>
                <w:color w:val="000000"/>
              </w:rPr>
            </w:pPr>
            <w:r w:rsidRPr="0020276D">
              <w:rPr>
                <w:color w:val="000000"/>
              </w:rPr>
              <w:t>-</w:t>
            </w:r>
          </w:p>
        </w:tc>
      </w:tr>
      <w:tr w:rsidR="00B5317D" w:rsidRPr="0020276D" w:rsidTr="006D5C39">
        <w:tc>
          <w:tcPr>
            <w:tcW w:w="849" w:type="dxa"/>
          </w:tcPr>
          <w:p w:rsidR="00B5317D" w:rsidRPr="0020276D" w:rsidRDefault="00B5317D" w:rsidP="003310E8">
            <w:pPr>
              <w:ind w:firstLine="0"/>
              <w:jc w:val="center"/>
              <w:rPr>
                <w:b/>
                <w:i/>
                <w:color w:val="000000"/>
              </w:rPr>
            </w:pPr>
            <w:r w:rsidRPr="0020276D">
              <w:rPr>
                <w:b/>
                <w:i/>
                <w:color w:val="000000"/>
              </w:rPr>
              <w:t>6</w:t>
            </w:r>
          </w:p>
        </w:tc>
        <w:tc>
          <w:tcPr>
            <w:tcW w:w="14009" w:type="dxa"/>
            <w:gridSpan w:val="6"/>
          </w:tcPr>
          <w:p w:rsidR="00B5317D" w:rsidRPr="0020276D" w:rsidRDefault="00B5317D" w:rsidP="003310E8">
            <w:pPr>
              <w:ind w:firstLine="0"/>
              <w:rPr>
                <w:b/>
                <w:i/>
                <w:color w:val="000000"/>
              </w:rPr>
            </w:pPr>
            <w:r w:rsidRPr="0020276D">
              <w:rPr>
                <w:b/>
                <w:i/>
                <w:color w:val="000000"/>
              </w:rPr>
              <w:t>Учреждения жилищно-коммунального хозяйства</w:t>
            </w:r>
          </w:p>
        </w:tc>
      </w:tr>
      <w:tr w:rsidR="00B5317D" w:rsidRPr="0020276D" w:rsidTr="006D5C39">
        <w:tc>
          <w:tcPr>
            <w:tcW w:w="849" w:type="dxa"/>
          </w:tcPr>
          <w:p w:rsidR="00B5317D" w:rsidRPr="0020276D" w:rsidRDefault="00B5317D" w:rsidP="003310E8">
            <w:pPr>
              <w:ind w:firstLine="0"/>
              <w:jc w:val="center"/>
              <w:rPr>
                <w:color w:val="000000"/>
              </w:rPr>
            </w:pPr>
            <w:r w:rsidRPr="0020276D">
              <w:rPr>
                <w:color w:val="000000"/>
              </w:rPr>
              <w:t>6.1</w:t>
            </w:r>
          </w:p>
        </w:tc>
        <w:tc>
          <w:tcPr>
            <w:tcW w:w="3230" w:type="dxa"/>
          </w:tcPr>
          <w:p w:rsidR="00B5317D" w:rsidRPr="0020276D" w:rsidRDefault="00B5317D" w:rsidP="003310E8">
            <w:pPr>
              <w:ind w:firstLine="0"/>
              <w:rPr>
                <w:color w:val="000000"/>
              </w:rPr>
            </w:pPr>
            <w:r w:rsidRPr="0020276D">
              <w:rPr>
                <w:color w:val="000000"/>
              </w:rPr>
              <w:t>Гостиница</w:t>
            </w:r>
          </w:p>
        </w:tc>
        <w:tc>
          <w:tcPr>
            <w:tcW w:w="2155" w:type="dxa"/>
          </w:tcPr>
          <w:p w:rsidR="00B5317D" w:rsidRPr="0020276D" w:rsidRDefault="00B5317D" w:rsidP="003310E8">
            <w:pPr>
              <w:ind w:firstLine="0"/>
              <w:rPr>
                <w:color w:val="000000"/>
              </w:rPr>
            </w:pPr>
            <w:r w:rsidRPr="0020276D">
              <w:rPr>
                <w:color w:val="000000"/>
              </w:rPr>
              <w:t>место</w:t>
            </w:r>
          </w:p>
        </w:tc>
        <w:tc>
          <w:tcPr>
            <w:tcW w:w="2504" w:type="dxa"/>
            <w:vAlign w:val="center"/>
          </w:tcPr>
          <w:p w:rsidR="00B5317D" w:rsidRPr="0020276D" w:rsidRDefault="00B5317D" w:rsidP="003310E8">
            <w:pPr>
              <w:ind w:firstLine="0"/>
              <w:jc w:val="center"/>
              <w:rPr>
                <w:color w:val="000000"/>
              </w:rPr>
            </w:pPr>
            <w:r w:rsidRPr="0020276D">
              <w:rPr>
                <w:color w:val="000000"/>
              </w:rPr>
              <w:t>6</w:t>
            </w:r>
          </w:p>
        </w:tc>
        <w:tc>
          <w:tcPr>
            <w:tcW w:w="2040" w:type="dxa"/>
            <w:vAlign w:val="center"/>
          </w:tcPr>
          <w:p w:rsidR="00B5317D" w:rsidRPr="0020276D" w:rsidRDefault="00B5317D" w:rsidP="003310E8">
            <w:pPr>
              <w:ind w:firstLine="0"/>
              <w:jc w:val="center"/>
              <w:rPr>
                <w:color w:val="000000"/>
              </w:rPr>
            </w:pPr>
            <w:r w:rsidRPr="0020276D">
              <w:rPr>
                <w:color w:val="000000"/>
              </w:rPr>
              <w:t>35</w:t>
            </w:r>
          </w:p>
        </w:tc>
        <w:tc>
          <w:tcPr>
            <w:tcW w:w="2040" w:type="dxa"/>
            <w:vAlign w:val="center"/>
          </w:tcPr>
          <w:p w:rsidR="00B5317D" w:rsidRPr="0020276D" w:rsidRDefault="00B5317D" w:rsidP="003310E8">
            <w:pPr>
              <w:ind w:firstLine="0"/>
              <w:jc w:val="center"/>
              <w:rPr>
                <w:color w:val="000000"/>
              </w:rPr>
            </w:pPr>
            <w:r w:rsidRPr="0020276D">
              <w:rPr>
                <w:color w:val="000000"/>
              </w:rPr>
              <w:t>-</w:t>
            </w:r>
          </w:p>
        </w:tc>
        <w:tc>
          <w:tcPr>
            <w:tcW w:w="2040" w:type="dxa"/>
            <w:vAlign w:val="center"/>
          </w:tcPr>
          <w:p w:rsidR="00B5317D" w:rsidRPr="0020276D" w:rsidRDefault="00B5317D" w:rsidP="003310E8">
            <w:pPr>
              <w:ind w:firstLine="0"/>
              <w:jc w:val="center"/>
              <w:rPr>
                <w:color w:val="000000"/>
              </w:rPr>
            </w:pPr>
            <w:r w:rsidRPr="0020276D">
              <w:rPr>
                <w:color w:val="000000"/>
              </w:rPr>
              <w:t>-</w:t>
            </w:r>
          </w:p>
        </w:tc>
      </w:tr>
    </w:tbl>
    <w:p w:rsidR="00B5317D" w:rsidRPr="0020276D" w:rsidRDefault="00B5317D" w:rsidP="00B5317D">
      <w:pPr>
        <w:rPr>
          <w:color w:val="000000"/>
        </w:rPr>
      </w:pPr>
    </w:p>
    <w:p w:rsidR="00B5317D" w:rsidRPr="0020276D" w:rsidRDefault="00B5317D" w:rsidP="00B5317D">
      <w:r w:rsidRPr="0020276D">
        <w:t xml:space="preserve">*Развитие с.Нижняя Орлянка предлагается вести за счет дачного строительства. </w:t>
      </w:r>
    </w:p>
    <w:p w:rsidR="00B5317D" w:rsidRPr="0020276D" w:rsidRDefault="00B5317D" w:rsidP="00B5317D">
      <w:pPr>
        <w:rPr>
          <w:color w:val="000000"/>
        </w:rPr>
      </w:pPr>
      <w:r w:rsidRPr="0020276D">
        <w:rPr>
          <w:color w:val="000000"/>
        </w:rPr>
        <w:t>**С учетом увеличения вместимости СДК после реконструкции</w:t>
      </w:r>
    </w:p>
    <w:p w:rsidR="00B5317D" w:rsidRPr="0020276D" w:rsidRDefault="00B5317D" w:rsidP="00B5317D">
      <w:pPr>
        <w:rPr>
          <w:color w:val="000000"/>
        </w:rPr>
      </w:pPr>
      <w:r w:rsidRPr="0020276D">
        <w:rPr>
          <w:color w:val="000000"/>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B5317D" w:rsidRPr="0020276D" w:rsidRDefault="00B5317D" w:rsidP="00B5317D"/>
    <w:p w:rsidR="00B5317D" w:rsidRPr="0020276D" w:rsidRDefault="00B5317D" w:rsidP="00B5317D">
      <w:pPr>
        <w:rPr>
          <w:szCs w:val="24"/>
        </w:rPr>
      </w:pPr>
    </w:p>
    <w:p w:rsidR="00B5317D" w:rsidRPr="0020276D" w:rsidRDefault="00B5317D" w:rsidP="00B5317D">
      <w:pPr>
        <w:rPr>
          <w:szCs w:val="24"/>
        </w:rPr>
      </w:pPr>
    </w:p>
    <w:p w:rsidR="00B5317D" w:rsidRPr="0020276D" w:rsidRDefault="00B5317D" w:rsidP="00B5317D">
      <w:pPr>
        <w:rPr>
          <w:szCs w:val="24"/>
        </w:rPr>
        <w:sectPr w:rsidR="00B5317D" w:rsidRPr="0020276D" w:rsidSect="00587377">
          <w:pgSz w:w="16838" w:h="11906" w:orient="landscape"/>
          <w:pgMar w:top="851" w:right="1134" w:bottom="1701" w:left="1134" w:header="709" w:footer="709" w:gutter="0"/>
          <w:cols w:space="708"/>
          <w:docGrid w:linePitch="360"/>
        </w:sectPr>
      </w:pPr>
    </w:p>
    <w:p w:rsidR="00B5317D" w:rsidRPr="0020276D" w:rsidRDefault="00B5317D" w:rsidP="00B5317D">
      <w:pPr>
        <w:rPr>
          <w:szCs w:val="24"/>
        </w:rPr>
      </w:pPr>
    </w:p>
    <w:p w:rsidR="00B5317D" w:rsidRPr="0020276D" w:rsidRDefault="00B5317D" w:rsidP="00B5317D">
      <w:pPr>
        <w:rPr>
          <w:szCs w:val="24"/>
        </w:rPr>
      </w:pPr>
      <w:r w:rsidRPr="0020276D">
        <w:rPr>
          <w:szCs w:val="24"/>
        </w:rPr>
        <w:t xml:space="preserve">Проектом генерального плана в сельском поселении </w:t>
      </w:r>
      <w:r w:rsidRPr="0020276D">
        <w:t>Светлодольск</w:t>
      </w:r>
      <w:r w:rsidRPr="0020276D">
        <w:rPr>
          <w:szCs w:val="24"/>
        </w:rPr>
        <w:t xml:space="preserve"> предусматривается:</w:t>
      </w:r>
    </w:p>
    <w:p w:rsidR="00B5317D" w:rsidRPr="0020276D" w:rsidRDefault="00B5317D" w:rsidP="00B5317D">
      <w:pPr>
        <w:rPr>
          <w:u w:val="single"/>
        </w:rPr>
      </w:pPr>
    </w:p>
    <w:p w:rsidR="00B5317D" w:rsidRPr="0020276D" w:rsidRDefault="00B5317D" w:rsidP="00B5317D">
      <w:pPr>
        <w:tabs>
          <w:tab w:val="center" w:pos="4677"/>
          <w:tab w:val="right" w:pos="9355"/>
        </w:tabs>
        <w:jc w:val="center"/>
        <w:rPr>
          <w:b/>
          <w:u w:val="single"/>
        </w:rPr>
      </w:pPr>
      <w:r w:rsidRPr="0020276D">
        <w:rPr>
          <w:b/>
          <w:u w:val="single"/>
        </w:rPr>
        <w:t>п.Светлодольск</w:t>
      </w:r>
    </w:p>
    <w:p w:rsidR="00B5317D" w:rsidRPr="0020276D" w:rsidRDefault="00B5317D" w:rsidP="00B5317D">
      <w:pPr>
        <w:rPr>
          <w:color w:val="000000"/>
          <w:szCs w:val="24"/>
        </w:rPr>
      </w:pPr>
      <w:r w:rsidRPr="0020276D">
        <w:rPr>
          <w:color w:val="000000"/>
          <w:szCs w:val="24"/>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B5317D" w:rsidRPr="0020276D" w:rsidRDefault="00B5317D" w:rsidP="00B5317D">
      <w:pPr>
        <w:tabs>
          <w:tab w:val="center" w:pos="4677"/>
          <w:tab w:val="right" w:pos="9355"/>
        </w:tabs>
        <w:rPr>
          <w:b/>
          <w:u w:val="single"/>
        </w:rPr>
      </w:pPr>
    </w:p>
    <w:p w:rsidR="00B5317D" w:rsidRPr="0020276D" w:rsidRDefault="00B5317D" w:rsidP="00B5317D">
      <w:pPr>
        <w:ind w:firstLine="720"/>
      </w:pPr>
      <w:r w:rsidRPr="0020276D">
        <w:rPr>
          <w:b/>
        </w:rPr>
        <w:t>Реконструкция</w:t>
      </w:r>
      <w:r w:rsidRPr="0020276D">
        <w:t>:</w:t>
      </w:r>
    </w:p>
    <w:p w:rsidR="00B5317D" w:rsidRPr="0020276D" w:rsidRDefault="00B5317D" w:rsidP="00B5317D">
      <w:pPr>
        <w:numPr>
          <w:ilvl w:val="0"/>
          <w:numId w:val="23"/>
        </w:numPr>
        <w:rPr>
          <w:bCs/>
          <w:iCs/>
          <w:szCs w:val="24"/>
        </w:rPr>
      </w:pPr>
      <w:r w:rsidRPr="0020276D">
        <w:rPr>
          <w:bCs/>
          <w:iCs/>
          <w:szCs w:val="24"/>
        </w:rPr>
        <w:t>МОУ Светлодольская СОШ;</w:t>
      </w:r>
    </w:p>
    <w:p w:rsidR="00B5317D" w:rsidRPr="0020276D" w:rsidRDefault="00B5317D" w:rsidP="00B5317D">
      <w:pPr>
        <w:numPr>
          <w:ilvl w:val="0"/>
          <w:numId w:val="23"/>
        </w:numPr>
        <w:rPr>
          <w:bCs/>
          <w:iCs/>
          <w:szCs w:val="24"/>
        </w:rPr>
      </w:pPr>
      <w:r w:rsidRPr="0020276D">
        <w:rPr>
          <w:bCs/>
          <w:iCs/>
          <w:szCs w:val="24"/>
        </w:rPr>
        <w:t>Спортивный зал (ул.Полевая);</w:t>
      </w:r>
    </w:p>
    <w:p w:rsidR="00B5317D" w:rsidRPr="0020276D" w:rsidRDefault="00B5317D" w:rsidP="00B5317D">
      <w:pPr>
        <w:numPr>
          <w:ilvl w:val="0"/>
          <w:numId w:val="23"/>
        </w:numPr>
        <w:rPr>
          <w:bCs/>
          <w:iCs/>
          <w:szCs w:val="24"/>
        </w:rPr>
      </w:pPr>
      <w:r w:rsidRPr="0020276D">
        <w:rPr>
          <w:bCs/>
          <w:iCs/>
          <w:szCs w:val="24"/>
        </w:rPr>
        <w:t>Здание СДК (библиотека);</w:t>
      </w:r>
    </w:p>
    <w:p w:rsidR="00B5317D" w:rsidRPr="0020276D" w:rsidRDefault="00B5317D" w:rsidP="00B5317D">
      <w:pPr>
        <w:numPr>
          <w:ilvl w:val="0"/>
          <w:numId w:val="23"/>
        </w:numPr>
        <w:rPr>
          <w:bCs/>
          <w:iCs/>
          <w:szCs w:val="24"/>
        </w:rPr>
      </w:pPr>
      <w:r w:rsidRPr="0020276D">
        <w:rPr>
          <w:bCs/>
          <w:iCs/>
          <w:szCs w:val="24"/>
        </w:rPr>
        <w:t>Здание администрации с.п.Светлодольск;</w:t>
      </w:r>
    </w:p>
    <w:p w:rsidR="00B5317D" w:rsidRPr="0020276D" w:rsidRDefault="00B5317D" w:rsidP="00B5317D">
      <w:pPr>
        <w:numPr>
          <w:ilvl w:val="0"/>
          <w:numId w:val="23"/>
        </w:numPr>
        <w:rPr>
          <w:bCs/>
          <w:iCs/>
          <w:szCs w:val="24"/>
        </w:rPr>
      </w:pPr>
      <w:r w:rsidRPr="0020276D">
        <w:rPr>
          <w:bCs/>
          <w:iCs/>
          <w:szCs w:val="24"/>
        </w:rPr>
        <w:t>Усадьба Голицыных</w:t>
      </w:r>
    </w:p>
    <w:p w:rsidR="00B5317D" w:rsidRPr="0020276D" w:rsidRDefault="00B5317D" w:rsidP="00B5317D">
      <w:r w:rsidRPr="0020276D">
        <w:t>Генеральным планом предлагается реконструкция СДК с увеличением наполняемости зала до 500 мест</w:t>
      </w:r>
    </w:p>
    <w:p w:rsidR="00B5317D" w:rsidRPr="0020276D" w:rsidRDefault="00B5317D" w:rsidP="00B5317D">
      <w:pPr>
        <w:rPr>
          <w:b/>
        </w:rPr>
      </w:pPr>
    </w:p>
    <w:p w:rsidR="00B5317D" w:rsidRPr="0020276D" w:rsidRDefault="00B5317D" w:rsidP="00B5317D">
      <w:pPr>
        <w:rPr>
          <w:b/>
        </w:rPr>
      </w:pPr>
      <w:r w:rsidRPr="0020276D">
        <w:rPr>
          <w:b/>
        </w:rPr>
        <w:t>Строительство:</w:t>
      </w:r>
    </w:p>
    <w:p w:rsidR="00B5317D" w:rsidRPr="0020276D" w:rsidRDefault="00B5317D" w:rsidP="00B5317D">
      <w:pPr>
        <w:numPr>
          <w:ilvl w:val="0"/>
          <w:numId w:val="23"/>
        </w:numPr>
        <w:rPr>
          <w:bCs/>
          <w:iCs/>
          <w:szCs w:val="24"/>
        </w:rPr>
      </w:pPr>
      <w:r w:rsidRPr="0020276D">
        <w:rPr>
          <w:bCs/>
          <w:iCs/>
          <w:szCs w:val="24"/>
        </w:rPr>
        <w:t xml:space="preserve">Спорткомплекс: </w:t>
      </w:r>
    </w:p>
    <w:p w:rsidR="00B5317D" w:rsidRPr="0020276D" w:rsidRDefault="00B5317D" w:rsidP="00B5317D">
      <w:pPr>
        <w:ind w:firstLine="1560"/>
        <w:rPr>
          <w:bCs/>
          <w:iCs/>
          <w:szCs w:val="24"/>
        </w:rPr>
      </w:pPr>
      <w:r w:rsidRPr="0020276D">
        <w:rPr>
          <w:bCs/>
          <w:iCs/>
          <w:szCs w:val="24"/>
        </w:rPr>
        <w:t>ФОК (</w:t>
      </w:r>
      <w:smartTag w:uri="urn:schemas-microsoft-com:office:smarttags" w:element="metricconverter">
        <w:smartTagPr>
          <w:attr w:name="ProductID" w:val="300 м2"/>
        </w:smartTagPr>
        <w:r w:rsidRPr="0020276D">
          <w:rPr>
            <w:bCs/>
            <w:iCs/>
            <w:szCs w:val="24"/>
          </w:rPr>
          <w:t>300 м</w:t>
        </w:r>
        <w:r w:rsidRPr="0020276D">
          <w:rPr>
            <w:bCs/>
            <w:iCs/>
            <w:szCs w:val="24"/>
            <w:vertAlign w:val="superscript"/>
          </w:rPr>
          <w:t>2</w:t>
        </w:r>
      </w:smartTag>
      <w:r w:rsidRPr="0020276D">
        <w:rPr>
          <w:bCs/>
          <w:iCs/>
          <w:szCs w:val="24"/>
        </w:rPr>
        <w:t>) (7.1)</w:t>
      </w:r>
    </w:p>
    <w:p w:rsidR="00B5317D" w:rsidRPr="0020276D" w:rsidRDefault="00B5317D" w:rsidP="00B5317D">
      <w:pPr>
        <w:ind w:firstLine="1560"/>
        <w:rPr>
          <w:bCs/>
          <w:iCs/>
          <w:szCs w:val="24"/>
        </w:rPr>
      </w:pPr>
      <w:r w:rsidRPr="0020276D">
        <w:rPr>
          <w:bCs/>
          <w:iCs/>
          <w:szCs w:val="24"/>
        </w:rPr>
        <w:t>Стадион (7.3);</w:t>
      </w:r>
    </w:p>
    <w:p w:rsidR="00B5317D" w:rsidRPr="0020276D" w:rsidRDefault="00B5317D" w:rsidP="00B5317D">
      <w:pPr>
        <w:numPr>
          <w:ilvl w:val="0"/>
          <w:numId w:val="23"/>
        </w:numPr>
        <w:rPr>
          <w:bCs/>
          <w:iCs/>
          <w:szCs w:val="24"/>
        </w:rPr>
      </w:pPr>
      <w:r w:rsidRPr="0020276D">
        <w:rPr>
          <w:bCs/>
          <w:iCs/>
          <w:szCs w:val="24"/>
        </w:rPr>
        <w:t>детский сад на 140 мест (3.1)</w:t>
      </w:r>
    </w:p>
    <w:p w:rsidR="00B5317D" w:rsidRPr="0020276D" w:rsidRDefault="00B5317D" w:rsidP="00B5317D">
      <w:pPr>
        <w:rPr>
          <w:color w:val="000000"/>
          <w:u w:val="single"/>
        </w:rPr>
      </w:pPr>
    </w:p>
    <w:p w:rsidR="00B5317D" w:rsidRPr="0020276D" w:rsidRDefault="00B5317D" w:rsidP="00B5317D">
      <w:pPr>
        <w:rPr>
          <w:color w:val="000000"/>
          <w:u w:val="single"/>
        </w:rPr>
      </w:pPr>
      <w:r w:rsidRPr="0020276D">
        <w:rPr>
          <w:color w:val="000000"/>
          <w:u w:val="single"/>
        </w:rPr>
        <w:t xml:space="preserve">Согласно расчету,  генеральным планом предлагается размещение объектов культурно-бытового назначения: </w:t>
      </w:r>
    </w:p>
    <w:p w:rsidR="00B5317D" w:rsidRPr="0020276D" w:rsidRDefault="00B5317D" w:rsidP="00B5317D">
      <w:pPr>
        <w:numPr>
          <w:ilvl w:val="0"/>
          <w:numId w:val="23"/>
        </w:numPr>
        <w:rPr>
          <w:bCs/>
          <w:iCs/>
          <w:szCs w:val="24"/>
        </w:rPr>
      </w:pPr>
      <w:r w:rsidRPr="0020276D">
        <w:rPr>
          <w:bCs/>
          <w:iCs/>
          <w:szCs w:val="24"/>
        </w:rPr>
        <w:t>магазин  (200м</w:t>
      </w:r>
      <w:r w:rsidRPr="0020276D">
        <w:rPr>
          <w:bCs/>
          <w:iCs/>
          <w:szCs w:val="24"/>
          <w:vertAlign w:val="superscript"/>
        </w:rPr>
        <w:t>2</w:t>
      </w:r>
      <w:r w:rsidRPr="0020276D">
        <w:rPr>
          <w:bCs/>
          <w:iCs/>
          <w:szCs w:val="24"/>
        </w:rPr>
        <w:t>) (9.5)</w:t>
      </w:r>
    </w:p>
    <w:p w:rsidR="00B5317D" w:rsidRPr="0020276D" w:rsidRDefault="00B5317D" w:rsidP="00B5317D"/>
    <w:p w:rsidR="00B5317D" w:rsidRPr="0020276D" w:rsidRDefault="00B5317D" w:rsidP="00B5317D">
      <w:pPr>
        <w:tabs>
          <w:tab w:val="center" w:pos="4677"/>
          <w:tab w:val="right" w:pos="9355"/>
        </w:tabs>
        <w:jc w:val="center"/>
        <w:rPr>
          <w:b/>
          <w:u w:val="single"/>
        </w:rPr>
      </w:pPr>
      <w:r w:rsidRPr="0020276D">
        <w:rPr>
          <w:b/>
          <w:u w:val="single"/>
        </w:rPr>
        <w:t>с.Нероновка</w:t>
      </w:r>
    </w:p>
    <w:p w:rsidR="00B5317D" w:rsidRPr="0020276D" w:rsidRDefault="00B5317D" w:rsidP="00B5317D">
      <w:pPr>
        <w:rPr>
          <w:color w:val="000000"/>
          <w:szCs w:val="24"/>
        </w:rPr>
      </w:pPr>
      <w:r w:rsidRPr="0020276D">
        <w:rPr>
          <w:color w:val="000000"/>
          <w:szCs w:val="24"/>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B5317D" w:rsidRPr="0020276D" w:rsidRDefault="00B5317D" w:rsidP="00B5317D">
      <w:pPr>
        <w:tabs>
          <w:tab w:val="center" w:pos="4677"/>
          <w:tab w:val="right" w:pos="9355"/>
        </w:tabs>
        <w:rPr>
          <w:b/>
          <w:u w:val="single"/>
        </w:rPr>
      </w:pPr>
    </w:p>
    <w:p w:rsidR="00B5317D" w:rsidRPr="0020276D" w:rsidRDefault="00B5317D" w:rsidP="00B5317D">
      <w:pPr>
        <w:ind w:firstLine="720"/>
      </w:pPr>
      <w:r w:rsidRPr="0020276D">
        <w:rPr>
          <w:b/>
        </w:rPr>
        <w:t>Реконструкция</w:t>
      </w:r>
      <w:r w:rsidRPr="0020276D">
        <w:t>:</w:t>
      </w:r>
    </w:p>
    <w:p w:rsidR="00B5317D" w:rsidRPr="0020276D" w:rsidRDefault="00B5317D" w:rsidP="00B5317D">
      <w:pPr>
        <w:numPr>
          <w:ilvl w:val="0"/>
          <w:numId w:val="23"/>
        </w:numPr>
        <w:rPr>
          <w:bCs/>
          <w:iCs/>
          <w:szCs w:val="24"/>
        </w:rPr>
      </w:pPr>
      <w:r w:rsidRPr="0020276D">
        <w:rPr>
          <w:bCs/>
          <w:iCs/>
          <w:szCs w:val="24"/>
        </w:rPr>
        <w:t>ФАП;</w:t>
      </w:r>
    </w:p>
    <w:p w:rsidR="00B5317D" w:rsidRPr="0020276D" w:rsidRDefault="00B5317D" w:rsidP="00B5317D">
      <w:pPr>
        <w:numPr>
          <w:ilvl w:val="0"/>
          <w:numId w:val="23"/>
        </w:numPr>
        <w:rPr>
          <w:bCs/>
          <w:iCs/>
          <w:szCs w:val="24"/>
        </w:rPr>
      </w:pPr>
      <w:r w:rsidRPr="0020276D">
        <w:t>Приход в честь Казанской Иконы Божьей Матери</w:t>
      </w:r>
    </w:p>
    <w:p w:rsidR="00B5317D" w:rsidRPr="0020276D" w:rsidRDefault="00B5317D" w:rsidP="00B5317D"/>
    <w:p w:rsidR="00B5317D" w:rsidRPr="0020276D" w:rsidRDefault="00B5317D" w:rsidP="00B5317D">
      <w:r w:rsidRPr="0020276D">
        <w:t>Генеральным планом предлагается реконструкция СДК с увеличением наполняемости зала до 320 мест</w:t>
      </w:r>
    </w:p>
    <w:p w:rsidR="00B5317D" w:rsidRPr="0020276D" w:rsidRDefault="00B5317D" w:rsidP="00B5317D">
      <w:pPr>
        <w:rPr>
          <w:b/>
        </w:rPr>
      </w:pPr>
    </w:p>
    <w:p w:rsidR="00B5317D" w:rsidRPr="0020276D" w:rsidRDefault="00B5317D" w:rsidP="00B5317D">
      <w:pPr>
        <w:rPr>
          <w:b/>
        </w:rPr>
      </w:pPr>
      <w:r w:rsidRPr="0020276D">
        <w:rPr>
          <w:b/>
        </w:rPr>
        <w:t>Строительство:</w:t>
      </w:r>
    </w:p>
    <w:p w:rsidR="00B5317D" w:rsidRPr="0020276D" w:rsidRDefault="00B5317D" w:rsidP="00B5317D">
      <w:pPr>
        <w:numPr>
          <w:ilvl w:val="0"/>
          <w:numId w:val="23"/>
        </w:numPr>
        <w:ind w:left="1259" w:hanging="357"/>
        <w:contextualSpacing/>
        <w:rPr>
          <w:iCs/>
          <w:szCs w:val="24"/>
        </w:rPr>
      </w:pPr>
      <w:r w:rsidRPr="0020276D">
        <w:rPr>
          <w:iCs/>
          <w:szCs w:val="24"/>
        </w:rPr>
        <w:t>образовательный комплекс «Детский сад - начальная школа»:</w:t>
      </w:r>
    </w:p>
    <w:p w:rsidR="00B5317D" w:rsidRPr="0020276D" w:rsidRDefault="00B5317D" w:rsidP="00B5317D">
      <w:pPr>
        <w:ind w:left="2" w:firstLine="1678"/>
        <w:contextualSpacing/>
        <w:rPr>
          <w:iCs/>
          <w:szCs w:val="24"/>
        </w:rPr>
      </w:pPr>
      <w:r w:rsidRPr="0020276D">
        <w:rPr>
          <w:iCs/>
          <w:szCs w:val="24"/>
        </w:rPr>
        <w:t>детский сад  на 140 мест (3.2);</w:t>
      </w:r>
    </w:p>
    <w:p w:rsidR="00B5317D" w:rsidRPr="0020276D" w:rsidRDefault="00B5317D" w:rsidP="00B5317D">
      <w:pPr>
        <w:ind w:left="2" w:firstLine="1678"/>
        <w:contextualSpacing/>
        <w:rPr>
          <w:iCs/>
          <w:szCs w:val="24"/>
        </w:rPr>
      </w:pPr>
      <w:r w:rsidRPr="0020276D">
        <w:rPr>
          <w:iCs/>
          <w:szCs w:val="24"/>
        </w:rPr>
        <w:t>школа на 120 мест (4.1);</w:t>
      </w:r>
    </w:p>
    <w:p w:rsidR="00B5317D" w:rsidRPr="0020276D" w:rsidRDefault="00B5317D" w:rsidP="00B5317D">
      <w:pPr>
        <w:numPr>
          <w:ilvl w:val="0"/>
          <w:numId w:val="23"/>
        </w:numPr>
        <w:ind w:left="1259" w:hanging="357"/>
        <w:rPr>
          <w:bCs/>
          <w:iCs/>
          <w:szCs w:val="24"/>
        </w:rPr>
      </w:pPr>
      <w:r w:rsidRPr="0020276D">
        <w:rPr>
          <w:bCs/>
          <w:iCs/>
          <w:szCs w:val="24"/>
        </w:rPr>
        <w:t>плоскостное спортивное сооружение (7.4);</w:t>
      </w:r>
    </w:p>
    <w:p w:rsidR="00B5317D" w:rsidRPr="0020276D" w:rsidRDefault="00B5317D" w:rsidP="00B5317D">
      <w:pPr>
        <w:rPr>
          <w:color w:val="000000"/>
          <w:u w:val="single"/>
        </w:rPr>
      </w:pPr>
    </w:p>
    <w:p w:rsidR="00B5317D" w:rsidRPr="0020276D" w:rsidRDefault="00B5317D" w:rsidP="00B5317D">
      <w:pPr>
        <w:rPr>
          <w:color w:val="000000"/>
          <w:u w:val="single"/>
        </w:rPr>
      </w:pPr>
      <w:r w:rsidRPr="0020276D">
        <w:rPr>
          <w:color w:val="000000"/>
          <w:u w:val="single"/>
        </w:rPr>
        <w:t xml:space="preserve">Согласно расчету,  генеральным планом предлагается размещение объектов культурно-бытового назначения: </w:t>
      </w:r>
    </w:p>
    <w:p w:rsidR="00B5317D" w:rsidRPr="0020276D" w:rsidRDefault="00B5317D" w:rsidP="00B5317D">
      <w:pPr>
        <w:numPr>
          <w:ilvl w:val="0"/>
          <w:numId w:val="23"/>
        </w:numPr>
        <w:rPr>
          <w:bCs/>
          <w:iCs/>
          <w:szCs w:val="24"/>
        </w:rPr>
      </w:pPr>
      <w:r w:rsidRPr="0020276D">
        <w:rPr>
          <w:bCs/>
          <w:iCs/>
          <w:szCs w:val="24"/>
        </w:rPr>
        <w:t>ФОК (</w:t>
      </w:r>
      <w:smartTag w:uri="urn:schemas-microsoft-com:office:smarttags" w:element="metricconverter">
        <w:smartTagPr>
          <w:attr w:name="ProductID" w:val="300 м2"/>
        </w:smartTagPr>
        <w:r w:rsidRPr="0020276D">
          <w:rPr>
            <w:bCs/>
            <w:iCs/>
            <w:szCs w:val="24"/>
          </w:rPr>
          <w:t>300 м</w:t>
        </w:r>
        <w:r w:rsidRPr="0020276D">
          <w:rPr>
            <w:bCs/>
            <w:iCs/>
            <w:szCs w:val="24"/>
            <w:vertAlign w:val="superscript"/>
          </w:rPr>
          <w:t>2</w:t>
        </w:r>
      </w:smartTag>
      <w:r w:rsidRPr="0020276D">
        <w:rPr>
          <w:bCs/>
          <w:iCs/>
          <w:szCs w:val="24"/>
        </w:rPr>
        <w:t>) (7.2);</w:t>
      </w:r>
    </w:p>
    <w:p w:rsidR="00B5317D" w:rsidRPr="0020276D" w:rsidRDefault="00B5317D" w:rsidP="00B5317D">
      <w:pPr>
        <w:numPr>
          <w:ilvl w:val="0"/>
          <w:numId w:val="23"/>
        </w:numPr>
        <w:rPr>
          <w:bCs/>
          <w:iCs/>
          <w:szCs w:val="24"/>
        </w:rPr>
      </w:pPr>
      <w:r w:rsidRPr="0020276D">
        <w:rPr>
          <w:bCs/>
          <w:iCs/>
          <w:szCs w:val="24"/>
        </w:rPr>
        <w:t>магазин (200м</w:t>
      </w:r>
      <w:r w:rsidRPr="0020276D">
        <w:rPr>
          <w:bCs/>
          <w:iCs/>
          <w:szCs w:val="24"/>
          <w:vertAlign w:val="superscript"/>
        </w:rPr>
        <w:t>2</w:t>
      </w:r>
      <w:r w:rsidRPr="0020276D">
        <w:rPr>
          <w:bCs/>
          <w:iCs/>
          <w:szCs w:val="24"/>
        </w:rPr>
        <w:t>) (9.1.)</w:t>
      </w:r>
    </w:p>
    <w:p w:rsidR="00B5317D" w:rsidRPr="0020276D" w:rsidRDefault="00B5317D" w:rsidP="00B5317D">
      <w:pPr>
        <w:tabs>
          <w:tab w:val="center" w:pos="4677"/>
          <w:tab w:val="right" w:pos="9355"/>
        </w:tabs>
        <w:jc w:val="center"/>
        <w:rPr>
          <w:b/>
          <w:u w:val="single"/>
        </w:rPr>
      </w:pPr>
    </w:p>
    <w:p w:rsidR="00B5317D" w:rsidRPr="0020276D" w:rsidRDefault="00B5317D" w:rsidP="00B5317D">
      <w:pPr>
        <w:tabs>
          <w:tab w:val="center" w:pos="4677"/>
          <w:tab w:val="right" w:pos="9355"/>
        </w:tabs>
        <w:jc w:val="center"/>
        <w:rPr>
          <w:b/>
          <w:u w:val="single"/>
        </w:rPr>
      </w:pPr>
      <w:r w:rsidRPr="0020276D">
        <w:rPr>
          <w:b/>
          <w:u w:val="single"/>
        </w:rPr>
        <w:t>с.Павловка</w:t>
      </w:r>
    </w:p>
    <w:p w:rsidR="00B5317D" w:rsidRPr="0020276D" w:rsidRDefault="00B5317D" w:rsidP="00B5317D">
      <w:pPr>
        <w:rPr>
          <w:color w:val="000000"/>
          <w:szCs w:val="24"/>
        </w:rPr>
      </w:pPr>
      <w:r w:rsidRPr="0020276D">
        <w:rPr>
          <w:color w:val="000000"/>
          <w:szCs w:val="24"/>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B5317D" w:rsidRPr="0020276D" w:rsidRDefault="00B5317D" w:rsidP="00B5317D">
      <w:pPr>
        <w:tabs>
          <w:tab w:val="center" w:pos="4677"/>
          <w:tab w:val="right" w:pos="9355"/>
        </w:tabs>
        <w:rPr>
          <w:b/>
          <w:u w:val="single"/>
        </w:rPr>
      </w:pPr>
    </w:p>
    <w:p w:rsidR="00B5317D" w:rsidRPr="0020276D" w:rsidRDefault="00B5317D" w:rsidP="00B5317D">
      <w:pPr>
        <w:ind w:firstLine="720"/>
      </w:pPr>
      <w:r w:rsidRPr="0020276D">
        <w:rPr>
          <w:b/>
        </w:rPr>
        <w:t>Реконструкция</w:t>
      </w:r>
      <w:r w:rsidRPr="0020276D">
        <w:t>:</w:t>
      </w:r>
    </w:p>
    <w:p w:rsidR="00B5317D" w:rsidRPr="0020276D" w:rsidRDefault="00B5317D" w:rsidP="00B5317D">
      <w:pPr>
        <w:numPr>
          <w:ilvl w:val="0"/>
          <w:numId w:val="23"/>
        </w:numPr>
        <w:rPr>
          <w:bCs/>
          <w:iCs/>
          <w:szCs w:val="24"/>
        </w:rPr>
      </w:pPr>
      <w:r w:rsidRPr="0020276D">
        <w:t>Церковь Святого Михаила Архангела в с. Павловка</w:t>
      </w:r>
    </w:p>
    <w:p w:rsidR="00B5317D" w:rsidRPr="0020276D" w:rsidRDefault="00B5317D" w:rsidP="00B5317D">
      <w:pPr>
        <w:rPr>
          <w:b/>
        </w:rPr>
      </w:pPr>
    </w:p>
    <w:p w:rsidR="00B5317D" w:rsidRPr="0020276D" w:rsidRDefault="00B5317D" w:rsidP="00B5317D">
      <w:pPr>
        <w:rPr>
          <w:color w:val="000000"/>
          <w:u w:val="single"/>
        </w:rPr>
      </w:pPr>
    </w:p>
    <w:p w:rsidR="00B5317D" w:rsidRPr="0020276D" w:rsidRDefault="00B5317D" w:rsidP="00B5317D">
      <w:pPr>
        <w:rPr>
          <w:color w:val="000000"/>
          <w:u w:val="single"/>
        </w:rPr>
      </w:pPr>
      <w:r w:rsidRPr="0020276D">
        <w:rPr>
          <w:color w:val="000000"/>
          <w:u w:val="single"/>
        </w:rPr>
        <w:t xml:space="preserve">Согласно расчету,  генеральным планом предлагается размещение объектов культурно-бытового назначения: </w:t>
      </w:r>
    </w:p>
    <w:p w:rsidR="00B5317D" w:rsidRPr="0020276D" w:rsidRDefault="00B5317D" w:rsidP="00B5317D">
      <w:pPr>
        <w:numPr>
          <w:ilvl w:val="0"/>
          <w:numId w:val="23"/>
        </w:numPr>
        <w:rPr>
          <w:bCs/>
          <w:iCs/>
          <w:szCs w:val="24"/>
        </w:rPr>
      </w:pPr>
      <w:r w:rsidRPr="0020276D">
        <w:rPr>
          <w:bCs/>
          <w:iCs/>
          <w:szCs w:val="24"/>
        </w:rPr>
        <w:t>детский сад на 50 мест (3.4);</w:t>
      </w:r>
    </w:p>
    <w:p w:rsidR="00B5317D" w:rsidRPr="0020276D" w:rsidRDefault="00B5317D" w:rsidP="00B5317D">
      <w:pPr>
        <w:numPr>
          <w:ilvl w:val="0"/>
          <w:numId w:val="23"/>
        </w:numPr>
        <w:rPr>
          <w:bCs/>
          <w:iCs/>
          <w:szCs w:val="24"/>
        </w:rPr>
      </w:pPr>
      <w:r w:rsidRPr="0020276D">
        <w:rPr>
          <w:bCs/>
          <w:iCs/>
          <w:szCs w:val="24"/>
        </w:rPr>
        <w:t>школа на 80 мест (4.2);</w:t>
      </w:r>
    </w:p>
    <w:p w:rsidR="00B5317D" w:rsidRPr="0020276D" w:rsidRDefault="00B5317D" w:rsidP="00B5317D">
      <w:pPr>
        <w:numPr>
          <w:ilvl w:val="0"/>
          <w:numId w:val="23"/>
        </w:numPr>
        <w:rPr>
          <w:bCs/>
          <w:iCs/>
          <w:szCs w:val="24"/>
        </w:rPr>
      </w:pPr>
      <w:r w:rsidRPr="0020276D">
        <w:rPr>
          <w:bCs/>
          <w:iCs/>
          <w:szCs w:val="24"/>
        </w:rPr>
        <w:t>ФАП (5.1);</w:t>
      </w:r>
    </w:p>
    <w:p w:rsidR="00B5317D" w:rsidRPr="0020276D" w:rsidRDefault="00B5317D" w:rsidP="00B5317D">
      <w:pPr>
        <w:numPr>
          <w:ilvl w:val="0"/>
          <w:numId w:val="23"/>
        </w:numPr>
        <w:rPr>
          <w:bCs/>
          <w:iCs/>
          <w:szCs w:val="24"/>
        </w:rPr>
      </w:pPr>
      <w:r w:rsidRPr="0020276D">
        <w:rPr>
          <w:bCs/>
          <w:iCs/>
          <w:szCs w:val="24"/>
        </w:rPr>
        <w:t>магазин (</w:t>
      </w:r>
      <w:smartTag w:uri="urn:schemas-microsoft-com:office:smarttags" w:element="metricconverter">
        <w:smartTagPr>
          <w:attr w:name="ProductID" w:val="150 м2"/>
        </w:smartTagPr>
        <w:r w:rsidRPr="0020276D">
          <w:rPr>
            <w:bCs/>
            <w:iCs/>
            <w:szCs w:val="24"/>
          </w:rPr>
          <w:t>150 м</w:t>
        </w:r>
        <w:r w:rsidRPr="0020276D">
          <w:rPr>
            <w:bCs/>
            <w:iCs/>
            <w:szCs w:val="24"/>
            <w:vertAlign w:val="superscript"/>
          </w:rPr>
          <w:t>2</w:t>
        </w:r>
      </w:smartTag>
      <w:r w:rsidRPr="0020276D">
        <w:rPr>
          <w:bCs/>
          <w:iCs/>
          <w:szCs w:val="24"/>
        </w:rPr>
        <w:t>) (9.3);</w:t>
      </w:r>
    </w:p>
    <w:p w:rsidR="00B5317D" w:rsidRPr="0020276D" w:rsidRDefault="00B5317D" w:rsidP="00B5317D">
      <w:pPr>
        <w:numPr>
          <w:ilvl w:val="0"/>
          <w:numId w:val="23"/>
        </w:numPr>
        <w:rPr>
          <w:bCs/>
          <w:iCs/>
          <w:szCs w:val="24"/>
        </w:rPr>
      </w:pPr>
      <w:r w:rsidRPr="0020276D">
        <w:rPr>
          <w:bCs/>
          <w:iCs/>
          <w:szCs w:val="24"/>
        </w:rPr>
        <w:t>магазин (</w:t>
      </w:r>
      <w:smartTag w:uri="urn:schemas-microsoft-com:office:smarttags" w:element="metricconverter">
        <w:smartTagPr>
          <w:attr w:name="ProductID" w:val="100 м2"/>
        </w:smartTagPr>
        <w:r w:rsidRPr="0020276D">
          <w:rPr>
            <w:bCs/>
            <w:iCs/>
            <w:szCs w:val="24"/>
          </w:rPr>
          <w:t>100 м</w:t>
        </w:r>
        <w:r w:rsidRPr="0020276D">
          <w:rPr>
            <w:bCs/>
            <w:iCs/>
            <w:szCs w:val="24"/>
            <w:vertAlign w:val="superscript"/>
          </w:rPr>
          <w:t>2</w:t>
        </w:r>
      </w:smartTag>
      <w:r w:rsidRPr="0020276D">
        <w:rPr>
          <w:bCs/>
          <w:iCs/>
          <w:szCs w:val="24"/>
        </w:rPr>
        <w:t>) (9.4)</w:t>
      </w:r>
    </w:p>
    <w:p w:rsidR="00B5317D" w:rsidRPr="0020276D" w:rsidRDefault="00B5317D" w:rsidP="00B5317D"/>
    <w:p w:rsidR="00B5317D" w:rsidRPr="0020276D" w:rsidRDefault="00B5317D" w:rsidP="00B5317D">
      <w:pPr>
        <w:tabs>
          <w:tab w:val="center" w:pos="4677"/>
          <w:tab w:val="right" w:pos="9355"/>
        </w:tabs>
        <w:jc w:val="center"/>
        <w:rPr>
          <w:b/>
          <w:u w:val="single"/>
        </w:rPr>
      </w:pPr>
      <w:r w:rsidRPr="0020276D">
        <w:rPr>
          <w:b/>
          <w:u w:val="single"/>
        </w:rPr>
        <w:t>п.Участок Сок</w:t>
      </w:r>
    </w:p>
    <w:p w:rsidR="00B5317D" w:rsidRPr="0020276D" w:rsidRDefault="00B5317D" w:rsidP="00B5317D">
      <w:pPr>
        <w:rPr>
          <w:color w:val="000000"/>
          <w:szCs w:val="24"/>
        </w:rPr>
      </w:pPr>
      <w:r w:rsidRPr="0020276D">
        <w:rPr>
          <w:color w:val="000000"/>
          <w:szCs w:val="24"/>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B5317D" w:rsidRPr="0020276D" w:rsidRDefault="00B5317D" w:rsidP="00B5317D">
      <w:pPr>
        <w:tabs>
          <w:tab w:val="center" w:pos="4677"/>
          <w:tab w:val="right" w:pos="9355"/>
        </w:tabs>
        <w:rPr>
          <w:b/>
          <w:u w:val="single"/>
        </w:rPr>
      </w:pPr>
    </w:p>
    <w:p w:rsidR="00B5317D" w:rsidRPr="0020276D" w:rsidRDefault="00B5317D" w:rsidP="00B5317D">
      <w:pPr>
        <w:ind w:firstLine="720"/>
      </w:pPr>
      <w:r w:rsidRPr="0020276D">
        <w:rPr>
          <w:b/>
        </w:rPr>
        <w:t>Реконструкция</w:t>
      </w:r>
      <w:r w:rsidRPr="0020276D">
        <w:t>:</w:t>
      </w:r>
    </w:p>
    <w:p w:rsidR="00B5317D" w:rsidRPr="0020276D" w:rsidRDefault="00B5317D" w:rsidP="00B5317D">
      <w:pPr>
        <w:numPr>
          <w:ilvl w:val="0"/>
          <w:numId w:val="23"/>
        </w:numPr>
        <w:rPr>
          <w:bCs/>
          <w:iCs/>
          <w:szCs w:val="24"/>
        </w:rPr>
      </w:pPr>
      <w:r w:rsidRPr="0020276D">
        <w:rPr>
          <w:bCs/>
          <w:iCs/>
          <w:szCs w:val="24"/>
        </w:rPr>
        <w:t>ФАП</w:t>
      </w:r>
    </w:p>
    <w:p w:rsidR="00B5317D" w:rsidRPr="0020276D" w:rsidRDefault="00B5317D" w:rsidP="00B5317D">
      <w:pPr>
        <w:rPr>
          <w:b/>
        </w:rPr>
      </w:pPr>
    </w:p>
    <w:p w:rsidR="00B5317D" w:rsidRPr="0020276D" w:rsidRDefault="00B5317D" w:rsidP="00B5317D">
      <w:pPr>
        <w:rPr>
          <w:b/>
        </w:rPr>
      </w:pPr>
      <w:r w:rsidRPr="0020276D">
        <w:rPr>
          <w:b/>
        </w:rPr>
        <w:t>Строительство:</w:t>
      </w:r>
    </w:p>
    <w:p w:rsidR="00B5317D" w:rsidRPr="0020276D" w:rsidRDefault="00B5317D" w:rsidP="00B5317D">
      <w:pPr>
        <w:numPr>
          <w:ilvl w:val="0"/>
          <w:numId w:val="23"/>
        </w:numPr>
        <w:ind w:left="1259" w:hanging="357"/>
        <w:rPr>
          <w:bCs/>
          <w:iCs/>
          <w:szCs w:val="24"/>
        </w:rPr>
      </w:pPr>
      <w:r w:rsidRPr="0020276D">
        <w:rPr>
          <w:bCs/>
          <w:iCs/>
          <w:szCs w:val="24"/>
        </w:rPr>
        <w:t>плоскостное спортивное сооружение (</w:t>
      </w:r>
      <w:smartTag w:uri="urn:schemas-microsoft-com:office:smarttags" w:element="metricconverter">
        <w:smartTagPr>
          <w:attr w:name="ProductID" w:val="100 м2"/>
        </w:smartTagPr>
        <w:r w:rsidRPr="0020276D">
          <w:rPr>
            <w:bCs/>
            <w:iCs/>
            <w:szCs w:val="24"/>
          </w:rPr>
          <w:t>100 м</w:t>
        </w:r>
        <w:r w:rsidRPr="0020276D">
          <w:rPr>
            <w:bCs/>
            <w:iCs/>
            <w:szCs w:val="24"/>
            <w:vertAlign w:val="superscript"/>
          </w:rPr>
          <w:t>2</w:t>
        </w:r>
      </w:smartTag>
      <w:r w:rsidRPr="0020276D">
        <w:rPr>
          <w:bCs/>
          <w:iCs/>
          <w:szCs w:val="24"/>
        </w:rPr>
        <w:t>) (7.5);</w:t>
      </w:r>
    </w:p>
    <w:p w:rsidR="00B5317D" w:rsidRPr="0020276D" w:rsidRDefault="00B5317D" w:rsidP="00B5317D">
      <w:pPr>
        <w:rPr>
          <w:color w:val="000000"/>
          <w:u w:val="single"/>
        </w:rPr>
      </w:pPr>
    </w:p>
    <w:p w:rsidR="00B5317D" w:rsidRPr="0020276D" w:rsidRDefault="00B5317D" w:rsidP="00B5317D">
      <w:pPr>
        <w:rPr>
          <w:color w:val="000000"/>
          <w:u w:val="single"/>
        </w:rPr>
      </w:pPr>
      <w:r w:rsidRPr="0020276D">
        <w:rPr>
          <w:color w:val="000000"/>
          <w:u w:val="single"/>
        </w:rPr>
        <w:t xml:space="preserve">Согласно расчету,  генеральным планом предлагается размещение объектов культурно-бытового назначения: </w:t>
      </w:r>
    </w:p>
    <w:p w:rsidR="00B5317D" w:rsidRPr="0020276D" w:rsidRDefault="00B5317D" w:rsidP="00B5317D">
      <w:pPr>
        <w:numPr>
          <w:ilvl w:val="0"/>
          <w:numId w:val="23"/>
        </w:numPr>
        <w:rPr>
          <w:bCs/>
          <w:iCs/>
          <w:szCs w:val="24"/>
        </w:rPr>
      </w:pPr>
      <w:r w:rsidRPr="0020276D">
        <w:rPr>
          <w:bCs/>
          <w:iCs/>
          <w:szCs w:val="24"/>
        </w:rPr>
        <w:t>детский сад на 50 мест (3.3)</w:t>
      </w:r>
    </w:p>
    <w:p w:rsidR="00B5317D" w:rsidRPr="0020276D" w:rsidRDefault="00B5317D" w:rsidP="00B5317D">
      <w:pPr>
        <w:tabs>
          <w:tab w:val="center" w:pos="4677"/>
          <w:tab w:val="right" w:pos="9355"/>
        </w:tabs>
        <w:jc w:val="center"/>
        <w:rPr>
          <w:b/>
          <w:u w:val="single"/>
        </w:rPr>
      </w:pPr>
    </w:p>
    <w:p w:rsidR="00B5317D" w:rsidRPr="0020276D" w:rsidRDefault="00B5317D" w:rsidP="00B5317D">
      <w:pPr>
        <w:tabs>
          <w:tab w:val="center" w:pos="4677"/>
          <w:tab w:val="right" w:pos="9355"/>
        </w:tabs>
        <w:jc w:val="center"/>
        <w:rPr>
          <w:b/>
          <w:u w:val="single"/>
        </w:rPr>
      </w:pPr>
      <w:r w:rsidRPr="0020276D">
        <w:rPr>
          <w:b/>
          <w:u w:val="single"/>
        </w:rPr>
        <w:t>с.Нижняя Орлянка</w:t>
      </w:r>
    </w:p>
    <w:p w:rsidR="00B5317D" w:rsidRPr="0020276D" w:rsidRDefault="00B5317D" w:rsidP="00B5317D">
      <w:pPr>
        <w:rPr>
          <w:color w:val="000000"/>
          <w:u w:val="single"/>
        </w:rPr>
      </w:pPr>
    </w:p>
    <w:p w:rsidR="00B5317D" w:rsidRPr="0020276D" w:rsidRDefault="00B5317D" w:rsidP="00B5317D">
      <w:pPr>
        <w:rPr>
          <w:color w:val="000000"/>
          <w:u w:val="single"/>
        </w:rPr>
      </w:pPr>
      <w:r w:rsidRPr="0020276D">
        <w:rPr>
          <w:color w:val="000000"/>
          <w:u w:val="single"/>
        </w:rPr>
        <w:t xml:space="preserve">Согласно расчету,  генеральным планом предлагается размещение объектов культурно-бытового назначения: </w:t>
      </w:r>
    </w:p>
    <w:p w:rsidR="00B5317D" w:rsidRPr="0020276D" w:rsidRDefault="00B5317D" w:rsidP="00B5317D">
      <w:pPr>
        <w:numPr>
          <w:ilvl w:val="0"/>
          <w:numId w:val="23"/>
        </w:numPr>
        <w:rPr>
          <w:bCs/>
          <w:iCs/>
          <w:szCs w:val="24"/>
        </w:rPr>
      </w:pPr>
      <w:r w:rsidRPr="0020276D">
        <w:rPr>
          <w:bCs/>
          <w:iCs/>
          <w:szCs w:val="24"/>
        </w:rPr>
        <w:t>ФАП (5.2);</w:t>
      </w:r>
    </w:p>
    <w:p w:rsidR="00B5317D" w:rsidRPr="0020276D" w:rsidRDefault="00B5317D" w:rsidP="00B5317D">
      <w:pPr>
        <w:numPr>
          <w:ilvl w:val="0"/>
          <w:numId w:val="23"/>
        </w:numPr>
        <w:rPr>
          <w:bCs/>
          <w:iCs/>
          <w:szCs w:val="24"/>
        </w:rPr>
      </w:pPr>
      <w:r w:rsidRPr="0020276D">
        <w:rPr>
          <w:bCs/>
          <w:iCs/>
          <w:szCs w:val="24"/>
        </w:rPr>
        <w:t>аптека (5.4);</w:t>
      </w:r>
    </w:p>
    <w:p w:rsidR="00B5317D" w:rsidRPr="0020276D" w:rsidRDefault="00B5317D" w:rsidP="00B5317D">
      <w:pPr>
        <w:numPr>
          <w:ilvl w:val="0"/>
          <w:numId w:val="23"/>
        </w:numPr>
        <w:rPr>
          <w:bCs/>
          <w:iCs/>
          <w:szCs w:val="24"/>
        </w:rPr>
      </w:pPr>
      <w:r w:rsidRPr="0020276D">
        <w:rPr>
          <w:bCs/>
          <w:iCs/>
          <w:szCs w:val="24"/>
        </w:rPr>
        <w:t>магазин (</w:t>
      </w:r>
      <w:smartTag w:uri="urn:schemas-microsoft-com:office:smarttags" w:element="metricconverter">
        <w:smartTagPr>
          <w:attr w:name="ProductID" w:val="150 м2"/>
        </w:smartTagPr>
        <w:r w:rsidRPr="0020276D">
          <w:rPr>
            <w:bCs/>
            <w:iCs/>
            <w:szCs w:val="24"/>
          </w:rPr>
          <w:t>150 м</w:t>
        </w:r>
        <w:r w:rsidRPr="0020276D">
          <w:rPr>
            <w:bCs/>
            <w:iCs/>
            <w:szCs w:val="24"/>
            <w:vertAlign w:val="superscript"/>
          </w:rPr>
          <w:t>2</w:t>
        </w:r>
      </w:smartTag>
      <w:r w:rsidRPr="0020276D">
        <w:rPr>
          <w:bCs/>
          <w:iCs/>
          <w:szCs w:val="24"/>
        </w:rPr>
        <w:t xml:space="preserve">) (9.2) </w:t>
      </w:r>
    </w:p>
    <w:p w:rsidR="00B5317D" w:rsidRPr="0020276D" w:rsidRDefault="00B5317D" w:rsidP="00B5317D">
      <w:pPr>
        <w:tabs>
          <w:tab w:val="center" w:pos="4677"/>
          <w:tab w:val="right" w:pos="9355"/>
        </w:tabs>
        <w:jc w:val="center"/>
        <w:rPr>
          <w:b/>
          <w:u w:val="single"/>
        </w:rPr>
      </w:pPr>
    </w:p>
    <w:p w:rsidR="00B5317D" w:rsidRPr="0020276D" w:rsidRDefault="00B5317D" w:rsidP="00B5317D">
      <w:pPr>
        <w:tabs>
          <w:tab w:val="center" w:pos="4677"/>
          <w:tab w:val="right" w:pos="9355"/>
        </w:tabs>
        <w:jc w:val="center"/>
        <w:rPr>
          <w:b/>
          <w:u w:val="single"/>
        </w:rPr>
      </w:pPr>
      <w:r w:rsidRPr="0020276D">
        <w:rPr>
          <w:b/>
          <w:u w:val="single"/>
        </w:rPr>
        <w:t>п.Новая Елховка</w:t>
      </w:r>
    </w:p>
    <w:p w:rsidR="00B5317D" w:rsidRPr="0020276D" w:rsidRDefault="00B5317D" w:rsidP="00B5317D">
      <w:pPr>
        <w:rPr>
          <w:color w:val="000000"/>
          <w:u w:val="single"/>
        </w:rPr>
      </w:pPr>
    </w:p>
    <w:p w:rsidR="00B5317D" w:rsidRPr="0020276D" w:rsidRDefault="00B5317D" w:rsidP="00B5317D">
      <w:pPr>
        <w:rPr>
          <w:color w:val="000000"/>
          <w:u w:val="single"/>
        </w:rPr>
      </w:pPr>
      <w:r w:rsidRPr="0020276D">
        <w:rPr>
          <w:color w:val="000000"/>
          <w:u w:val="single"/>
        </w:rPr>
        <w:t xml:space="preserve">Согласно расчету,  генеральным планом предлагается размещение объектов культурно-бытового назначения: </w:t>
      </w:r>
    </w:p>
    <w:p w:rsidR="00B5317D" w:rsidRPr="0020276D" w:rsidRDefault="00B5317D" w:rsidP="00B5317D">
      <w:pPr>
        <w:numPr>
          <w:ilvl w:val="0"/>
          <w:numId w:val="23"/>
        </w:numPr>
        <w:rPr>
          <w:bCs/>
          <w:iCs/>
          <w:szCs w:val="24"/>
        </w:rPr>
      </w:pPr>
      <w:r w:rsidRPr="0020276D">
        <w:rPr>
          <w:bCs/>
          <w:iCs/>
          <w:szCs w:val="24"/>
        </w:rPr>
        <w:t>ФАП (5.3);</w:t>
      </w:r>
    </w:p>
    <w:p w:rsidR="00B5317D" w:rsidRPr="0020276D" w:rsidRDefault="00B5317D" w:rsidP="00B5317D">
      <w:pPr>
        <w:numPr>
          <w:ilvl w:val="0"/>
          <w:numId w:val="23"/>
        </w:numPr>
        <w:rPr>
          <w:bCs/>
          <w:iCs/>
          <w:szCs w:val="24"/>
        </w:rPr>
      </w:pPr>
      <w:r w:rsidRPr="0020276D">
        <w:rPr>
          <w:bCs/>
          <w:iCs/>
          <w:szCs w:val="24"/>
        </w:rPr>
        <w:t>Административное здание (13.1)</w:t>
      </w:r>
    </w:p>
    <w:p w:rsidR="00B5317D" w:rsidRPr="0020276D" w:rsidRDefault="00B5317D" w:rsidP="00B5317D">
      <w:pPr>
        <w:rPr>
          <w:bCs/>
          <w:iCs/>
          <w:szCs w:val="24"/>
        </w:rPr>
      </w:pPr>
    </w:p>
    <w:p w:rsidR="00B5317D" w:rsidRPr="0020276D" w:rsidRDefault="00B5317D" w:rsidP="00B5317D">
      <w:pPr>
        <w:rPr>
          <w:bCs/>
          <w:iCs/>
          <w:szCs w:val="24"/>
        </w:rPr>
      </w:pPr>
    </w:p>
    <w:p w:rsidR="00B5317D" w:rsidRPr="0020276D" w:rsidRDefault="00B5317D" w:rsidP="00B5317D">
      <w:pPr>
        <w:keepNext/>
        <w:spacing w:before="240" w:after="60"/>
        <w:jc w:val="center"/>
        <w:outlineLvl w:val="3"/>
        <w:rPr>
          <w:bCs/>
          <w:i/>
          <w:noProof/>
          <w:sz w:val="28"/>
          <w:szCs w:val="28"/>
        </w:rPr>
      </w:pPr>
      <w:bookmarkStart w:id="263" w:name="_Toc326905738"/>
      <w:r w:rsidRPr="0020276D">
        <w:rPr>
          <w:bCs/>
          <w:i/>
          <w:noProof/>
          <w:sz w:val="28"/>
          <w:szCs w:val="28"/>
        </w:rPr>
        <w:t>3.3.2.3. Развитие производственной и коммунально-складской зоны</w:t>
      </w:r>
      <w:bookmarkEnd w:id="263"/>
    </w:p>
    <w:p w:rsidR="00B5317D" w:rsidRPr="0020276D" w:rsidRDefault="00B5317D" w:rsidP="00B5317D">
      <w:r w:rsidRPr="0020276D">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B5317D" w:rsidRPr="0020276D" w:rsidRDefault="00B5317D" w:rsidP="00B5317D">
      <w:r w:rsidRPr="0020276D">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B5317D" w:rsidRPr="0020276D" w:rsidRDefault="00B5317D" w:rsidP="00B5317D"/>
    <w:p w:rsidR="00B5317D" w:rsidRPr="0020276D" w:rsidRDefault="00B5317D" w:rsidP="00B5317D">
      <w:pPr>
        <w:spacing w:before="240" w:after="60"/>
        <w:jc w:val="center"/>
        <w:outlineLvl w:val="4"/>
        <w:rPr>
          <w:bCs/>
          <w:i/>
          <w:iCs/>
          <w:szCs w:val="26"/>
        </w:rPr>
      </w:pPr>
      <w:bookmarkStart w:id="264" w:name="_Toc326905739"/>
      <w:r w:rsidRPr="0020276D">
        <w:rPr>
          <w:bCs/>
          <w:i/>
          <w:iCs/>
          <w:szCs w:val="26"/>
        </w:rPr>
        <w:t>3.3.2.3.1. Планируемые объекты производственного и коммунально-складского назначения местного значения</w:t>
      </w:r>
      <w:bookmarkEnd w:id="264"/>
    </w:p>
    <w:p w:rsidR="00B5317D" w:rsidRPr="0020276D" w:rsidRDefault="00B5317D" w:rsidP="00B5317D">
      <w:pPr>
        <w:rPr>
          <w:color w:val="FF0000"/>
        </w:rPr>
      </w:pPr>
    </w:p>
    <w:p w:rsidR="00B5317D" w:rsidRPr="0020276D" w:rsidRDefault="00B5317D" w:rsidP="00B5317D">
      <w:pPr>
        <w:rPr>
          <w:szCs w:val="24"/>
        </w:rPr>
      </w:pPr>
      <w:r w:rsidRPr="0020276D">
        <w:rPr>
          <w:szCs w:val="24"/>
        </w:rPr>
        <w:t>На территории сельского поселения Светлодольск генеральным планом предусматривается:</w:t>
      </w:r>
    </w:p>
    <w:p w:rsidR="00B5317D" w:rsidRPr="0020276D" w:rsidRDefault="00B5317D" w:rsidP="00B5317D">
      <w:pPr>
        <w:ind w:firstLine="704"/>
        <w:rPr>
          <w:iCs/>
        </w:rPr>
      </w:pPr>
    </w:p>
    <w:p w:rsidR="00B5317D" w:rsidRPr="0020276D" w:rsidRDefault="00B5317D" w:rsidP="00B5317D">
      <w:pPr>
        <w:ind w:firstLine="704"/>
        <w:rPr>
          <w:b/>
          <w:iCs/>
        </w:rPr>
      </w:pPr>
      <w:r w:rsidRPr="0020276D">
        <w:rPr>
          <w:b/>
          <w:iCs/>
        </w:rPr>
        <w:t>п.Светлодольск</w:t>
      </w:r>
    </w:p>
    <w:p w:rsidR="00B5317D" w:rsidRPr="0020276D" w:rsidRDefault="00B5317D" w:rsidP="00B5317D">
      <w:pPr>
        <w:numPr>
          <w:ilvl w:val="0"/>
          <w:numId w:val="63"/>
        </w:numPr>
        <w:rPr>
          <w:iCs/>
        </w:rPr>
      </w:pPr>
      <w:r w:rsidRPr="0020276D">
        <w:rPr>
          <w:iCs/>
        </w:rPr>
        <w:t xml:space="preserve">Строительство производственных площадок планируется на территории сельского поселения за границей п.Светлодольск в северном направлении (производство </w:t>
      </w:r>
      <w:r w:rsidRPr="0020276D">
        <w:rPr>
          <w:iCs/>
          <w:lang w:val="en-US"/>
        </w:rPr>
        <w:t>I</w:t>
      </w:r>
      <w:r w:rsidRPr="0020276D">
        <w:rPr>
          <w:iCs/>
        </w:rPr>
        <w:t>V-V класса, СЗЗ – 100-</w:t>
      </w:r>
      <w:smartTag w:uri="urn:schemas-microsoft-com:office:smarttags" w:element="metricconverter">
        <w:smartTagPr>
          <w:attr w:name="ProductID" w:val="50 м"/>
        </w:smartTagPr>
        <w:r w:rsidRPr="0020276D">
          <w:rPr>
            <w:iCs/>
          </w:rPr>
          <w:t>50 м</w:t>
        </w:r>
      </w:smartTag>
      <w:r w:rsidRPr="0020276D">
        <w:rPr>
          <w:iCs/>
        </w:rPr>
        <w:t>) (2.1)</w:t>
      </w:r>
    </w:p>
    <w:p w:rsidR="00B5317D" w:rsidRPr="0020276D" w:rsidRDefault="00B5317D" w:rsidP="00B5317D">
      <w:pPr>
        <w:ind w:left="1069"/>
        <w:rPr>
          <w:iCs/>
        </w:rPr>
      </w:pPr>
    </w:p>
    <w:p w:rsidR="00B5317D" w:rsidRPr="0020276D" w:rsidRDefault="00B5317D" w:rsidP="00B5317D">
      <w:pPr>
        <w:rPr>
          <w:b/>
          <w:iCs/>
        </w:rPr>
      </w:pPr>
      <w:r w:rsidRPr="0020276D">
        <w:rPr>
          <w:b/>
          <w:iCs/>
        </w:rPr>
        <w:t>С.Павловка</w:t>
      </w:r>
    </w:p>
    <w:p w:rsidR="00B5317D" w:rsidRPr="0020276D" w:rsidRDefault="00B5317D" w:rsidP="00B5317D">
      <w:pPr>
        <w:numPr>
          <w:ilvl w:val="0"/>
          <w:numId w:val="63"/>
        </w:numPr>
        <w:rPr>
          <w:iCs/>
        </w:rPr>
      </w:pPr>
      <w:r w:rsidRPr="0020276D">
        <w:rPr>
          <w:iCs/>
        </w:rPr>
        <w:t xml:space="preserve">Строительство производственной площадки планируется на территории с.Павловка в юго-западной части н.п с соблюдением санитарно-защитной зоны до жилой застройки (производство </w:t>
      </w:r>
      <w:r w:rsidRPr="0020276D">
        <w:rPr>
          <w:iCs/>
          <w:lang w:val="en-US"/>
        </w:rPr>
        <w:t>I</w:t>
      </w:r>
      <w:r w:rsidRPr="0020276D">
        <w:rPr>
          <w:iCs/>
        </w:rPr>
        <w:t>V-V класса, СЗЗ – 100-</w:t>
      </w:r>
      <w:smartTag w:uri="urn:schemas-microsoft-com:office:smarttags" w:element="metricconverter">
        <w:smartTagPr>
          <w:attr w:name="ProductID" w:val="50 м"/>
        </w:smartTagPr>
        <w:r w:rsidRPr="0020276D">
          <w:rPr>
            <w:iCs/>
          </w:rPr>
          <w:t>50 м</w:t>
        </w:r>
      </w:smartTag>
      <w:r w:rsidRPr="0020276D">
        <w:rPr>
          <w:iCs/>
        </w:rPr>
        <w:t>) (2.2).</w:t>
      </w:r>
    </w:p>
    <w:p w:rsidR="00B5317D" w:rsidRPr="0020276D" w:rsidRDefault="00B5317D" w:rsidP="00B5317D">
      <w:pPr>
        <w:rPr>
          <w:b/>
          <w:iCs/>
        </w:rPr>
      </w:pPr>
    </w:p>
    <w:p w:rsidR="00B5317D" w:rsidRPr="0020276D" w:rsidRDefault="00B5317D" w:rsidP="00B5317D">
      <w:pPr>
        <w:rPr>
          <w:b/>
          <w:iCs/>
        </w:rPr>
      </w:pPr>
      <w:r w:rsidRPr="0020276D">
        <w:rPr>
          <w:b/>
          <w:iCs/>
        </w:rPr>
        <w:t>п.Новая Елховка</w:t>
      </w:r>
    </w:p>
    <w:p w:rsidR="00B5317D" w:rsidRPr="0020276D" w:rsidRDefault="00B5317D" w:rsidP="00B5317D">
      <w:pPr>
        <w:numPr>
          <w:ilvl w:val="0"/>
          <w:numId w:val="63"/>
        </w:numPr>
        <w:rPr>
          <w:iCs/>
        </w:rPr>
      </w:pPr>
      <w:r w:rsidRPr="0020276D">
        <w:rPr>
          <w:iCs/>
        </w:rPr>
        <w:t xml:space="preserve">Строительство промышленного объекта по переработке молока  планируется на территории сельского поселения к северо-западу от п.Новая Елховка с соблюдением санитарно-защитной зоны до жилой застройки (производство </w:t>
      </w:r>
      <w:r w:rsidRPr="0020276D">
        <w:rPr>
          <w:iCs/>
          <w:lang w:val="en-US"/>
        </w:rPr>
        <w:t>III</w:t>
      </w:r>
      <w:r w:rsidRPr="0020276D">
        <w:rPr>
          <w:iCs/>
        </w:rPr>
        <w:t xml:space="preserve"> класса, СЗЗ - </w:t>
      </w:r>
      <w:smartTag w:uri="urn:schemas-microsoft-com:office:smarttags" w:element="metricconverter">
        <w:smartTagPr>
          <w:attr w:name="ProductID" w:val="300 м"/>
        </w:smartTagPr>
        <w:r w:rsidRPr="0020276D">
          <w:rPr>
            <w:iCs/>
          </w:rPr>
          <w:t>300 м</w:t>
        </w:r>
      </w:smartTag>
      <w:r w:rsidRPr="0020276D">
        <w:rPr>
          <w:iCs/>
        </w:rPr>
        <w:t>) (2.3).</w:t>
      </w:r>
    </w:p>
    <w:p w:rsidR="00B5317D" w:rsidRPr="0020276D" w:rsidRDefault="00B5317D" w:rsidP="00B5317D">
      <w:pPr>
        <w:rPr>
          <w:iCs/>
        </w:rPr>
      </w:pPr>
    </w:p>
    <w:p w:rsidR="00B5317D" w:rsidRPr="0020276D" w:rsidRDefault="00B5317D" w:rsidP="00B5317D">
      <w:pPr>
        <w:rPr>
          <w:iCs/>
        </w:rPr>
      </w:pPr>
    </w:p>
    <w:p w:rsidR="00B5317D" w:rsidRPr="0020276D" w:rsidRDefault="00B5317D" w:rsidP="00B5317D">
      <w:pPr>
        <w:rPr>
          <w:color w:val="000000"/>
        </w:rPr>
      </w:pPr>
    </w:p>
    <w:p w:rsidR="00B5317D" w:rsidRPr="0020276D" w:rsidRDefault="00B5317D" w:rsidP="00B5317D">
      <w:pPr>
        <w:tabs>
          <w:tab w:val="center" w:pos="4677"/>
          <w:tab w:val="right" w:pos="9355"/>
        </w:tabs>
        <w:rPr>
          <w:szCs w:val="24"/>
        </w:rPr>
      </w:pPr>
      <w:r w:rsidRPr="0020276D">
        <w:rPr>
          <w:szCs w:val="24"/>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B5317D" w:rsidRPr="0020276D" w:rsidRDefault="00B5317D" w:rsidP="00B5317D">
      <w:pPr>
        <w:tabs>
          <w:tab w:val="center" w:pos="4677"/>
          <w:tab w:val="right" w:pos="9355"/>
        </w:tabs>
        <w:rPr>
          <w:szCs w:val="24"/>
        </w:rPr>
      </w:pPr>
      <w:r w:rsidRPr="0020276D">
        <w:rPr>
          <w:szCs w:val="24"/>
        </w:rPr>
        <w:t>Проектируемые предприятия производственного назначения должны иметь градообразующее значение и являться  источником создания новых рабочих мест для жителей сельского поселения Сергиевск.</w:t>
      </w:r>
    </w:p>
    <w:p w:rsidR="00B5317D" w:rsidRPr="0020276D" w:rsidRDefault="00B5317D" w:rsidP="00B5317D">
      <w:pPr>
        <w:ind w:firstLine="567"/>
        <w:rPr>
          <w:color w:val="000000"/>
        </w:rPr>
      </w:pPr>
      <w:r w:rsidRPr="0020276D">
        <w:rPr>
          <w:color w:val="000000"/>
        </w:rPr>
        <w:t xml:space="preserve">Со стороны селитебной территории от территорий производственных предприятий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20 м"/>
        </w:smartTagPr>
        <w:r w:rsidRPr="0020276D">
          <w:rPr>
            <w:color w:val="000000"/>
          </w:rPr>
          <w:t>20 м</w:t>
        </w:r>
      </w:smartTag>
      <w:r w:rsidRPr="0020276D">
        <w:rPr>
          <w:color w:val="000000"/>
        </w:rPr>
        <w:t xml:space="preserve">. </w:t>
      </w:r>
    </w:p>
    <w:p w:rsidR="00B5317D" w:rsidRPr="0020276D" w:rsidRDefault="00B5317D" w:rsidP="00B5317D">
      <w:pPr>
        <w:ind w:firstLine="720"/>
        <w:rPr>
          <w:color w:val="000000"/>
        </w:rPr>
      </w:pPr>
      <w:r w:rsidRPr="0020276D">
        <w:rPr>
          <w:color w:val="000000"/>
        </w:rPr>
        <w:t>Санитарно-защитное озеленение предполагает использование под насаждения свободных от застройки участков.</w:t>
      </w:r>
    </w:p>
    <w:p w:rsidR="00B5317D" w:rsidRPr="0020276D" w:rsidRDefault="00B5317D" w:rsidP="00B5317D">
      <w:pPr>
        <w:ind w:firstLine="720"/>
        <w:rPr>
          <w:color w:val="000000"/>
        </w:rPr>
      </w:pPr>
      <w:r w:rsidRPr="0020276D">
        <w:rPr>
          <w:color w:val="000000"/>
        </w:rPr>
        <w:t xml:space="preserve"> Структура санитарно-защитных насаждений определяется характером загрязнения атмосферы, направлением господствующих ветров, климатическим и почвенным условиям местности, размерами и конфигурацией самой зоны, использованием смежных территорий и является различной в каждом конкретном случае. </w:t>
      </w:r>
    </w:p>
    <w:p w:rsidR="00B5317D" w:rsidRPr="0020276D" w:rsidRDefault="00B5317D" w:rsidP="00B5317D">
      <w:pPr>
        <w:rPr>
          <w:color w:val="000000"/>
          <w:u w:val="single"/>
        </w:rPr>
      </w:pPr>
    </w:p>
    <w:p w:rsidR="00B5317D" w:rsidRPr="0020276D" w:rsidRDefault="00B5317D" w:rsidP="00B5317D">
      <w:pPr>
        <w:rPr>
          <w:color w:val="000000"/>
          <w:u w:val="single"/>
        </w:rPr>
      </w:pPr>
      <w:r w:rsidRPr="0020276D">
        <w:rPr>
          <w:color w:val="000000"/>
          <w:u w:val="single"/>
        </w:rPr>
        <w:t>Озеленение санитарно-защитных зон</w:t>
      </w:r>
    </w:p>
    <w:p w:rsidR="00B5317D" w:rsidRPr="0020276D" w:rsidRDefault="00B5317D" w:rsidP="00B5317D">
      <w:pPr>
        <w:ind w:firstLine="284"/>
        <w:rPr>
          <w:color w:val="000000"/>
        </w:rPr>
      </w:pPr>
      <w:r w:rsidRPr="0020276D">
        <w:rPr>
          <w:color w:val="000000"/>
        </w:rPr>
        <w:t>Минимальную площадь озеленения санитарно-защитных зон следует принимать в зависимости от ширины зоны, %:</w:t>
      </w:r>
    </w:p>
    <w:p w:rsidR="00B5317D" w:rsidRPr="0020276D" w:rsidRDefault="00B5317D" w:rsidP="00B5317D">
      <w:pPr>
        <w:ind w:firstLine="284"/>
        <w:rPr>
          <w:color w:val="000000"/>
        </w:rPr>
      </w:pPr>
      <w:r w:rsidRPr="0020276D">
        <w:rPr>
          <w:color w:val="000000"/>
        </w:rPr>
        <w:t xml:space="preserve">до </w:t>
      </w:r>
      <w:smartTag w:uri="urn:schemas-microsoft-com:office:smarttags" w:element="metricconverter">
        <w:smartTagPr>
          <w:attr w:name="ProductID" w:val="300 м"/>
        </w:smartTagPr>
        <w:r w:rsidRPr="0020276D">
          <w:rPr>
            <w:color w:val="000000"/>
          </w:rPr>
          <w:t>300 м</w:t>
        </w:r>
      </w:smartTag>
      <w:r w:rsidRPr="0020276D">
        <w:rPr>
          <w:color w:val="000000"/>
        </w:rPr>
        <w:t>............................................. 60</w:t>
      </w:r>
    </w:p>
    <w:p w:rsidR="00B5317D" w:rsidRPr="0020276D" w:rsidRDefault="00B5317D" w:rsidP="00B5317D">
      <w:pPr>
        <w:ind w:firstLine="284"/>
        <w:rPr>
          <w:color w:val="000000"/>
        </w:rPr>
      </w:pPr>
      <w:r w:rsidRPr="0020276D">
        <w:rPr>
          <w:color w:val="000000"/>
        </w:rPr>
        <w:t xml:space="preserve">св. 300   до   </w:t>
      </w:r>
      <w:smartTag w:uri="urn:schemas-microsoft-com:office:smarttags" w:element="metricconverter">
        <w:smartTagPr>
          <w:attr w:name="ProductID" w:val="1000 м"/>
        </w:smartTagPr>
        <w:r w:rsidRPr="0020276D">
          <w:rPr>
            <w:color w:val="000000"/>
          </w:rPr>
          <w:t>1000 м</w:t>
        </w:r>
      </w:smartTag>
      <w:r w:rsidRPr="0020276D">
        <w:rPr>
          <w:color w:val="000000"/>
        </w:rPr>
        <w:t xml:space="preserve"> .......................... 50</w:t>
      </w:r>
    </w:p>
    <w:p w:rsidR="00B5317D" w:rsidRPr="0020276D" w:rsidRDefault="00B5317D" w:rsidP="00B5317D">
      <w:pPr>
        <w:ind w:firstLine="284"/>
        <w:rPr>
          <w:color w:val="000000"/>
        </w:rPr>
      </w:pPr>
      <w:r w:rsidRPr="0020276D">
        <w:rPr>
          <w:color w:val="000000"/>
        </w:rPr>
        <w:t xml:space="preserve">св. 1000 до   </w:t>
      </w:r>
      <w:smartTag w:uri="urn:schemas-microsoft-com:office:smarttags" w:element="metricconverter">
        <w:smartTagPr>
          <w:attr w:name="ProductID" w:val="3000 м"/>
        </w:smartTagPr>
        <w:r w:rsidRPr="0020276D">
          <w:rPr>
            <w:color w:val="000000"/>
          </w:rPr>
          <w:t>3000 м</w:t>
        </w:r>
      </w:smartTag>
      <w:r w:rsidRPr="0020276D">
        <w:rPr>
          <w:color w:val="000000"/>
        </w:rPr>
        <w:t>. ......................... 40</w:t>
      </w:r>
    </w:p>
    <w:p w:rsidR="00B5317D" w:rsidRPr="0020276D" w:rsidRDefault="00B5317D" w:rsidP="00B5317D">
      <w:pPr>
        <w:ind w:firstLine="284"/>
        <w:rPr>
          <w:color w:val="000000"/>
        </w:rPr>
      </w:pPr>
      <w:r w:rsidRPr="0020276D">
        <w:rPr>
          <w:color w:val="000000"/>
        </w:rPr>
        <w:t xml:space="preserve">Со стороны селитебной территории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20276D">
          <w:rPr>
            <w:color w:val="000000"/>
          </w:rPr>
          <w:t>50 м</w:t>
        </w:r>
      </w:smartTag>
      <w:r w:rsidRPr="0020276D">
        <w:rPr>
          <w:color w:val="000000"/>
        </w:rPr>
        <w:t xml:space="preserve">, а при ширине зоны до </w:t>
      </w:r>
      <w:smartTag w:uri="urn:schemas-microsoft-com:office:smarttags" w:element="metricconverter">
        <w:smartTagPr>
          <w:attr w:name="ProductID" w:val="100 м"/>
        </w:smartTagPr>
        <w:r w:rsidRPr="0020276D">
          <w:rPr>
            <w:color w:val="000000"/>
          </w:rPr>
          <w:t>100 м</w:t>
        </w:r>
      </w:smartTag>
      <w:r w:rsidRPr="0020276D">
        <w:rPr>
          <w:color w:val="000000"/>
        </w:rPr>
        <w:t xml:space="preserve"> — не менее </w:t>
      </w:r>
      <w:smartTag w:uri="urn:schemas-microsoft-com:office:smarttags" w:element="metricconverter">
        <w:smartTagPr>
          <w:attr w:name="ProductID" w:val="20 м"/>
        </w:smartTagPr>
        <w:r w:rsidRPr="0020276D">
          <w:rPr>
            <w:color w:val="000000"/>
          </w:rPr>
          <w:t>20 м</w:t>
        </w:r>
      </w:smartTag>
      <w:r w:rsidRPr="0020276D">
        <w:rPr>
          <w:color w:val="000000"/>
        </w:rPr>
        <w:t>.</w:t>
      </w:r>
    </w:p>
    <w:p w:rsidR="00B5317D" w:rsidRPr="0020276D" w:rsidRDefault="00B5317D" w:rsidP="00B5317D"/>
    <w:p w:rsidR="00B5317D" w:rsidRPr="0020276D" w:rsidRDefault="00B5317D" w:rsidP="00B5317D"/>
    <w:p w:rsidR="00B5317D" w:rsidRPr="0020276D" w:rsidRDefault="00B5317D" w:rsidP="00B5317D">
      <w:pPr>
        <w:keepNext/>
        <w:spacing w:before="240" w:after="60"/>
        <w:jc w:val="center"/>
        <w:outlineLvl w:val="3"/>
        <w:rPr>
          <w:rFonts w:cs="Times New Roman"/>
          <w:bCs/>
          <w:i/>
          <w:iCs/>
          <w:noProof/>
          <w:sz w:val="28"/>
          <w:szCs w:val="28"/>
          <w:lang w:eastAsia="ru-RU"/>
        </w:rPr>
      </w:pPr>
      <w:bookmarkStart w:id="265" w:name="_Toc326905740"/>
      <w:r w:rsidRPr="0020276D">
        <w:rPr>
          <w:bCs/>
          <w:i/>
          <w:sz w:val="28"/>
          <w:szCs w:val="28"/>
        </w:rPr>
        <w:t>3.</w:t>
      </w:r>
      <w:hyperlink w:anchor="_Toc309309103" w:history="1">
        <w:r w:rsidRPr="0020276D">
          <w:rPr>
            <w:bCs/>
            <w:i/>
            <w:noProof/>
            <w:szCs w:val="24"/>
          </w:rPr>
          <w:t>3.2.4. Развитие зон инженерной инфраструктуры</w:t>
        </w:r>
        <w:bookmarkEnd w:id="265"/>
      </w:hyperlink>
    </w:p>
    <w:p w:rsidR="00B5317D" w:rsidRPr="0020276D" w:rsidRDefault="00B5317D" w:rsidP="00B5317D">
      <w:pPr>
        <w:spacing w:before="240" w:after="60"/>
        <w:outlineLvl w:val="5"/>
        <w:rPr>
          <w:bCs/>
          <w:i/>
        </w:rPr>
      </w:pPr>
      <w:bookmarkStart w:id="266" w:name="_Toc326905741"/>
      <w:r w:rsidRPr="0020276D">
        <w:rPr>
          <w:bCs/>
          <w:i/>
        </w:rPr>
        <w:t>3.3.2.4.1. Проектируемые объекты инженерной инфраструктуры</w:t>
      </w:r>
      <w:bookmarkEnd w:id="266"/>
    </w:p>
    <w:p w:rsidR="00B5317D" w:rsidRPr="0020276D" w:rsidRDefault="00B5317D" w:rsidP="00B5317D">
      <w:r w:rsidRPr="0020276D">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B5317D" w:rsidRPr="0020276D" w:rsidRDefault="00B5317D" w:rsidP="00B5317D">
      <w:r w:rsidRPr="0020276D">
        <w:t>Проектом генерального плана сельского поселения Светлодольск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B5317D" w:rsidRPr="0020276D" w:rsidRDefault="00B5317D" w:rsidP="00B5317D">
      <w:r w:rsidRPr="0020276D">
        <w:t>Во всей вновь проектируемой жилой застройке и зданиях соцкультбыта предусмотрено полное инженерное благоустройство, включающее в себя:</w:t>
      </w:r>
    </w:p>
    <w:p w:rsidR="00B5317D" w:rsidRPr="0020276D" w:rsidRDefault="00B5317D" w:rsidP="00B5317D">
      <w:pPr>
        <w:ind w:left="709"/>
      </w:pPr>
      <w:r w:rsidRPr="0020276D">
        <w:t>1.Водоснабжение;</w:t>
      </w:r>
    </w:p>
    <w:p w:rsidR="00B5317D" w:rsidRPr="0020276D" w:rsidRDefault="00B5317D" w:rsidP="00B5317D">
      <w:pPr>
        <w:ind w:left="709"/>
      </w:pPr>
      <w:r w:rsidRPr="0020276D">
        <w:t xml:space="preserve">2.Водоотведение; </w:t>
      </w:r>
    </w:p>
    <w:p w:rsidR="00B5317D" w:rsidRPr="0020276D" w:rsidRDefault="00B5317D" w:rsidP="00B5317D">
      <w:pPr>
        <w:ind w:left="709"/>
      </w:pPr>
      <w:r w:rsidRPr="0020276D">
        <w:t>3.Теплоснабжение;</w:t>
      </w:r>
    </w:p>
    <w:p w:rsidR="00B5317D" w:rsidRPr="0020276D" w:rsidRDefault="00B5317D" w:rsidP="00B5317D">
      <w:pPr>
        <w:ind w:left="709"/>
      </w:pPr>
      <w:r w:rsidRPr="0020276D">
        <w:t>4.Газоснабжение;</w:t>
      </w:r>
    </w:p>
    <w:p w:rsidR="00B5317D" w:rsidRPr="0020276D" w:rsidRDefault="00B5317D" w:rsidP="00B5317D">
      <w:pPr>
        <w:ind w:left="709"/>
      </w:pPr>
      <w:r w:rsidRPr="0020276D">
        <w:t>5. Электроснабжение;</w:t>
      </w:r>
    </w:p>
    <w:p w:rsidR="00B5317D" w:rsidRPr="0020276D" w:rsidRDefault="00B5317D" w:rsidP="00B5317D">
      <w:pPr>
        <w:ind w:left="709"/>
      </w:pPr>
      <w:r w:rsidRPr="0020276D">
        <w:t xml:space="preserve">6. Связь. </w:t>
      </w:r>
    </w:p>
    <w:p w:rsidR="00B5317D" w:rsidRPr="0020276D" w:rsidRDefault="00000EC2" w:rsidP="00B5317D">
      <w:pPr>
        <w:spacing w:before="240" w:after="60"/>
        <w:outlineLvl w:val="5"/>
        <w:rPr>
          <w:bCs/>
          <w:i/>
        </w:rPr>
      </w:pPr>
      <w:hyperlink w:anchor="_Toc309309104" w:history="1">
        <w:bookmarkStart w:id="267" w:name="_Toc326905742"/>
        <w:r w:rsidR="00B5317D" w:rsidRPr="0020276D">
          <w:rPr>
            <w:bCs/>
            <w:i/>
          </w:rPr>
          <w:t>3.3.2.4.1.1. Водоснабжение</w:t>
        </w:r>
        <w:r w:rsidR="00B5317D" w:rsidRPr="0020276D">
          <w:rPr>
            <w:bCs/>
            <w:i/>
            <w:noProof/>
            <w:szCs w:val="24"/>
          </w:rPr>
          <w:t>.</w:t>
        </w:r>
        <w:bookmarkEnd w:id="267"/>
      </w:hyperlink>
      <w:r w:rsidR="00B5317D" w:rsidRPr="0020276D">
        <w:rPr>
          <w:bCs/>
          <w:i/>
        </w:rPr>
        <w:t xml:space="preserve"> </w:t>
      </w:r>
    </w:p>
    <w:p w:rsidR="00B5317D" w:rsidRPr="0020276D" w:rsidRDefault="00B5317D" w:rsidP="00B5317D">
      <w:pPr>
        <w:jc w:val="center"/>
        <w:rPr>
          <w:i/>
          <w:u w:val="single"/>
        </w:rPr>
      </w:pPr>
    </w:p>
    <w:p w:rsidR="00B5317D" w:rsidRPr="0020276D" w:rsidRDefault="00B5317D" w:rsidP="00B5317D">
      <w:pPr>
        <w:jc w:val="center"/>
        <w:rPr>
          <w:i/>
          <w:u w:val="single"/>
        </w:rPr>
      </w:pPr>
      <w:r w:rsidRPr="0020276D">
        <w:rPr>
          <w:i/>
          <w:u w:val="single"/>
        </w:rPr>
        <w:t>посёлок Светлодольск– административный центр.</w:t>
      </w:r>
    </w:p>
    <w:p w:rsidR="00B5317D" w:rsidRPr="0020276D" w:rsidRDefault="00B5317D" w:rsidP="00B5317D">
      <w:pPr>
        <w:jc w:val="center"/>
        <w:rPr>
          <w:i/>
          <w:color w:val="000000"/>
          <w:u w:val="single"/>
        </w:rPr>
      </w:pPr>
    </w:p>
    <w:p w:rsidR="00B5317D" w:rsidRPr="0020276D" w:rsidRDefault="00B5317D" w:rsidP="00B5317D">
      <w:pPr>
        <w:spacing w:before="240" w:after="60"/>
        <w:ind w:firstLine="284"/>
        <w:rPr>
          <w:color w:val="000000"/>
        </w:rPr>
      </w:pPr>
      <w:r w:rsidRPr="0020276D">
        <w:rPr>
          <w:color w:val="000000"/>
        </w:rPr>
        <w:t>Согласно СТП Муниципального района Сергиевский для бесперебойного водоснабжения населения водой посёлока Светлодольск</w:t>
      </w:r>
      <w:r w:rsidRPr="0020276D">
        <w:rPr>
          <w:i/>
          <w:color w:val="000000"/>
        </w:rPr>
        <w:t xml:space="preserve"> </w:t>
      </w:r>
      <w:r w:rsidRPr="0020276D">
        <w:rPr>
          <w:color w:val="000000"/>
        </w:rPr>
        <w:t>соответствующего качества, отвечающего требованиям СанПиН 2.1.4. 1071-01  « Питьевая вода», необходимо выполнить ряд требований, а именно:</w:t>
      </w:r>
    </w:p>
    <w:p w:rsidR="00B5317D" w:rsidRPr="0020276D" w:rsidRDefault="00B5317D" w:rsidP="00B5317D">
      <w:pPr>
        <w:ind w:firstLine="343"/>
        <w:rPr>
          <w:color w:val="000000"/>
        </w:rPr>
      </w:pPr>
      <w:r w:rsidRPr="0020276D">
        <w:rPr>
          <w:color w:val="000000"/>
        </w:rPr>
        <w:t>- ввиду увеличения населения согласно проекту Генерального плана  необходимо расширение сущестующего водозабора с увеличением производительности до требуемой;</w:t>
      </w:r>
    </w:p>
    <w:p w:rsidR="00B5317D" w:rsidRPr="0020276D" w:rsidRDefault="00B5317D" w:rsidP="00B5317D">
      <w:pPr>
        <w:ind w:left="360"/>
        <w:rPr>
          <w:color w:val="000000"/>
        </w:rPr>
      </w:pPr>
      <w:r w:rsidRPr="0020276D">
        <w:rPr>
          <w:color w:val="000000"/>
        </w:rPr>
        <w:t>-реконструкция и сроительство водопроводных сетей с сооружениями на них;</w:t>
      </w:r>
    </w:p>
    <w:p w:rsidR="00B5317D" w:rsidRPr="0020276D" w:rsidRDefault="00B5317D" w:rsidP="00B5317D">
      <w:pPr>
        <w:ind w:left="360"/>
        <w:rPr>
          <w:color w:val="000000"/>
        </w:rPr>
      </w:pPr>
      <w:r w:rsidRPr="0020276D">
        <w:rPr>
          <w:color w:val="000000"/>
        </w:rPr>
        <w:t>-согласно проекту Генерального плана строительство водоводов и уличных сетей для площадок нового строительства;</w:t>
      </w:r>
    </w:p>
    <w:p w:rsidR="00B5317D" w:rsidRPr="0020276D" w:rsidRDefault="00B5317D" w:rsidP="00B5317D">
      <w:pPr>
        <w:ind w:firstLine="343"/>
        <w:rPr>
          <w:color w:val="000000"/>
        </w:rPr>
      </w:pPr>
      <w:r w:rsidRPr="0020276D">
        <w:rPr>
          <w:color w:val="000000"/>
        </w:rPr>
        <w:t>-  установка для всех потребителей приборов учёта расхода воды.</w:t>
      </w:r>
    </w:p>
    <w:p w:rsidR="00B5317D" w:rsidRPr="0020276D" w:rsidRDefault="00B5317D" w:rsidP="00B5317D">
      <w:pPr>
        <w:ind w:firstLine="343"/>
        <w:rPr>
          <w:color w:val="000000"/>
        </w:rPr>
      </w:pPr>
      <w:r w:rsidRPr="0020276D">
        <w:rPr>
          <w:color w:val="000000"/>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B5317D" w:rsidRPr="0020276D" w:rsidRDefault="00B5317D" w:rsidP="00B5317D">
      <w:pPr>
        <w:spacing w:line="100" w:lineRule="atLeast"/>
        <w:ind w:firstLine="343"/>
        <w:rPr>
          <w:color w:val="000000"/>
        </w:rPr>
      </w:pPr>
      <w:r w:rsidRPr="0020276D">
        <w:rPr>
          <w:color w:val="000000"/>
        </w:rPr>
        <w:t>Используется вода на хоз - питьевые цели, пожаротушение и полив.</w:t>
      </w:r>
    </w:p>
    <w:p w:rsidR="00B5317D" w:rsidRPr="0020276D" w:rsidRDefault="00B5317D" w:rsidP="00B5317D">
      <w:pPr>
        <w:spacing w:line="100" w:lineRule="atLeast"/>
        <w:ind w:firstLine="343"/>
        <w:rPr>
          <w:color w:val="000000"/>
        </w:rPr>
      </w:pPr>
      <w:r w:rsidRPr="0020276D">
        <w:rPr>
          <w:color w:val="000000"/>
        </w:rPr>
        <w:t>Расход на наружное пожаротушение села (1 пожар) принят 10 л/сек в течение 3 часов, что составляет 108 м3/сут.</w:t>
      </w:r>
    </w:p>
    <w:p w:rsidR="00B5317D" w:rsidRPr="0020276D" w:rsidRDefault="00B5317D" w:rsidP="00B5317D">
      <w:pPr>
        <w:ind w:firstLine="343"/>
        <w:rPr>
          <w:color w:val="000000"/>
        </w:rPr>
      </w:pPr>
      <w:r w:rsidRPr="0020276D">
        <w:rPr>
          <w:color w:val="000000"/>
        </w:rPr>
        <w:t>Всё новое строительство в районе существующей застройки подключается к существующей системе водоснабжения на условиях владельца сетей.</w:t>
      </w:r>
    </w:p>
    <w:p w:rsidR="00B5317D" w:rsidRPr="0020276D" w:rsidRDefault="00B5317D" w:rsidP="00B5317D">
      <w:pPr>
        <w:ind w:firstLine="343"/>
        <w:rPr>
          <w:color w:val="000000"/>
        </w:rPr>
      </w:pPr>
      <w:r w:rsidRPr="0020276D">
        <w:rPr>
          <w:color w:val="000000"/>
        </w:rPr>
        <w:t>Уличные сети водопровода выполняются из полиэтиленовых труб, колодцы – из современных конструкций.</w:t>
      </w:r>
    </w:p>
    <w:p w:rsidR="00B5317D" w:rsidRPr="0020276D" w:rsidRDefault="00B5317D" w:rsidP="00B5317D">
      <w:pPr>
        <w:ind w:firstLine="343"/>
      </w:pPr>
      <w:r w:rsidRPr="0020276D">
        <w:rPr>
          <w:color w:val="000000"/>
        </w:rPr>
        <w:t>Водопотребление и водоотведение новой застройки посчитано отдельно по площад</w:t>
      </w:r>
      <w:r w:rsidRPr="0020276D">
        <w:t>кам и очередям строительства.</w:t>
      </w:r>
    </w:p>
    <w:p w:rsidR="00B5317D" w:rsidRPr="0020276D" w:rsidRDefault="00B5317D" w:rsidP="00B5317D">
      <w:pPr>
        <w:spacing w:before="240" w:after="60"/>
        <w:ind w:firstLine="284"/>
        <w:jc w:val="center"/>
        <w:rPr>
          <w:i/>
          <w:u w:val="single"/>
        </w:rPr>
      </w:pPr>
      <w:r w:rsidRPr="0020276D">
        <w:t xml:space="preserve">  </w:t>
      </w:r>
      <w:r w:rsidRPr="0020276D">
        <w:rPr>
          <w:i/>
          <w:u w:val="single"/>
        </w:rPr>
        <w:t>село Нижняя Орлянка, поселок Участок Сок.</w:t>
      </w:r>
    </w:p>
    <w:p w:rsidR="00B5317D" w:rsidRPr="0020276D" w:rsidRDefault="00B5317D" w:rsidP="00B5317D">
      <w:pPr>
        <w:spacing w:before="240" w:after="60"/>
        <w:ind w:firstLine="284"/>
      </w:pPr>
      <w:r w:rsidRPr="0020276D">
        <w:t>Согласно генеральному плану ввиду отсутствия централизованного водоснабжения для снабжения населения водой соответствующего качества, отвечающего требованиям СанПиН 2.1.4. 1071-01 « Питьевая вода», необходимо выполнить ряд требований, а именно:</w:t>
      </w:r>
    </w:p>
    <w:p w:rsidR="00B5317D" w:rsidRPr="0020276D" w:rsidRDefault="00B5317D" w:rsidP="00B5317D">
      <w:pPr>
        <w:spacing w:before="240" w:after="60"/>
        <w:ind w:firstLine="284"/>
      </w:pPr>
      <w:r w:rsidRPr="0020276D">
        <w:t>-проектирование и строительство водозаборных сооружений после проведения гидрологических изысканий</w:t>
      </w:r>
    </w:p>
    <w:p w:rsidR="00B5317D" w:rsidRPr="0020276D" w:rsidRDefault="00B5317D" w:rsidP="00B5317D">
      <w:pPr>
        <w:spacing w:before="240" w:after="60"/>
        <w:ind w:firstLine="284"/>
      </w:pPr>
      <w:r w:rsidRPr="0020276D">
        <w:t>-проектирование и строительство водопроводных сетей и сооружений на них</w:t>
      </w:r>
    </w:p>
    <w:p w:rsidR="00B5317D" w:rsidRPr="0020276D" w:rsidRDefault="00B5317D" w:rsidP="00B5317D">
      <w:pPr>
        <w:spacing w:before="240" w:after="60"/>
        <w:ind w:left="360"/>
      </w:pPr>
      <w:r w:rsidRPr="0020276D">
        <w:t>-установка для всех потребителей приборов учета расхода воды</w:t>
      </w:r>
    </w:p>
    <w:p w:rsidR="00B5317D" w:rsidRPr="0020276D" w:rsidRDefault="00B5317D" w:rsidP="00B5317D">
      <w:pPr>
        <w:spacing w:before="240" w:after="60" w:line="100" w:lineRule="atLeast"/>
      </w:pPr>
      <w:r w:rsidRPr="0020276D">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B5317D" w:rsidRPr="0020276D" w:rsidRDefault="00B5317D" w:rsidP="00B5317D">
      <w:pPr>
        <w:spacing w:before="240" w:after="60" w:line="100" w:lineRule="atLeast"/>
      </w:pPr>
      <w:r w:rsidRPr="0020276D">
        <w:t>Используется вода на хоз - питьевые цели, пожаротушение и полив. В п.Участок Сок хоз.питьевой водопровод проектируется отдельно от существующего водопровода из реки, который должен быть исполььзован только для полива.</w:t>
      </w:r>
    </w:p>
    <w:p w:rsidR="00B5317D" w:rsidRPr="0020276D" w:rsidRDefault="00B5317D" w:rsidP="00B5317D">
      <w:pPr>
        <w:spacing w:before="240" w:after="60" w:line="100" w:lineRule="atLeast"/>
      </w:pPr>
      <w:r w:rsidRPr="0020276D">
        <w:t xml:space="preserve"> Расход на наружное пожаротушение  (1 пожар) принят 5 л/сек в течение 3 часов, что составляет 54 м3/сут. Уличные сети водопровода выполняются из полиэтиленовых труб, колодцы – из современных конструкций.</w:t>
      </w:r>
    </w:p>
    <w:p w:rsidR="00B5317D" w:rsidRPr="0020276D" w:rsidRDefault="00B5317D" w:rsidP="00B5317D">
      <w:pPr>
        <w:spacing w:before="240" w:after="60" w:line="100" w:lineRule="atLeast"/>
      </w:pPr>
    </w:p>
    <w:p w:rsidR="00B5317D" w:rsidRPr="0020276D" w:rsidRDefault="00B5317D" w:rsidP="00B5317D">
      <w:pPr>
        <w:spacing w:before="240" w:after="60" w:line="100" w:lineRule="atLeast"/>
        <w:jc w:val="center"/>
        <w:rPr>
          <w:i/>
          <w:u w:val="single"/>
        </w:rPr>
      </w:pPr>
      <w:r w:rsidRPr="0020276D">
        <w:rPr>
          <w:i/>
          <w:u w:val="single"/>
        </w:rPr>
        <w:t>поселок Новая Елховка, село Павловка,село Нероновка,</w:t>
      </w:r>
    </w:p>
    <w:p w:rsidR="00B5317D" w:rsidRPr="0020276D" w:rsidRDefault="00B5317D" w:rsidP="00B5317D">
      <w:pPr>
        <w:spacing w:before="240" w:after="60"/>
        <w:ind w:firstLine="284"/>
      </w:pPr>
      <w:r w:rsidRPr="0020276D">
        <w:t>Согласно СТП Муниципального района Сергиевский ввиду увеличения населения для бесперебойного водоснабжения населения водой соответствующего качества, отвечающего требованиям СанПиН 2.1.4. 1071-01  « Питьевая вода», необходимо выполнить ряд требований, а именно:</w:t>
      </w:r>
    </w:p>
    <w:p w:rsidR="00B5317D" w:rsidRPr="0020276D" w:rsidRDefault="00B5317D" w:rsidP="00B5317D">
      <w:pPr>
        <w:spacing w:before="240" w:after="60"/>
        <w:ind w:firstLine="284"/>
      </w:pPr>
      <w:r w:rsidRPr="0020276D">
        <w:t>-расширение водозабора ( в с.Павловка )</w:t>
      </w:r>
    </w:p>
    <w:p w:rsidR="00B5317D" w:rsidRPr="0020276D" w:rsidRDefault="00B5317D" w:rsidP="00B5317D">
      <w:pPr>
        <w:spacing w:before="240" w:after="60"/>
        <w:ind w:firstLine="284"/>
      </w:pPr>
      <w:r w:rsidRPr="0020276D">
        <w:t>-проектирование и строительство водозабора для проектируемых турбаз. Место положение уточнить после проведения гидрогеологических изысканий.</w:t>
      </w:r>
    </w:p>
    <w:p w:rsidR="00B5317D" w:rsidRPr="0020276D" w:rsidRDefault="00B5317D" w:rsidP="00B5317D">
      <w:pPr>
        <w:spacing w:before="240" w:after="60"/>
        <w:ind w:firstLine="284"/>
      </w:pPr>
      <w:r w:rsidRPr="0020276D">
        <w:t>-реконструкция и строительство водопроводных сетей и сооружений на них</w:t>
      </w:r>
    </w:p>
    <w:p w:rsidR="00B5317D" w:rsidRPr="0020276D" w:rsidRDefault="00B5317D" w:rsidP="00B5317D">
      <w:pPr>
        <w:spacing w:before="240" w:after="60" w:line="100" w:lineRule="atLeast"/>
        <w:ind w:left="360"/>
      </w:pPr>
      <w:r w:rsidRPr="0020276D">
        <w:t>-установка для всех потребителей приборов учета расхода воды</w:t>
      </w:r>
    </w:p>
    <w:p w:rsidR="00B5317D" w:rsidRPr="0020276D" w:rsidRDefault="00B5317D" w:rsidP="00B5317D">
      <w:pPr>
        <w:spacing w:before="240" w:after="60" w:line="100" w:lineRule="atLeast"/>
      </w:pPr>
      <w:r w:rsidRPr="0020276D">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 Вода используется на хоз-питьевые цели, пожаротушение и полив.</w:t>
      </w:r>
    </w:p>
    <w:p w:rsidR="00B5317D" w:rsidRPr="0020276D" w:rsidRDefault="00B5317D" w:rsidP="00B5317D">
      <w:pPr>
        <w:spacing w:before="240" w:after="60" w:line="100" w:lineRule="atLeast"/>
      </w:pPr>
      <w:r w:rsidRPr="0020276D">
        <w:t xml:space="preserve"> Расход на наружное пожаротушение  (1 пожар) принят 5 л/сек в течение 3 часов, что составляет 54 м3/сут. Уличные сети водопровода выполняются из полиэтиленовых труб, колодцы – из современных конструкций.</w:t>
      </w:r>
    </w:p>
    <w:p w:rsidR="00B5317D" w:rsidRPr="0020276D" w:rsidRDefault="00B5317D" w:rsidP="00B5317D">
      <w:pPr>
        <w:spacing w:before="240" w:after="60" w:line="100" w:lineRule="atLeast"/>
      </w:pPr>
      <w:r w:rsidRPr="0020276D">
        <w:t>Новое строительство в районе освоения свободных территорий обеспечивается водой от существующей системы водоснабжения на условиях владельца сетей</w:t>
      </w:r>
    </w:p>
    <w:p w:rsidR="00B5317D" w:rsidRPr="0020276D" w:rsidRDefault="00B5317D" w:rsidP="00B5317D">
      <w:pPr>
        <w:spacing w:before="240" w:after="60" w:line="100" w:lineRule="atLeast"/>
      </w:pPr>
      <w:r w:rsidRPr="0020276D">
        <w:t>Уличные сети водопровода выполняются из полиэтиленовых труб, колодцы – из современных конструкций.</w:t>
      </w:r>
    </w:p>
    <w:p w:rsidR="00B5317D" w:rsidRPr="0020276D" w:rsidRDefault="00B5317D" w:rsidP="00B5317D">
      <w:pPr>
        <w:spacing w:before="240" w:after="60" w:line="100" w:lineRule="atLeast"/>
      </w:pPr>
    </w:p>
    <w:p w:rsidR="00B5317D" w:rsidRPr="0020276D" w:rsidRDefault="00B5317D" w:rsidP="00B5317D">
      <w:pPr>
        <w:spacing w:before="240" w:after="60" w:line="100" w:lineRule="atLeast"/>
      </w:pPr>
    </w:p>
    <w:p w:rsidR="00B5317D" w:rsidRPr="0020276D" w:rsidRDefault="00B5317D" w:rsidP="00B5317D">
      <w:pPr>
        <w:spacing w:before="240" w:after="60"/>
        <w:ind w:firstLine="343"/>
      </w:pPr>
      <w:r w:rsidRPr="0020276D">
        <w:t>Водопотребление и водоотведение новой застройки посчитано отдельно по площадкам и очередям строительства.</w:t>
      </w:r>
    </w:p>
    <w:p w:rsidR="00B5317D" w:rsidRPr="0020276D" w:rsidRDefault="00B5317D" w:rsidP="00B5317D">
      <w:pPr>
        <w:spacing w:before="240" w:after="60"/>
        <w:jc w:val="right"/>
      </w:pPr>
      <w:r w:rsidRPr="0020276D">
        <w:t>Таблица № 36</w:t>
      </w:r>
    </w:p>
    <w:p w:rsidR="00B5317D" w:rsidRPr="0020276D" w:rsidRDefault="00B5317D" w:rsidP="00B5317D">
      <w:pPr>
        <w:jc w:val="center"/>
        <w:rPr>
          <w:b/>
          <w:bCs/>
          <w:kern w:val="1"/>
          <w:szCs w:val="32"/>
        </w:rPr>
      </w:pPr>
    </w:p>
    <w:p w:rsidR="00B5317D" w:rsidRPr="0020276D" w:rsidRDefault="00B5317D" w:rsidP="00B5317D">
      <w:pPr>
        <w:jc w:val="center"/>
        <w:rPr>
          <w:b/>
          <w:bCs/>
          <w:kern w:val="1"/>
          <w:szCs w:val="32"/>
        </w:rPr>
      </w:pPr>
      <w:r w:rsidRPr="0020276D">
        <w:rPr>
          <w:b/>
          <w:bCs/>
          <w:kern w:val="1"/>
          <w:szCs w:val="32"/>
        </w:rPr>
        <w:t>Расходы воды на новое строительство</w:t>
      </w:r>
    </w:p>
    <w:tbl>
      <w:tblPr>
        <w:tblW w:w="0" w:type="auto"/>
        <w:tblInd w:w="108" w:type="dxa"/>
        <w:tblLayout w:type="fixed"/>
        <w:tblLook w:val="0000"/>
      </w:tblPr>
      <w:tblGrid>
        <w:gridCol w:w="643"/>
        <w:gridCol w:w="1718"/>
        <w:gridCol w:w="692"/>
        <w:gridCol w:w="1040"/>
        <w:gridCol w:w="1060"/>
        <w:gridCol w:w="894"/>
        <w:gridCol w:w="865"/>
        <w:gridCol w:w="692"/>
        <w:gridCol w:w="968"/>
        <w:gridCol w:w="817"/>
      </w:tblGrid>
      <w:tr w:rsidR="00B5317D" w:rsidRPr="0020276D" w:rsidTr="006D5C39">
        <w:trPr>
          <w:cantSplit/>
          <w:trHeight w:hRule="exact" w:val="513"/>
          <w:tblHeader/>
        </w:trPr>
        <w:tc>
          <w:tcPr>
            <w:tcW w:w="643"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п.п</w:t>
            </w:r>
          </w:p>
        </w:tc>
        <w:tc>
          <w:tcPr>
            <w:tcW w:w="1718"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Площадки застройки</w:t>
            </w:r>
          </w:p>
        </w:tc>
        <w:tc>
          <w:tcPr>
            <w:tcW w:w="692"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Кол-во людей чел.</w:t>
            </w:r>
          </w:p>
          <w:p w:rsidR="00B5317D" w:rsidRPr="0020276D" w:rsidRDefault="00B5317D" w:rsidP="003310E8">
            <w:pPr>
              <w:ind w:firstLine="0"/>
            </w:pPr>
          </w:p>
        </w:tc>
        <w:tc>
          <w:tcPr>
            <w:tcW w:w="3859" w:type="dxa"/>
            <w:gridSpan w:val="4"/>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Водопотребление</w:t>
            </w:r>
          </w:p>
        </w:tc>
        <w:tc>
          <w:tcPr>
            <w:tcW w:w="692"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Протяженность сетей h км</w:t>
            </w:r>
          </w:p>
        </w:tc>
        <w:tc>
          <w:tcPr>
            <w:tcW w:w="968"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Водоотведение</w:t>
            </w:r>
          </w:p>
          <w:p w:rsidR="00B5317D" w:rsidRPr="0020276D" w:rsidRDefault="00B5317D" w:rsidP="003310E8">
            <w:pPr>
              <w:ind w:firstLine="0"/>
            </w:pPr>
            <w:r w:rsidRPr="0020276D">
              <w:t>М3/сут</w:t>
            </w:r>
          </w:p>
        </w:tc>
        <w:tc>
          <w:tcPr>
            <w:tcW w:w="817" w:type="dxa"/>
            <w:vMerge w:val="restart"/>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pPr>
            <w:r w:rsidRPr="0020276D">
              <w:t>Протяженность сетей h км</w:t>
            </w:r>
          </w:p>
        </w:tc>
      </w:tr>
      <w:tr w:rsidR="00B5317D" w:rsidRPr="0020276D" w:rsidTr="006D5C39">
        <w:trPr>
          <w:cantSplit/>
          <w:trHeight w:hRule="exact" w:val="838"/>
          <w:tblHeader/>
        </w:trPr>
        <w:tc>
          <w:tcPr>
            <w:tcW w:w="643"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1718"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692"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2100"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Хоз. Питьевое</w:t>
            </w:r>
          </w:p>
          <w:p w:rsidR="00B5317D" w:rsidRPr="0020276D" w:rsidRDefault="00B5317D" w:rsidP="003310E8">
            <w:pPr>
              <w:ind w:firstLine="0"/>
            </w:pPr>
            <w:r w:rsidRPr="0020276D">
              <w:t>max</w:t>
            </w:r>
          </w:p>
        </w:tc>
        <w:tc>
          <w:tcPr>
            <w:tcW w:w="894"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Пожаротуш.</w:t>
            </w:r>
          </w:p>
          <w:p w:rsidR="00B5317D" w:rsidRPr="0020276D" w:rsidRDefault="00B5317D" w:rsidP="003310E8">
            <w:pPr>
              <w:ind w:firstLine="0"/>
            </w:pPr>
            <w:r w:rsidRPr="0020276D">
              <w:t>м3/сут</w:t>
            </w:r>
          </w:p>
        </w:tc>
        <w:tc>
          <w:tcPr>
            <w:tcW w:w="865"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Полив</w:t>
            </w:r>
          </w:p>
          <w:p w:rsidR="00B5317D" w:rsidRPr="0020276D" w:rsidRDefault="00B5317D" w:rsidP="003310E8">
            <w:pPr>
              <w:ind w:firstLine="0"/>
            </w:pPr>
            <w:r w:rsidRPr="0020276D">
              <w:t>м3/сут</w:t>
            </w:r>
          </w:p>
        </w:tc>
        <w:tc>
          <w:tcPr>
            <w:tcW w:w="692"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968"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817" w:type="dxa"/>
            <w:vMerge/>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r>
      <w:tr w:rsidR="00B5317D" w:rsidRPr="0020276D" w:rsidTr="006D5C39">
        <w:trPr>
          <w:cantSplit/>
          <w:trHeight w:hRule="exact" w:val="974"/>
          <w:tblHeader/>
        </w:trPr>
        <w:tc>
          <w:tcPr>
            <w:tcW w:w="643"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1718"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692"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104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м3/сут</w:t>
            </w:r>
          </w:p>
        </w:tc>
        <w:tc>
          <w:tcPr>
            <w:tcW w:w="106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м3/час</w:t>
            </w:r>
          </w:p>
        </w:tc>
        <w:tc>
          <w:tcPr>
            <w:tcW w:w="894"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865"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692"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968"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817" w:type="dxa"/>
            <w:vMerge/>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r>
      <w:tr w:rsidR="00B5317D" w:rsidRPr="0020276D" w:rsidTr="006D5C39">
        <w:trPr>
          <w:trHeight w:val="279"/>
        </w:trPr>
        <w:tc>
          <w:tcPr>
            <w:tcW w:w="64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1</w:t>
            </w:r>
          </w:p>
        </w:tc>
        <w:tc>
          <w:tcPr>
            <w:tcW w:w="1718"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2</w:t>
            </w:r>
          </w:p>
        </w:tc>
        <w:tc>
          <w:tcPr>
            <w:tcW w:w="69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3</w:t>
            </w:r>
          </w:p>
        </w:tc>
        <w:tc>
          <w:tcPr>
            <w:tcW w:w="104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4</w:t>
            </w:r>
          </w:p>
        </w:tc>
        <w:tc>
          <w:tcPr>
            <w:tcW w:w="106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5</w:t>
            </w:r>
          </w:p>
        </w:tc>
        <w:tc>
          <w:tcPr>
            <w:tcW w:w="894"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6</w:t>
            </w:r>
          </w:p>
        </w:tc>
        <w:tc>
          <w:tcPr>
            <w:tcW w:w="865"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7</w:t>
            </w:r>
          </w:p>
        </w:tc>
        <w:tc>
          <w:tcPr>
            <w:tcW w:w="69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8</w:t>
            </w:r>
          </w:p>
        </w:tc>
        <w:tc>
          <w:tcPr>
            <w:tcW w:w="968"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9</w:t>
            </w:r>
          </w:p>
        </w:tc>
        <w:tc>
          <w:tcPr>
            <w:tcW w:w="81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10</w:t>
            </w:r>
          </w:p>
        </w:tc>
      </w:tr>
      <w:tr w:rsidR="00B5317D" w:rsidRPr="0020276D" w:rsidTr="006D5C39">
        <w:trPr>
          <w:trHeight w:val="279"/>
        </w:trPr>
        <w:tc>
          <w:tcPr>
            <w:tcW w:w="64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color w:val="0000FF"/>
              </w:rPr>
            </w:pPr>
          </w:p>
        </w:tc>
        <w:tc>
          <w:tcPr>
            <w:tcW w:w="1718" w:type="dxa"/>
            <w:tcBorders>
              <w:top w:val="single" w:sz="4" w:space="0" w:color="000000"/>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p>
        </w:tc>
        <w:tc>
          <w:tcPr>
            <w:tcW w:w="69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color w:val="0000FF"/>
              </w:rPr>
            </w:pPr>
          </w:p>
        </w:tc>
        <w:tc>
          <w:tcPr>
            <w:tcW w:w="104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color w:val="0000FF"/>
              </w:rPr>
            </w:pPr>
          </w:p>
        </w:tc>
        <w:tc>
          <w:tcPr>
            <w:tcW w:w="106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color w:val="0000FF"/>
              </w:rPr>
            </w:pPr>
          </w:p>
        </w:tc>
        <w:tc>
          <w:tcPr>
            <w:tcW w:w="894"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p>
        </w:tc>
        <w:tc>
          <w:tcPr>
            <w:tcW w:w="865"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color w:val="0000FF"/>
              </w:rPr>
            </w:pPr>
          </w:p>
        </w:tc>
        <w:tc>
          <w:tcPr>
            <w:tcW w:w="69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color w:val="0000FF"/>
              </w:rPr>
            </w:pPr>
          </w:p>
        </w:tc>
        <w:tc>
          <w:tcPr>
            <w:tcW w:w="968"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color w:val="0000FF"/>
              </w:rPr>
            </w:pPr>
          </w:p>
        </w:tc>
        <w:tc>
          <w:tcPr>
            <w:tcW w:w="81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color w:val="0000FF"/>
              </w:rPr>
            </w:pPr>
          </w:p>
        </w:tc>
      </w:tr>
      <w:tr w:rsidR="00B5317D" w:rsidRPr="0020276D" w:rsidTr="006D5C39">
        <w:trPr>
          <w:trHeight w:val="279"/>
        </w:trPr>
        <w:tc>
          <w:tcPr>
            <w:tcW w:w="64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FF"/>
              </w:rPr>
            </w:pPr>
          </w:p>
        </w:tc>
        <w:tc>
          <w:tcPr>
            <w:tcW w:w="8746" w:type="dxa"/>
            <w:gridSpan w:val="9"/>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rPr>
            </w:pPr>
            <w:r w:rsidRPr="0020276D">
              <w:rPr>
                <w:b/>
                <w:color w:val="000000"/>
              </w:rPr>
              <w:t xml:space="preserve">посёлок Светлодольск а/ц </w:t>
            </w:r>
          </w:p>
        </w:tc>
      </w:tr>
      <w:tr w:rsidR="00B5317D" w:rsidRPr="0020276D" w:rsidTr="006D5C39">
        <w:trPr>
          <w:trHeight w:val="279"/>
        </w:trPr>
        <w:tc>
          <w:tcPr>
            <w:tcW w:w="64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FF"/>
              </w:rPr>
            </w:pPr>
          </w:p>
        </w:tc>
        <w:tc>
          <w:tcPr>
            <w:tcW w:w="8746" w:type="dxa"/>
            <w:gridSpan w:val="9"/>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Новое строительство</w:t>
            </w:r>
          </w:p>
        </w:tc>
      </w:tr>
      <w:tr w:rsidR="00B5317D" w:rsidRPr="0020276D" w:rsidTr="006D5C39">
        <w:trPr>
          <w:trHeight w:val="279"/>
        </w:trPr>
        <w:tc>
          <w:tcPr>
            <w:tcW w:w="64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1.1</w:t>
            </w:r>
          </w:p>
        </w:tc>
        <w:tc>
          <w:tcPr>
            <w:tcW w:w="1718"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Площадка№1 8 инд. ж. д.</w:t>
            </w:r>
          </w:p>
        </w:tc>
        <w:tc>
          <w:tcPr>
            <w:tcW w:w="69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 xml:space="preserve">24    </w:t>
            </w:r>
          </w:p>
        </w:tc>
        <w:tc>
          <w:tcPr>
            <w:tcW w:w="104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6,24</w:t>
            </w:r>
          </w:p>
        </w:tc>
        <w:tc>
          <w:tcPr>
            <w:tcW w:w="106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1,52</w:t>
            </w:r>
          </w:p>
        </w:tc>
        <w:tc>
          <w:tcPr>
            <w:tcW w:w="894"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1,68</w:t>
            </w:r>
          </w:p>
        </w:tc>
        <w:tc>
          <w:tcPr>
            <w:tcW w:w="69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6,24</w:t>
            </w:r>
          </w:p>
        </w:tc>
        <w:tc>
          <w:tcPr>
            <w:tcW w:w="81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w:t>
            </w: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rPr>
            </w:pPr>
            <w:r w:rsidRPr="0020276D">
              <w:rPr>
                <w:color w:val="000000"/>
              </w:rPr>
              <w:t>Площадка№2 34 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102</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24,48</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5,30</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7,14</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0,7</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24,48</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0,7</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w:t>
            </w: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rPr>
            </w:pPr>
            <w:r w:rsidRPr="0020276D">
              <w:rPr>
                <w:color w:val="000000"/>
              </w:rPr>
              <w:t>Площадка№3 54 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162</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38,88</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8,42</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11,34</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38,88</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1,9</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1.4</w:t>
            </w: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rPr>
            </w:pPr>
            <w:r w:rsidRPr="0020276D">
              <w:rPr>
                <w:color w:val="000000"/>
              </w:rPr>
              <w:t>Площадка№4 18 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12,96</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3,16</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3,78</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0,9</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12,96</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0,8</w:t>
            </w:r>
          </w:p>
        </w:tc>
      </w:tr>
      <w:tr w:rsidR="00B5317D" w:rsidRPr="0020276D" w:rsidTr="006D5C39">
        <w:trPr>
          <w:trHeight w:val="279"/>
        </w:trPr>
        <w:tc>
          <w:tcPr>
            <w:tcW w:w="64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Расчётный срок строительства.</w:t>
            </w:r>
            <w:r w:rsidRPr="0020276D">
              <w:rPr>
                <w:color w:val="000000"/>
              </w:rPr>
              <w:t xml:space="preserve"> Новое строительство</w:t>
            </w:r>
          </w:p>
        </w:tc>
      </w:tr>
      <w:tr w:rsidR="00B5317D" w:rsidRPr="0020276D" w:rsidTr="006D5C39">
        <w:trPr>
          <w:trHeight w:val="279"/>
        </w:trPr>
        <w:tc>
          <w:tcPr>
            <w:tcW w:w="64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1.5</w:t>
            </w:r>
          </w:p>
        </w:tc>
        <w:tc>
          <w:tcPr>
            <w:tcW w:w="1718"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Площадка№5 24 инд. ж. д.</w:t>
            </w:r>
          </w:p>
        </w:tc>
        <w:tc>
          <w:tcPr>
            <w:tcW w:w="69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72</w:t>
            </w:r>
          </w:p>
        </w:tc>
        <w:tc>
          <w:tcPr>
            <w:tcW w:w="104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17,28</w:t>
            </w:r>
          </w:p>
        </w:tc>
        <w:tc>
          <w:tcPr>
            <w:tcW w:w="106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4,21</w:t>
            </w:r>
          </w:p>
        </w:tc>
        <w:tc>
          <w:tcPr>
            <w:tcW w:w="894"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5,04</w:t>
            </w:r>
          </w:p>
        </w:tc>
        <w:tc>
          <w:tcPr>
            <w:tcW w:w="69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17,28</w:t>
            </w:r>
          </w:p>
        </w:tc>
        <w:tc>
          <w:tcPr>
            <w:tcW w:w="81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1.6</w:t>
            </w: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rPr>
            </w:pPr>
            <w:r w:rsidRPr="0020276D">
              <w:rPr>
                <w:color w:val="000000"/>
              </w:rPr>
              <w:t>Площадка№6 185 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555</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133,20</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18,04</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38,85</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133,20</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1.7</w:t>
            </w: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rPr>
            </w:pPr>
            <w:r w:rsidRPr="0020276D">
              <w:rPr>
                <w:color w:val="000000"/>
              </w:rPr>
              <w:t>Площадка№7 62 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186</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44,64</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8,46</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13,02</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6,1</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44,64</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5,4</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w:t>
            </w: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rPr>
            </w:pPr>
            <w:r w:rsidRPr="0020276D">
              <w:rPr>
                <w:color w:val="000000"/>
              </w:rPr>
              <w:t>Площадка№8 97 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291</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69,84</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11,35</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20,37</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69,84</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1,8</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rPr>
            </w:pP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rPr>
            </w:pP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FF"/>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Нероновка</w:t>
            </w: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FF"/>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2.1</w:t>
            </w:r>
          </w:p>
        </w:tc>
        <w:tc>
          <w:tcPr>
            <w:tcW w:w="1718"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Строительство инд.ж.д. 15 уч</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45</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10,80</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2,63</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3,15</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10,80</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2.2</w:t>
            </w:r>
          </w:p>
        </w:tc>
        <w:tc>
          <w:tcPr>
            <w:tcW w:w="1718"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Площадка№1 93 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279</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66,96</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10,88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19,53</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1,84</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66,96</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2,0</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2.3</w:t>
            </w: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szCs w:val="24"/>
              </w:rPr>
            </w:pPr>
            <w:r w:rsidRPr="0020276D">
              <w:rPr>
                <w:color w:val="000000"/>
                <w:szCs w:val="24"/>
              </w:rPr>
              <w:t>Площадка№2 13 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39</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9,36</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2,28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2,73</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1,11</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9,36</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pPr>
            <w:r w:rsidRPr="0020276D">
              <w:t>1,11</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718" w:type="dxa"/>
            <w:tcBorders>
              <w:left w:val="single" w:sz="4" w:space="0" w:color="000000"/>
              <w:bottom w:val="single" w:sz="4" w:space="0" w:color="000000"/>
            </w:tcBorders>
          </w:tcPr>
          <w:p w:rsidR="00B5317D" w:rsidRPr="0020276D" w:rsidRDefault="00B5317D" w:rsidP="003310E8">
            <w:pPr>
              <w:tabs>
                <w:tab w:val="center" w:pos="932"/>
              </w:tabs>
              <w:snapToGrid w:val="0"/>
              <w:ind w:firstLine="0"/>
              <w:rPr>
                <w:color w:val="000000"/>
                <w:szCs w:val="24"/>
              </w:rPr>
            </w:pP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rPr>
            </w:pPr>
            <w:r w:rsidRPr="0020276D">
              <w:rPr>
                <w:b/>
                <w:color w:val="000000"/>
                <w:szCs w:val="24"/>
              </w:rPr>
              <w:t xml:space="preserve">Расчётный срок </w:t>
            </w:r>
            <w:r w:rsidRPr="0020276D">
              <w:rPr>
                <w:b/>
                <w:color w:val="000000"/>
              </w:rPr>
              <w:t xml:space="preserve">строительства. </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2.4</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№3 14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42</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10,08</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2,46</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2,94</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10,08</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2.5</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№4 130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390</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93,60</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13,94</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27,30</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4,0</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93,60</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К1-2,9</w:t>
            </w:r>
          </w:p>
          <w:p w:rsidR="00B5317D" w:rsidRPr="0020276D" w:rsidRDefault="00B5317D" w:rsidP="003310E8">
            <w:pPr>
              <w:snapToGrid w:val="0"/>
              <w:ind w:firstLine="0"/>
              <w:rPr>
                <w:color w:val="000000"/>
              </w:rPr>
            </w:pPr>
            <w:r w:rsidRPr="0020276D">
              <w:rPr>
                <w:color w:val="000000"/>
              </w:rPr>
              <w:t>НК1-2,9</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2.6</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20 ферм.хоз</w:t>
            </w:r>
            <w:r w:rsidRPr="0020276D">
              <w:rPr>
                <w:color w:val="000000"/>
                <w:szCs w:val="24"/>
              </w:rPr>
              <w:t>.</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60</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28,80</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6,24</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8,40</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3,4</w:t>
            </w: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28,80</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3,5</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2.7</w:t>
            </w:r>
          </w:p>
        </w:tc>
        <w:tc>
          <w:tcPr>
            <w:tcW w:w="1718"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Турбаза на 200 чел.(2шт)</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400</w:t>
            </w:r>
          </w:p>
        </w:tc>
        <w:tc>
          <w:tcPr>
            <w:tcW w:w="1040" w:type="dxa"/>
            <w:tcBorders>
              <w:left w:val="single" w:sz="4" w:space="0" w:color="000000"/>
              <w:bottom w:val="single" w:sz="4" w:space="0" w:color="000000"/>
            </w:tcBorders>
          </w:tcPr>
          <w:p w:rsidR="00B5317D" w:rsidRPr="0020276D" w:rsidRDefault="00B5317D" w:rsidP="003310E8">
            <w:pPr>
              <w:snapToGrid w:val="0"/>
              <w:ind w:firstLine="0"/>
              <w:jc w:val="center"/>
              <w:rPr>
                <w:color w:val="000000"/>
                <w:szCs w:val="24"/>
              </w:rPr>
            </w:pPr>
            <w:r w:rsidRPr="0020276D">
              <w:rPr>
                <w:color w:val="000000"/>
                <w:szCs w:val="24"/>
              </w:rPr>
              <w:t>22,00</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3,29</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14,0</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22,00</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Нижняя Орлянка</w:t>
            </w: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3.1</w:t>
            </w:r>
          </w:p>
        </w:tc>
        <w:tc>
          <w:tcPr>
            <w:tcW w:w="1718"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Строительство инд.ж.д. 19 уч</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57</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13,68</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3,33</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3,99</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13,68</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3.2</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№1 22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66</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15,84</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3,86</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4,62</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15,84</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3.3</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№2 12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36</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8,64</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2,11</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2,52</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8,64</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tabs>
                <w:tab w:val="left" w:pos="465"/>
                <w:tab w:val="center" w:pos="1946"/>
              </w:tabs>
              <w:snapToGrid w:val="0"/>
              <w:ind w:firstLine="0"/>
              <w:rPr>
                <w:b/>
                <w:color w:val="000000"/>
              </w:rPr>
            </w:pPr>
            <w:r w:rsidRPr="0020276D">
              <w:rPr>
                <w:b/>
                <w:color w:val="000000"/>
                <w:szCs w:val="24"/>
              </w:rPr>
              <w:t xml:space="preserve">Расчётный срок </w:t>
            </w:r>
            <w:r w:rsidRPr="0020276D">
              <w:rPr>
                <w:b/>
                <w:color w:val="000000"/>
              </w:rPr>
              <w:t xml:space="preserve">строительства. </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3.4</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№3 72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216</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51,84</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9,82</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15,12</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51,84</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3.5</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№4 40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120</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28,8</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6,24</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8,40</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28,8</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3.6</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№5 17 инд.ж.д.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51</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12,24</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2,98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3,57</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12,24</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Новая Елховка</w:t>
            </w: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rPr>
            </w:pPr>
            <w:r w:rsidRPr="0020276D">
              <w:rPr>
                <w:b/>
                <w:color w:val="000000"/>
              </w:rPr>
              <w:t xml:space="preserve">Первая очередь строительства. </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4.1</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№1 25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75</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18,0</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4,38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5,25</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18,0</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4.2</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№2 26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78</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18,72</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4,56</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5,46</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18,72</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Павловка</w:t>
            </w: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5.1</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Строительство инд.ж.д. 55 уч</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165</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39,6</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8,58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11,55</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39,6</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5.2</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№1 15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39</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9,36</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2,28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2,73</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9,36</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tabs>
                <w:tab w:val="left" w:pos="465"/>
                <w:tab w:val="center" w:pos="1946"/>
              </w:tabs>
              <w:snapToGrid w:val="0"/>
              <w:ind w:firstLine="0"/>
              <w:rPr>
                <w:b/>
                <w:color w:val="000000"/>
              </w:rPr>
            </w:pPr>
            <w:r w:rsidRPr="0020276D">
              <w:rPr>
                <w:b/>
                <w:color w:val="000000"/>
                <w:szCs w:val="24"/>
              </w:rPr>
              <w:t xml:space="preserve">Расчётный срок </w:t>
            </w:r>
            <w:r w:rsidRPr="0020276D">
              <w:rPr>
                <w:b/>
                <w:color w:val="000000"/>
              </w:rPr>
              <w:t xml:space="preserve">строительства. </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5.3</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Строительство инд.ж.д. 68 уч</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204</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48,96</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9,28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14,28</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48,96</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№2 42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126</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30,24</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6,55</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8,82</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30,24</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5.5</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№3 18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12,96</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3,16</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3,78</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12,96</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5.6</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Площадка №4 14 ферм.хоз</w:t>
            </w:r>
            <w:r w:rsidRPr="0020276D">
              <w:rPr>
                <w:color w:val="000000"/>
                <w:szCs w:val="24"/>
              </w:rPr>
              <w:t>.</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42</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10,08</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2,46</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2,94</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10,08</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Поселок Участок Сок</w:t>
            </w: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6.1</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Строительство инд.ж.д. 1 уч</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7,2</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1,75</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2,1</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7,2</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6.2</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 xml:space="preserve">Площадка №1 25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75</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18,0</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4,38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5,25</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18,0</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6.3</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Площадка №2</w:t>
            </w:r>
          </w:p>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Строительство сек.ж.д.24 кв</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72</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17,28</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4,21</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5,04</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17,28</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46" w:type="dxa"/>
            <w:gridSpan w:val="9"/>
            <w:tcBorders>
              <w:left w:val="single" w:sz="4" w:space="0" w:color="000000"/>
              <w:bottom w:val="single" w:sz="4" w:space="0" w:color="000000"/>
              <w:right w:val="single" w:sz="4" w:space="0" w:color="000000"/>
            </w:tcBorders>
          </w:tcPr>
          <w:p w:rsidR="00B5317D" w:rsidRPr="0020276D" w:rsidRDefault="00B5317D" w:rsidP="003310E8">
            <w:pPr>
              <w:tabs>
                <w:tab w:val="left" w:pos="465"/>
                <w:tab w:val="center" w:pos="1946"/>
              </w:tabs>
              <w:snapToGrid w:val="0"/>
              <w:ind w:firstLine="0"/>
              <w:rPr>
                <w:b/>
                <w:color w:val="000000"/>
              </w:rPr>
            </w:pPr>
            <w:r w:rsidRPr="0020276D">
              <w:rPr>
                <w:b/>
                <w:color w:val="000000"/>
                <w:szCs w:val="24"/>
              </w:rPr>
              <w:t xml:space="preserve">Расчётный срок </w:t>
            </w:r>
            <w:r w:rsidRPr="0020276D">
              <w:rPr>
                <w:b/>
                <w:color w:val="000000"/>
              </w:rPr>
              <w:t>строительства.</w:t>
            </w: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6.4</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Площадка №</w:t>
            </w:r>
            <w:r w:rsidRPr="0020276D">
              <w:rPr>
                <w:color w:val="000000"/>
                <w:lang w:val="en-US"/>
              </w:rPr>
              <w:t>3</w:t>
            </w:r>
            <w:r w:rsidRPr="0020276D">
              <w:rPr>
                <w:color w:val="000000"/>
              </w:rPr>
              <w:t xml:space="preserve"> 47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141</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33,84</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7,33</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9,87</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33,84</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trHeight w:val="279"/>
        </w:trPr>
        <w:tc>
          <w:tcPr>
            <w:tcW w:w="64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6.5</w:t>
            </w:r>
          </w:p>
        </w:tc>
        <w:tc>
          <w:tcPr>
            <w:tcW w:w="1718"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rPr>
              <w:t>Площадка №</w:t>
            </w:r>
            <w:r w:rsidRPr="0020276D">
              <w:rPr>
                <w:color w:val="000000"/>
                <w:lang w:val="en-US"/>
              </w:rPr>
              <w:t>4</w:t>
            </w:r>
            <w:r w:rsidRPr="0020276D">
              <w:rPr>
                <w:color w:val="000000"/>
              </w:rPr>
              <w:t xml:space="preserve"> 39 </w:t>
            </w:r>
            <w:r w:rsidRPr="0020276D">
              <w:rPr>
                <w:color w:val="000000"/>
                <w:szCs w:val="24"/>
              </w:rPr>
              <w:t>инд. ж. д.</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117</w:t>
            </w:r>
          </w:p>
        </w:tc>
        <w:tc>
          <w:tcPr>
            <w:tcW w:w="104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28,08</w:t>
            </w:r>
          </w:p>
        </w:tc>
        <w:tc>
          <w:tcPr>
            <w:tcW w:w="1060"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6,08</w:t>
            </w:r>
          </w:p>
        </w:tc>
        <w:tc>
          <w:tcPr>
            <w:tcW w:w="894"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54,0</w:t>
            </w:r>
          </w:p>
        </w:tc>
        <w:tc>
          <w:tcPr>
            <w:tcW w:w="86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8,19</w:t>
            </w:r>
          </w:p>
        </w:tc>
        <w:tc>
          <w:tcPr>
            <w:tcW w:w="692"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968"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28,08</w:t>
            </w:r>
          </w:p>
        </w:tc>
        <w:tc>
          <w:tcPr>
            <w:tcW w:w="817"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bl>
    <w:p w:rsidR="00B5317D" w:rsidRPr="0020276D" w:rsidRDefault="00B5317D" w:rsidP="003310E8">
      <w:pPr>
        <w:ind w:firstLine="0"/>
      </w:pPr>
    </w:p>
    <w:p w:rsidR="00B5317D" w:rsidRPr="0020276D" w:rsidRDefault="00B5317D" w:rsidP="00B5317D">
      <w:pPr>
        <w:spacing w:before="240" w:after="60"/>
        <w:outlineLvl w:val="5"/>
        <w:rPr>
          <w:bCs/>
          <w:i/>
          <w:szCs w:val="24"/>
        </w:rPr>
      </w:pPr>
      <w:bookmarkStart w:id="268" w:name="_Toc326905743"/>
      <w:r w:rsidRPr="0020276D">
        <w:rPr>
          <w:bCs/>
          <w:i/>
          <w:szCs w:val="24"/>
        </w:rPr>
        <w:t>3.3.2.4.1.2. Водоотведение</w:t>
      </w:r>
      <w:bookmarkEnd w:id="268"/>
    </w:p>
    <w:p w:rsidR="00B5317D" w:rsidRPr="0020276D" w:rsidRDefault="00B5317D" w:rsidP="00B5317D">
      <w:pPr>
        <w:keepNext/>
        <w:spacing w:before="240" w:after="60"/>
        <w:jc w:val="center"/>
        <w:rPr>
          <w:bCs/>
          <w:sz w:val="28"/>
          <w:szCs w:val="26"/>
        </w:rPr>
      </w:pPr>
      <w:r w:rsidRPr="0020276D">
        <w:rPr>
          <w:bCs/>
          <w:sz w:val="28"/>
          <w:szCs w:val="26"/>
        </w:rPr>
        <w:t>Хозбытовая канализация.</w:t>
      </w:r>
    </w:p>
    <w:p w:rsidR="00B5317D" w:rsidRPr="0020276D" w:rsidRDefault="00B5317D" w:rsidP="00B5317D">
      <w:pPr>
        <w:jc w:val="center"/>
        <w:rPr>
          <w:i/>
          <w:u w:val="single"/>
        </w:rPr>
      </w:pPr>
      <w:r w:rsidRPr="0020276D">
        <w:rPr>
          <w:i/>
          <w:u w:val="single"/>
        </w:rPr>
        <w:t>посёлок Светлодольск– административный центр.</w:t>
      </w:r>
    </w:p>
    <w:p w:rsidR="00B5317D" w:rsidRPr="0020276D" w:rsidRDefault="00B5317D" w:rsidP="00B5317D">
      <w:pPr>
        <w:jc w:val="center"/>
        <w:rPr>
          <w:i/>
          <w:color w:val="0000FF"/>
          <w:u w:val="single"/>
        </w:rPr>
      </w:pPr>
    </w:p>
    <w:p w:rsidR="00B5317D" w:rsidRPr="0020276D" w:rsidRDefault="00B5317D" w:rsidP="00B5317D">
      <w:pPr>
        <w:rPr>
          <w:color w:val="000000"/>
        </w:rPr>
      </w:pPr>
      <w:r w:rsidRPr="0020276D">
        <w:rPr>
          <w:color w:val="000000"/>
        </w:rPr>
        <w:t xml:space="preserve">        Согласно СТП Муниципального района Сергиевский в п.Светлодольск  для улучшения условий жизни населения и экологической обстановки, необходимо</w:t>
      </w:r>
    </w:p>
    <w:p w:rsidR="00B5317D" w:rsidRPr="0020276D" w:rsidRDefault="00B5317D" w:rsidP="00B5317D">
      <w:pPr>
        <w:rPr>
          <w:color w:val="000000"/>
        </w:rPr>
      </w:pPr>
      <w:r w:rsidRPr="0020276D">
        <w:rPr>
          <w:color w:val="000000"/>
        </w:rPr>
        <w:t xml:space="preserve">    - стоки от существующей и проектируемой застройки отводятся на КОС с.Сергиевска, для чего необходимо их реконструкция и расширение с увеличением их производительности до требуемой. .</w:t>
      </w:r>
    </w:p>
    <w:p w:rsidR="00B5317D" w:rsidRPr="0020276D" w:rsidRDefault="00B5317D" w:rsidP="00B5317D">
      <w:pPr>
        <w:rPr>
          <w:color w:val="000000"/>
        </w:rPr>
      </w:pPr>
      <w:r w:rsidRPr="0020276D">
        <w:rPr>
          <w:color w:val="000000"/>
        </w:rPr>
        <w:t xml:space="preserve">        - реконструкция и строительство сетей канализации и сооружений на них, для существующей застройки и вновь проектируемой застройки:</w:t>
      </w:r>
    </w:p>
    <w:p w:rsidR="00B5317D" w:rsidRPr="0020276D" w:rsidRDefault="00B5317D" w:rsidP="00B5317D">
      <w:pPr>
        <w:rPr>
          <w:color w:val="000000"/>
        </w:rPr>
      </w:pPr>
      <w:r w:rsidRPr="0020276D">
        <w:rPr>
          <w:color w:val="000000"/>
        </w:rPr>
        <w:t>Согласно проекту Генерального плана для нового строительства временно до строительства КОС предусматривается строительство установок биологической очистки для одного или группы зданий по существующим проектным предложениям.</w:t>
      </w:r>
    </w:p>
    <w:p w:rsidR="00B5317D" w:rsidRPr="0020276D" w:rsidRDefault="00B5317D" w:rsidP="00B5317D">
      <w:pPr>
        <w:rPr>
          <w:color w:val="000000"/>
        </w:rPr>
      </w:pPr>
      <w:r w:rsidRPr="0020276D">
        <w:rPr>
          <w:color w:val="000000"/>
        </w:rPr>
        <w:t xml:space="preserve">Как вариант предлагается строительство водонепроницаемых выгребов с последующим вывозом стоков спецавтотранспортом для п.Светлодольск на КОС с.Сергиевск. </w:t>
      </w:r>
    </w:p>
    <w:p w:rsidR="00B5317D" w:rsidRPr="0020276D" w:rsidRDefault="00B5317D" w:rsidP="00B5317D">
      <w:pPr>
        <w:rPr>
          <w:color w:val="000000"/>
        </w:rPr>
      </w:pPr>
      <w:r w:rsidRPr="0020276D">
        <w:rPr>
          <w:color w:val="000000"/>
        </w:rPr>
        <w:t xml:space="preserve">Вариант выбирается на стадии рабочего проектирования.  </w:t>
      </w:r>
    </w:p>
    <w:p w:rsidR="00B5317D" w:rsidRPr="0020276D" w:rsidRDefault="00B5317D" w:rsidP="00B5317D">
      <w:pPr>
        <w:rPr>
          <w:color w:val="000000"/>
        </w:rPr>
      </w:pPr>
      <w:r w:rsidRPr="0020276D">
        <w:rPr>
          <w:color w:val="000000"/>
        </w:rPr>
        <w:t xml:space="preserve">   Расходы сточных вод по каждой площадке, приведены в разделе «Водоснабжение».</w:t>
      </w:r>
    </w:p>
    <w:p w:rsidR="00B5317D" w:rsidRPr="0020276D" w:rsidRDefault="00B5317D" w:rsidP="00B5317D">
      <w:pPr>
        <w:jc w:val="center"/>
        <w:rPr>
          <w:i/>
          <w:u w:val="single"/>
        </w:rPr>
      </w:pPr>
      <w:r w:rsidRPr="0020276D">
        <w:rPr>
          <w:i/>
          <w:u w:val="single"/>
        </w:rPr>
        <w:t xml:space="preserve"> село Нероновка.</w:t>
      </w:r>
    </w:p>
    <w:p w:rsidR="00B5317D" w:rsidRPr="0020276D" w:rsidRDefault="00B5317D" w:rsidP="00B5317D">
      <w:pPr>
        <w:jc w:val="center"/>
        <w:rPr>
          <w:i/>
          <w:color w:val="0000FF"/>
          <w:u w:val="single"/>
        </w:rPr>
      </w:pPr>
    </w:p>
    <w:p w:rsidR="00B5317D" w:rsidRPr="0020276D" w:rsidRDefault="00B5317D" w:rsidP="00B5317D">
      <w:pPr>
        <w:rPr>
          <w:color w:val="000000"/>
        </w:rPr>
      </w:pPr>
      <w:r w:rsidRPr="0020276D">
        <w:rPr>
          <w:color w:val="000000"/>
        </w:rPr>
        <w:t xml:space="preserve">        Согласно СТП Муниципального района Сергиевский, того, что численность населения в с.Нероновка (на расчет.срок) с учетом существующего населения составит более 1000 человек и  для улучшения условий жизни населения и экологической обстановки, необходимо</w:t>
      </w:r>
    </w:p>
    <w:p w:rsidR="00B5317D" w:rsidRPr="0020276D" w:rsidRDefault="00B5317D" w:rsidP="00B5317D">
      <w:pPr>
        <w:jc w:val="center"/>
        <w:rPr>
          <w:color w:val="000000"/>
        </w:rPr>
      </w:pPr>
      <w:r w:rsidRPr="0020276D">
        <w:rPr>
          <w:color w:val="000000"/>
        </w:rPr>
        <w:t xml:space="preserve">    -проектирование и строительство канализационных очистных сооружений,</w:t>
      </w:r>
    </w:p>
    <w:p w:rsidR="00B5317D" w:rsidRPr="0020276D" w:rsidRDefault="00B5317D" w:rsidP="00B5317D">
      <w:pPr>
        <w:numPr>
          <w:ilvl w:val="0"/>
          <w:numId w:val="62"/>
        </w:numPr>
        <w:tabs>
          <w:tab w:val="left" w:pos="360"/>
        </w:tabs>
        <w:rPr>
          <w:color w:val="000000"/>
        </w:rPr>
      </w:pPr>
      <w:r w:rsidRPr="0020276D">
        <w:rPr>
          <w:color w:val="000000"/>
        </w:rPr>
        <w:t>реконструкция и строительство сетей канализации и сооружений на них, для существующей застройки и вновь проектируемой застройки (в том числе двух проектируемых турбаз).</w:t>
      </w:r>
    </w:p>
    <w:p w:rsidR="00B5317D" w:rsidRPr="0020276D" w:rsidRDefault="00B5317D" w:rsidP="00B5317D">
      <w:pPr>
        <w:ind w:left="360"/>
      </w:pPr>
    </w:p>
    <w:p w:rsidR="00B5317D" w:rsidRPr="0020276D" w:rsidRDefault="00B5317D" w:rsidP="00B5317D">
      <w:pPr>
        <w:rPr>
          <w:color w:val="000000"/>
        </w:rPr>
      </w:pPr>
      <w:r w:rsidRPr="0020276D">
        <w:rPr>
          <w:color w:val="000000"/>
        </w:rPr>
        <w:t>Согласно проекту Генерального плана для нового строительства до строительства КОС предусматривается строительство установок биологической очистки для одного или группы зданий и проектируемых турбаз по существующим проектным предложениям.</w:t>
      </w:r>
    </w:p>
    <w:p w:rsidR="00B5317D" w:rsidRPr="0020276D" w:rsidRDefault="00B5317D" w:rsidP="00B5317D">
      <w:pPr>
        <w:rPr>
          <w:color w:val="000000"/>
        </w:rPr>
      </w:pPr>
      <w:r w:rsidRPr="0020276D">
        <w:rPr>
          <w:color w:val="000000"/>
        </w:rPr>
        <w:t xml:space="preserve">Как вариант предлагается строительство водонепроницаемых выгребов с последующим вывозом стоков спецавтотранспортом для с.Нероновка в места, отведенные службой Роспотребнадзора. Вариант выбирается на стадии рабочего проектирования.  </w:t>
      </w:r>
    </w:p>
    <w:p w:rsidR="00B5317D" w:rsidRPr="0020276D" w:rsidRDefault="00B5317D" w:rsidP="00B5317D">
      <w:pPr>
        <w:rPr>
          <w:color w:val="000000"/>
        </w:rPr>
      </w:pPr>
      <w:r w:rsidRPr="0020276D">
        <w:rPr>
          <w:color w:val="000000"/>
        </w:rPr>
        <w:t xml:space="preserve">   Расходы сточных вод по каждой площадке, приведены в разделе «Водоснабжение».</w:t>
      </w:r>
    </w:p>
    <w:p w:rsidR="00B5317D" w:rsidRPr="0020276D" w:rsidRDefault="00B5317D" w:rsidP="00B5317D">
      <w:pPr>
        <w:jc w:val="center"/>
        <w:rPr>
          <w:i/>
          <w:u w:val="single"/>
        </w:rPr>
      </w:pPr>
    </w:p>
    <w:p w:rsidR="00B5317D" w:rsidRPr="0020276D" w:rsidRDefault="00B5317D" w:rsidP="00B5317D">
      <w:pPr>
        <w:jc w:val="center"/>
        <w:rPr>
          <w:i/>
          <w:u w:val="single"/>
        </w:rPr>
      </w:pPr>
      <w:r w:rsidRPr="0020276D">
        <w:rPr>
          <w:i/>
          <w:u w:val="single"/>
        </w:rPr>
        <w:t>село Нижняя Орлянка, поселок Новая Елховка, село Павловка, поселок Участок Сок.</w:t>
      </w:r>
    </w:p>
    <w:p w:rsidR="00B5317D" w:rsidRPr="0020276D" w:rsidRDefault="00B5317D" w:rsidP="00B5317D">
      <w:pPr>
        <w:rPr>
          <w:i/>
          <w:u w:val="single"/>
        </w:rPr>
      </w:pPr>
    </w:p>
    <w:p w:rsidR="00B5317D" w:rsidRPr="0020276D" w:rsidRDefault="00B5317D" w:rsidP="00B5317D">
      <w:r w:rsidRPr="0020276D">
        <w:t xml:space="preserve">           Централизованное канализование отсутствует.</w:t>
      </w:r>
    </w:p>
    <w:p w:rsidR="00B5317D" w:rsidRPr="0020276D" w:rsidRDefault="00B5317D" w:rsidP="00B5317D">
      <w:r w:rsidRPr="0020276D">
        <w:t>Согласно проекту Генерального плана для нового строительства предусматривается строительство установок биологической очистки для одного или группы зданий по существующим проектным предложениям.</w:t>
      </w:r>
    </w:p>
    <w:p w:rsidR="00B5317D" w:rsidRPr="0020276D" w:rsidRDefault="00B5317D" w:rsidP="00B5317D">
      <w:r w:rsidRPr="0020276D">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стадии рабочего проектирования.</w:t>
      </w:r>
    </w:p>
    <w:p w:rsidR="00B5317D" w:rsidRPr="0020276D" w:rsidRDefault="00B5317D" w:rsidP="00B5317D">
      <w:r w:rsidRPr="0020276D">
        <w:t xml:space="preserve">   Расходы сточных вод по каждой площадке, приведены в разделе «Водоснабжение».</w:t>
      </w:r>
    </w:p>
    <w:p w:rsidR="00B5317D" w:rsidRPr="0020276D" w:rsidRDefault="00B5317D" w:rsidP="00B5317D">
      <w:pPr>
        <w:spacing w:before="240" w:after="60"/>
        <w:rPr>
          <w:bCs/>
          <w:i/>
          <w:iCs/>
          <w:szCs w:val="26"/>
        </w:rPr>
      </w:pPr>
      <w:r w:rsidRPr="0020276D">
        <w:rPr>
          <w:bCs/>
          <w:i/>
          <w:iCs/>
          <w:szCs w:val="26"/>
        </w:rPr>
        <w:t>Дождевая канализация.</w:t>
      </w:r>
    </w:p>
    <w:p w:rsidR="00B5317D" w:rsidRPr="0020276D" w:rsidRDefault="00B5317D" w:rsidP="00B5317D">
      <w:r w:rsidRPr="0020276D">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B5317D" w:rsidRPr="0020276D" w:rsidRDefault="00B5317D" w:rsidP="00B5317D">
      <w:pPr>
        <w:keepNext/>
        <w:spacing w:before="240" w:after="60"/>
      </w:pPr>
      <w:r w:rsidRPr="0020276D">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B5317D" w:rsidRPr="0020276D" w:rsidRDefault="00B5317D" w:rsidP="00B5317D"/>
    <w:p w:rsidR="00B5317D" w:rsidRPr="0020276D" w:rsidRDefault="00000EC2" w:rsidP="00B5317D">
      <w:pPr>
        <w:spacing w:before="240" w:after="60"/>
        <w:outlineLvl w:val="5"/>
        <w:rPr>
          <w:bCs/>
          <w:i/>
        </w:rPr>
      </w:pPr>
      <w:hyperlink w:anchor="_Toc309309106" w:history="1">
        <w:bookmarkStart w:id="269" w:name="_Toc326905744"/>
        <w:r w:rsidR="00B5317D" w:rsidRPr="0020276D">
          <w:rPr>
            <w:bCs/>
            <w:i/>
          </w:rPr>
          <w:t>3.3.2.4.1.3. Теплоснабжение</w:t>
        </w:r>
        <w:r w:rsidR="00B5317D" w:rsidRPr="0020276D">
          <w:rPr>
            <w:bCs/>
            <w:i/>
            <w:noProof/>
            <w:szCs w:val="24"/>
          </w:rPr>
          <w:t>.</w:t>
        </w:r>
        <w:bookmarkEnd w:id="269"/>
      </w:hyperlink>
    </w:p>
    <w:p w:rsidR="00B5317D" w:rsidRPr="0020276D" w:rsidRDefault="00B5317D" w:rsidP="00B5317D">
      <w:pPr>
        <w:jc w:val="center"/>
        <w:rPr>
          <w:i/>
          <w:u w:val="single"/>
        </w:rPr>
      </w:pPr>
    </w:p>
    <w:p w:rsidR="00B5317D" w:rsidRPr="0020276D" w:rsidRDefault="00B5317D" w:rsidP="00B5317D">
      <w:pPr>
        <w:jc w:val="center"/>
        <w:rPr>
          <w:i/>
          <w:u w:val="single"/>
        </w:rPr>
      </w:pPr>
      <w:r w:rsidRPr="0020276D">
        <w:rPr>
          <w:i/>
          <w:u w:val="single"/>
        </w:rPr>
        <w:t>посёлок Светлодольск– административный центр, село Нероновка, село Нижняя Орлянка, поселок Новая Елховка, село Павловка, поселок Участок Сок.</w:t>
      </w:r>
    </w:p>
    <w:p w:rsidR="00B5317D" w:rsidRPr="0020276D" w:rsidRDefault="00B5317D" w:rsidP="00B5317D">
      <w:pPr>
        <w:ind w:firstLine="343"/>
        <w:jc w:val="center"/>
      </w:pPr>
    </w:p>
    <w:p w:rsidR="00B5317D" w:rsidRPr="0020276D" w:rsidRDefault="00B5317D" w:rsidP="00B5317D">
      <w:pPr>
        <w:rPr>
          <w:szCs w:val="24"/>
        </w:rPr>
      </w:pPr>
      <w:r w:rsidRPr="0020276D">
        <w:rPr>
          <w:szCs w:val="24"/>
        </w:rPr>
        <w:t xml:space="preserve">Согласно СТП Муниципального района Сергиевский планируется консервация нерентабельных котельных, перевод объектов социальной инфраструктуры и жилой многоквартирной застройки на автономное отопление в п.Светлодольск и с.Новая Елховка. </w:t>
      </w:r>
    </w:p>
    <w:p w:rsidR="00B5317D" w:rsidRPr="0020276D" w:rsidRDefault="00B5317D" w:rsidP="00B5317D">
      <w:r w:rsidRPr="0020276D">
        <w:t>Согласно проекту генерального плана всё новое строительство теплом будет обеспечиваться от проектируемых теплоисточников.</w:t>
      </w:r>
    </w:p>
    <w:p w:rsidR="00B5317D" w:rsidRPr="0020276D" w:rsidRDefault="00B5317D" w:rsidP="00B5317D">
      <w:r w:rsidRPr="0020276D">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B5317D" w:rsidRPr="0020276D" w:rsidRDefault="00B5317D" w:rsidP="00B5317D">
      <w:r w:rsidRPr="0020276D">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B5317D" w:rsidRPr="0020276D" w:rsidRDefault="00B5317D" w:rsidP="00B5317D">
      <w:r w:rsidRPr="0020276D">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B5317D" w:rsidRPr="0020276D" w:rsidRDefault="00B5317D" w:rsidP="00B5317D">
      <w:r w:rsidRPr="0020276D">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B5317D" w:rsidRPr="0020276D" w:rsidRDefault="00B5317D" w:rsidP="00B5317D">
      <w:r w:rsidRPr="0020276D">
        <w:t>Ориентировочные расходы тепла по соцкультбыту, на вновь проектируемые объекты, приведены отдельно по площадкам и очередям строительства.</w:t>
      </w:r>
    </w:p>
    <w:p w:rsidR="00B5317D" w:rsidRPr="0020276D" w:rsidRDefault="00B5317D" w:rsidP="00B5317D"/>
    <w:p w:rsidR="00B5317D" w:rsidRPr="0020276D" w:rsidRDefault="00B5317D" w:rsidP="00B5317D"/>
    <w:p w:rsidR="00B5317D" w:rsidRPr="0020276D" w:rsidRDefault="00B5317D" w:rsidP="00B5317D">
      <w:pPr>
        <w:spacing w:before="240" w:after="60"/>
        <w:jc w:val="right"/>
      </w:pPr>
      <w:r w:rsidRPr="0020276D">
        <w:t>Таблица №37</w:t>
      </w:r>
    </w:p>
    <w:p w:rsidR="00B5317D" w:rsidRPr="0020276D" w:rsidRDefault="00B5317D" w:rsidP="00B5317D">
      <w:pPr>
        <w:jc w:val="center"/>
        <w:rPr>
          <w:szCs w:val="32"/>
        </w:rPr>
      </w:pPr>
    </w:p>
    <w:p w:rsidR="00B5317D" w:rsidRPr="0020276D" w:rsidRDefault="00B5317D" w:rsidP="00B5317D">
      <w:pPr>
        <w:jc w:val="center"/>
        <w:rPr>
          <w:b/>
          <w:bCs/>
          <w:szCs w:val="32"/>
        </w:rPr>
      </w:pPr>
      <w:r w:rsidRPr="0020276D">
        <w:rPr>
          <w:b/>
          <w:bCs/>
          <w:szCs w:val="32"/>
        </w:rPr>
        <w:t>Расход тепла для проектируемых объектов соцкультбыта</w:t>
      </w:r>
    </w:p>
    <w:p w:rsidR="00B5317D" w:rsidRPr="0020276D" w:rsidRDefault="00B5317D" w:rsidP="00B5317D"/>
    <w:tbl>
      <w:tblPr>
        <w:tblW w:w="0" w:type="auto"/>
        <w:tblInd w:w="108" w:type="dxa"/>
        <w:tblLayout w:type="fixed"/>
        <w:tblLook w:val="0000"/>
      </w:tblPr>
      <w:tblGrid>
        <w:gridCol w:w="705"/>
        <w:gridCol w:w="3813"/>
        <w:gridCol w:w="13"/>
        <w:gridCol w:w="2254"/>
        <w:gridCol w:w="13"/>
        <w:gridCol w:w="2621"/>
      </w:tblGrid>
      <w:tr w:rsidR="00B5317D" w:rsidRPr="0020276D" w:rsidTr="006D5C39">
        <w:tc>
          <w:tcPr>
            <w:tcW w:w="705"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N п.п.</w:t>
            </w:r>
          </w:p>
        </w:tc>
        <w:tc>
          <w:tcPr>
            <w:tcW w:w="381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Наименование</w:t>
            </w:r>
          </w:p>
        </w:tc>
        <w:tc>
          <w:tcPr>
            <w:tcW w:w="2267"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Мощность</w:t>
            </w:r>
          </w:p>
        </w:tc>
        <w:tc>
          <w:tcPr>
            <w:tcW w:w="2634"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pPr>
            <w:r w:rsidRPr="0020276D">
              <w:t xml:space="preserve">Расход тепла </w:t>
            </w:r>
          </w:p>
          <w:p w:rsidR="00B5317D" w:rsidRPr="0020276D" w:rsidRDefault="00B5317D" w:rsidP="003310E8">
            <w:pPr>
              <w:ind w:firstLine="0"/>
            </w:pPr>
            <w:r w:rsidRPr="0020276D">
              <w:t xml:space="preserve">Ккал/час </w:t>
            </w:r>
          </w:p>
        </w:tc>
      </w:tr>
      <w:tr w:rsidR="00B5317D" w:rsidRPr="0020276D" w:rsidTr="006D5C39">
        <w:tc>
          <w:tcPr>
            <w:tcW w:w="705"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 xml:space="preserve">1 </w:t>
            </w:r>
          </w:p>
        </w:tc>
        <w:tc>
          <w:tcPr>
            <w:tcW w:w="3813"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2</w:t>
            </w:r>
          </w:p>
        </w:tc>
        <w:tc>
          <w:tcPr>
            <w:tcW w:w="2267"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r w:rsidRPr="0020276D">
              <w:rPr>
                <w:b/>
              </w:rPr>
              <w:t>3</w:t>
            </w:r>
          </w:p>
        </w:tc>
        <w:tc>
          <w:tcPr>
            <w:tcW w:w="2634"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4</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jc w:val="center"/>
              <w:rPr>
                <w:b/>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rPr>
            </w:pPr>
            <w:r w:rsidRPr="0020276D">
              <w:rPr>
                <w:b/>
              </w:rPr>
              <w:t>Поселок Светлодольск.</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jc w:val="center"/>
              <w:rPr>
                <w:b/>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rPr>
            </w:pPr>
            <w:r w:rsidRPr="0020276D">
              <w:rPr>
                <w:b/>
                <w:color w:val="000000"/>
              </w:rPr>
              <w:t xml:space="preserve">Первая очередь строительства. </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 xml:space="preserve">1.1 </w:t>
            </w:r>
          </w:p>
        </w:tc>
        <w:tc>
          <w:tcPr>
            <w:tcW w:w="3813" w:type="dxa"/>
            <w:tcBorders>
              <w:left w:val="single" w:sz="4" w:space="0" w:color="000000"/>
              <w:bottom w:val="single" w:sz="4" w:space="0" w:color="000000"/>
            </w:tcBorders>
          </w:tcPr>
          <w:p w:rsidR="00B5317D" w:rsidRPr="0020276D" w:rsidRDefault="00B5317D" w:rsidP="003310E8">
            <w:pPr>
              <w:snapToGrid w:val="0"/>
              <w:ind w:firstLine="0"/>
            </w:pPr>
            <w:r w:rsidRPr="0020276D">
              <w:t>Магазин общей торговой площадью</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pPr>
            <w:smartTag w:uri="urn:schemas-microsoft-com:office:smarttags" w:element="metricconverter">
              <w:smartTagPr>
                <w:attr w:name="ProductID" w:val="200 м2"/>
              </w:smartTagPr>
              <w:r w:rsidRPr="0020276D">
                <w:t>200 м2</w:t>
              </w:r>
            </w:smartTag>
          </w:p>
        </w:tc>
        <w:tc>
          <w:tcPr>
            <w:tcW w:w="2634"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36 000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3813"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634"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rPr>
            </w:pPr>
            <w:r w:rsidRPr="0020276D">
              <w:rPr>
                <w:b/>
                <w:color w:val="000000"/>
                <w:szCs w:val="24"/>
              </w:rPr>
              <w:t>Расчётный срок строительства.</w:t>
            </w:r>
            <w:r w:rsidRPr="0020276D">
              <w:rPr>
                <w:b/>
                <w:color w:val="000000"/>
              </w:rPr>
              <w:t xml:space="preserve"> </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w:t>
            </w:r>
          </w:p>
        </w:tc>
        <w:tc>
          <w:tcPr>
            <w:tcW w:w="381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ДОУ</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140 мест</w:t>
            </w:r>
          </w:p>
        </w:tc>
        <w:tc>
          <w:tcPr>
            <w:tcW w:w="2634"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442 800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w:t>
            </w:r>
          </w:p>
        </w:tc>
        <w:tc>
          <w:tcPr>
            <w:tcW w:w="3813"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Спорткомплекс (согласно СТП)</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smartTag w:uri="urn:schemas-microsoft-com:office:smarttags" w:element="metricconverter">
              <w:smartTagPr>
                <w:attr w:name="ProductID" w:val="300 м2"/>
              </w:smartTagPr>
              <w:r w:rsidRPr="0020276D">
                <w:rPr>
                  <w:color w:val="000000"/>
                </w:rPr>
                <w:t>300 м2</w:t>
              </w:r>
            </w:smartTag>
          </w:p>
        </w:tc>
        <w:tc>
          <w:tcPr>
            <w:tcW w:w="2634"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150 000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Павловка</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szCs w:val="24"/>
              </w:rPr>
              <w:t xml:space="preserve">Расчётный срок </w:t>
            </w:r>
            <w:r w:rsidRPr="0020276D">
              <w:rPr>
                <w:b/>
                <w:color w:val="000000"/>
              </w:rPr>
              <w:t xml:space="preserve">строительства. </w:t>
            </w:r>
            <w:r w:rsidRPr="0020276D">
              <w:rPr>
                <w:b/>
                <w:color w:val="000000"/>
                <w:szCs w:val="24"/>
              </w:rPr>
              <w:t xml:space="preserve"> </w:t>
            </w:r>
            <w:r w:rsidRPr="0020276D">
              <w:rPr>
                <w:color w:val="000000"/>
              </w:rPr>
              <w:t>Уплотнение существующей застройки</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2.1</w:t>
            </w:r>
          </w:p>
        </w:tc>
        <w:tc>
          <w:tcPr>
            <w:tcW w:w="3826"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Магазин общей торговой площадью</w:t>
            </w:r>
          </w:p>
        </w:tc>
        <w:tc>
          <w:tcPr>
            <w:tcW w:w="2267"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smartTag w:uri="urn:schemas-microsoft-com:office:smarttags" w:element="metricconverter">
              <w:smartTagPr>
                <w:attr w:name="ProductID" w:val="100 м2"/>
              </w:smartTagPr>
              <w:r w:rsidRPr="0020276D">
                <w:t>100 м2</w:t>
              </w:r>
            </w:smartTag>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18 000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2.2</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pPr>
            <w:r w:rsidRPr="0020276D">
              <w:t>Магазин общей торговой площадью</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pPr>
            <w:smartTag w:uri="urn:schemas-microsoft-com:office:smarttags" w:element="metricconverter">
              <w:smartTagPr>
                <w:attr w:name="ProductID" w:val="150 м2"/>
              </w:smartTagPr>
              <w:r w:rsidRPr="0020276D">
                <w:t>150 м2</w:t>
              </w:r>
            </w:smartTag>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27 000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2.3</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ДОУ</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50 мест</w:t>
            </w:r>
          </w:p>
          <w:p w:rsidR="00B5317D" w:rsidRPr="0020276D" w:rsidRDefault="00B5317D" w:rsidP="003310E8">
            <w:pPr>
              <w:ind w:firstLine="0"/>
              <w:rPr>
                <w:color w:val="000000"/>
              </w:rPr>
            </w:pP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300 000</w:t>
            </w:r>
          </w:p>
          <w:p w:rsidR="00B5317D" w:rsidRPr="0020276D" w:rsidRDefault="00B5317D" w:rsidP="003310E8">
            <w:pPr>
              <w:ind w:firstLine="0"/>
              <w:rPr>
                <w:color w:val="000000"/>
              </w:rPr>
            </w:pP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2.4</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Начальная школа</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80 мест</w:t>
            </w:r>
          </w:p>
          <w:p w:rsidR="00B5317D" w:rsidRPr="0020276D" w:rsidRDefault="00B5317D" w:rsidP="003310E8">
            <w:pPr>
              <w:ind w:firstLine="0"/>
              <w:rPr>
                <w:color w:val="000000"/>
              </w:rPr>
            </w:pP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480 000</w:t>
            </w:r>
          </w:p>
          <w:p w:rsidR="00B5317D" w:rsidRPr="0020276D" w:rsidRDefault="00B5317D" w:rsidP="003310E8">
            <w:pPr>
              <w:ind w:firstLine="0"/>
              <w:rPr>
                <w:color w:val="000000"/>
              </w:rPr>
            </w:pP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2.5</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 xml:space="preserve">Строительство фельдшерско-акушерского пункта </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b/>
              </w:rPr>
            </w:pP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16 000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6093" w:type="dxa"/>
            <w:gridSpan w:val="4"/>
            <w:tcBorders>
              <w:left w:val="single" w:sz="4" w:space="0" w:color="000000"/>
              <w:bottom w:val="single" w:sz="4" w:space="0" w:color="000000"/>
            </w:tcBorders>
          </w:tcPr>
          <w:p w:rsidR="00B5317D" w:rsidRPr="0020276D" w:rsidRDefault="00B5317D" w:rsidP="003310E8">
            <w:pPr>
              <w:snapToGrid w:val="0"/>
              <w:ind w:firstLine="0"/>
              <w:rPr>
                <w:b/>
                <w:bCs/>
                <w:color w:val="000000"/>
              </w:rPr>
            </w:pPr>
            <w:r w:rsidRPr="0020276D">
              <w:rPr>
                <w:b/>
                <w:bCs/>
                <w:color w:val="000000"/>
              </w:rPr>
              <w:t>Село Нижняя Орлянка</w:t>
            </w: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3.1</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pPr>
            <w:r w:rsidRPr="0020276D">
              <w:t>Магазин общей торговой площадью</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pPr>
            <w:smartTag w:uri="urn:schemas-microsoft-com:office:smarttags" w:element="metricconverter">
              <w:smartTagPr>
                <w:attr w:name="ProductID" w:val="150 м2"/>
              </w:smartTagPr>
              <w:r w:rsidRPr="0020276D">
                <w:t>150 м2</w:t>
              </w:r>
            </w:smartTag>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27 000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szCs w:val="24"/>
              </w:rPr>
              <w:t xml:space="preserve">Расчётный срок </w:t>
            </w:r>
            <w:r w:rsidRPr="0020276D">
              <w:rPr>
                <w:b/>
                <w:color w:val="000000"/>
              </w:rPr>
              <w:t xml:space="preserve">строительства. </w:t>
            </w:r>
            <w:r w:rsidRPr="0020276D">
              <w:rPr>
                <w:b/>
                <w:color w:val="000000"/>
                <w:szCs w:val="24"/>
              </w:rPr>
              <w:t xml:space="preserve"> </w:t>
            </w:r>
            <w:r w:rsidRPr="0020276D">
              <w:rPr>
                <w:color w:val="000000"/>
              </w:rPr>
              <w:t>Уплотнение существующей застройки</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3.2</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 xml:space="preserve">Строительство фельдшерско-акушерского пункта </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b/>
              </w:rPr>
            </w:pP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16 000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3.3</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Аптека</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25 000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Поселок Участок Сок</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szCs w:val="24"/>
              </w:rPr>
              <w:t xml:space="preserve">Расчётный срок </w:t>
            </w:r>
            <w:r w:rsidRPr="0020276D">
              <w:rPr>
                <w:b/>
                <w:color w:val="000000"/>
              </w:rPr>
              <w:t xml:space="preserve">строительства. </w:t>
            </w:r>
            <w:r w:rsidRPr="0020276D">
              <w:rPr>
                <w:b/>
                <w:color w:val="000000"/>
                <w:szCs w:val="24"/>
              </w:rPr>
              <w:t xml:space="preserve"> </w:t>
            </w:r>
            <w:r w:rsidRPr="0020276D">
              <w:rPr>
                <w:color w:val="000000"/>
              </w:rPr>
              <w:t>Уплотнение существующей застройки</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4.1</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ДОУ</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50 мест</w:t>
            </w:r>
          </w:p>
          <w:p w:rsidR="00B5317D" w:rsidRPr="0020276D" w:rsidRDefault="00B5317D" w:rsidP="003310E8">
            <w:pPr>
              <w:ind w:firstLine="0"/>
              <w:rPr>
                <w:color w:val="000000"/>
              </w:rPr>
            </w:pP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300 000</w:t>
            </w:r>
          </w:p>
          <w:p w:rsidR="00B5317D" w:rsidRPr="0020276D" w:rsidRDefault="00B5317D" w:rsidP="003310E8">
            <w:pPr>
              <w:ind w:firstLine="0"/>
              <w:rPr>
                <w:color w:val="000000"/>
              </w:rPr>
            </w:pP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Нероновка</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5.1</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ДОУ</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140 мест</w:t>
            </w: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442 800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5.2</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Школа</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120 мест</w:t>
            </w: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120 000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5.3</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pPr>
            <w:r w:rsidRPr="0020276D">
              <w:t>Магазин общей торговой площадью</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pPr>
            <w:smartTag w:uri="urn:schemas-microsoft-com:office:smarttags" w:element="metricconverter">
              <w:smartTagPr>
                <w:attr w:name="ProductID" w:val="200 м2"/>
              </w:smartTagPr>
              <w:r w:rsidRPr="0020276D">
                <w:t>200 м2</w:t>
              </w:r>
            </w:smartTag>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36 000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rPr>
            </w:pPr>
            <w:r w:rsidRPr="0020276D">
              <w:rPr>
                <w:b/>
                <w:color w:val="000000"/>
                <w:szCs w:val="24"/>
              </w:rPr>
              <w:t xml:space="preserve">Расчётный срок </w:t>
            </w:r>
            <w:r w:rsidRPr="0020276D">
              <w:rPr>
                <w:b/>
                <w:color w:val="000000"/>
              </w:rPr>
              <w:t>строительства.</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5.4</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Спорткомплекс</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smartTag w:uri="urn:schemas-microsoft-com:office:smarttags" w:element="metricconverter">
              <w:smartTagPr>
                <w:attr w:name="ProductID" w:val="300 м2"/>
              </w:smartTagPr>
              <w:r w:rsidRPr="0020276D">
                <w:rPr>
                  <w:color w:val="000000"/>
                </w:rPr>
                <w:t>300 м2</w:t>
              </w:r>
            </w:smartTag>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150 000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714"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szCs w:val="24"/>
              </w:rPr>
            </w:pPr>
            <w:r w:rsidRPr="0020276D">
              <w:rPr>
                <w:b/>
                <w:bCs/>
                <w:szCs w:val="24"/>
              </w:rPr>
              <w:t>Поселок Новая Елховка</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6.1</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 xml:space="preserve">Строительство фельдшерско-акушерского пункта </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b/>
              </w:rPr>
            </w:pP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16 000</w:t>
            </w:r>
          </w:p>
        </w:tc>
      </w:tr>
      <w:tr w:rsidR="00B5317D" w:rsidRPr="0020276D" w:rsidTr="006D5C39">
        <w:tc>
          <w:tcPr>
            <w:tcW w:w="705"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6.2</w:t>
            </w:r>
          </w:p>
        </w:tc>
        <w:tc>
          <w:tcPr>
            <w:tcW w:w="3826" w:type="dxa"/>
            <w:gridSpan w:val="2"/>
            <w:tcBorders>
              <w:left w:val="single" w:sz="4" w:space="0" w:color="000000"/>
              <w:bottom w:val="single" w:sz="4" w:space="0" w:color="000000"/>
            </w:tcBorders>
          </w:tcPr>
          <w:p w:rsidR="00B5317D" w:rsidRPr="0020276D" w:rsidRDefault="00B5317D" w:rsidP="003310E8">
            <w:pPr>
              <w:snapToGrid w:val="0"/>
              <w:ind w:firstLine="0"/>
            </w:pPr>
            <w:r w:rsidRPr="0020276D">
              <w:t xml:space="preserve">Административное здание </w:t>
            </w:r>
          </w:p>
        </w:tc>
        <w:tc>
          <w:tcPr>
            <w:tcW w:w="2267"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621"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40 000</w:t>
            </w:r>
          </w:p>
        </w:tc>
      </w:tr>
    </w:tbl>
    <w:p w:rsidR="00B5317D" w:rsidRPr="0020276D" w:rsidRDefault="00B5317D" w:rsidP="00B5317D">
      <w:pPr>
        <w:keepNext/>
        <w:spacing w:before="240" w:after="60"/>
        <w:jc w:val="center"/>
        <w:rPr>
          <w:b/>
          <w:bCs/>
          <w:sz w:val="28"/>
          <w:szCs w:val="26"/>
        </w:rPr>
      </w:pPr>
      <w:r w:rsidRPr="0020276D">
        <w:rPr>
          <w:b/>
          <w:bCs/>
          <w:sz w:val="28"/>
          <w:szCs w:val="26"/>
        </w:rPr>
        <w:t xml:space="preserve"> </w:t>
      </w:r>
    </w:p>
    <w:p w:rsidR="00B5317D" w:rsidRPr="0020276D" w:rsidRDefault="00000EC2" w:rsidP="00B5317D">
      <w:pPr>
        <w:spacing w:before="240" w:after="60"/>
        <w:outlineLvl w:val="5"/>
        <w:rPr>
          <w:rFonts w:cs="Times New Roman"/>
          <w:bCs/>
          <w:i/>
          <w:noProof/>
          <w:lang w:eastAsia="ru-RU"/>
        </w:rPr>
      </w:pPr>
      <w:hyperlink w:anchor="_Toc309309107" w:history="1">
        <w:bookmarkStart w:id="270" w:name="_Toc326905745"/>
        <w:r w:rsidR="00B5317D" w:rsidRPr="0020276D">
          <w:rPr>
            <w:bCs/>
            <w:i/>
            <w:noProof/>
            <w:szCs w:val="24"/>
          </w:rPr>
          <w:t>3.3.2.4.1.4. Газоснабжение</w:t>
        </w:r>
        <w:bookmarkEnd w:id="270"/>
      </w:hyperlink>
    </w:p>
    <w:p w:rsidR="00B5317D" w:rsidRPr="0020276D" w:rsidRDefault="00B5317D" w:rsidP="00B5317D">
      <w:pPr>
        <w:jc w:val="center"/>
        <w:rPr>
          <w:i/>
          <w:u w:val="single"/>
        </w:rPr>
      </w:pPr>
    </w:p>
    <w:p w:rsidR="00B5317D" w:rsidRPr="0020276D" w:rsidRDefault="00B5317D" w:rsidP="00B5317D">
      <w:pPr>
        <w:jc w:val="center"/>
        <w:rPr>
          <w:i/>
          <w:u w:val="single"/>
        </w:rPr>
      </w:pPr>
      <w:r w:rsidRPr="0020276D">
        <w:rPr>
          <w:i/>
          <w:u w:val="single"/>
        </w:rPr>
        <w:t>посёлок Светлодольск– административный центр, село Нероновка, село Нижняя Орлянка, поселок Новая Елховка, село Павловка, поселок Участок Сок.</w:t>
      </w:r>
    </w:p>
    <w:p w:rsidR="00B5317D" w:rsidRPr="0020276D" w:rsidRDefault="00B5317D" w:rsidP="00B5317D">
      <w:pPr>
        <w:jc w:val="center"/>
        <w:rPr>
          <w:i/>
          <w:u w:val="single"/>
        </w:rPr>
      </w:pPr>
    </w:p>
    <w:p w:rsidR="00B5317D" w:rsidRPr="0020276D" w:rsidRDefault="00B5317D" w:rsidP="00B5317D">
      <w:r w:rsidRPr="0020276D">
        <w:t xml:space="preserve">“Схемой территориального планирования муниципального района  </w:t>
      </w:r>
      <w:r w:rsidRPr="0020276D">
        <w:rPr>
          <w:szCs w:val="24"/>
        </w:rPr>
        <w:t xml:space="preserve">Сергиевский </w:t>
      </w:r>
      <w:r w:rsidRPr="0020276D">
        <w:t xml:space="preserve">Самарской области” определена потребность в строительстве газопроводов в поселке Новая Елховка — межпоселковый — </w:t>
      </w:r>
      <w:smartTag w:uri="urn:schemas-microsoft-com:office:smarttags" w:element="metricconverter">
        <w:smartTagPr>
          <w:attr w:name="ProductID" w:val="8,0 км"/>
        </w:smartTagPr>
        <w:r w:rsidRPr="0020276D">
          <w:t>8,0 км</w:t>
        </w:r>
      </w:smartTag>
      <w:r w:rsidRPr="0020276D">
        <w:t xml:space="preserve">, внутрипоселковый — </w:t>
      </w:r>
      <w:smartTag w:uri="urn:schemas-microsoft-com:office:smarttags" w:element="metricconverter">
        <w:smartTagPr>
          <w:attr w:name="ProductID" w:val="2,0 км"/>
        </w:smartTagPr>
        <w:r w:rsidRPr="0020276D">
          <w:t>2,0 км</w:t>
        </w:r>
      </w:smartTag>
      <w:r w:rsidRPr="0020276D">
        <w:t>.</w:t>
      </w:r>
    </w:p>
    <w:p w:rsidR="00B5317D" w:rsidRPr="0020276D" w:rsidRDefault="00B5317D" w:rsidP="00B5317D">
      <w:r w:rsidRPr="0020276D">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B5317D" w:rsidRPr="0020276D" w:rsidRDefault="00B5317D" w:rsidP="00B5317D">
      <w:r w:rsidRPr="0020276D">
        <w:t>- проложить газопроводы высокого и низкого давления.</w:t>
      </w:r>
    </w:p>
    <w:p w:rsidR="00B5317D" w:rsidRPr="0020276D" w:rsidRDefault="00B5317D" w:rsidP="00B5317D">
      <w:r w:rsidRPr="0020276D">
        <w:t>- построить газорегуляторные пункты (ШГРП).</w:t>
      </w:r>
    </w:p>
    <w:p w:rsidR="00B5317D" w:rsidRPr="0020276D" w:rsidRDefault="00B5317D" w:rsidP="00B5317D">
      <w:r w:rsidRPr="0020276D">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B5317D" w:rsidRPr="0020276D" w:rsidRDefault="00B5317D" w:rsidP="00B5317D">
      <w:r w:rsidRPr="0020276D">
        <w:t>Прокладка вновь проектируемых газопроводов выполнять либо из полиэтиленовых труб в земле, либо из стальных труб – на опорах.</w:t>
      </w:r>
    </w:p>
    <w:p w:rsidR="00B5317D" w:rsidRPr="0020276D" w:rsidRDefault="00B5317D" w:rsidP="00B5317D">
      <w:pPr>
        <w:ind w:left="-134" w:firstLine="567"/>
        <w:jc w:val="center"/>
      </w:pPr>
      <w:r w:rsidRPr="0020276D">
        <w:t>Расход газа на новое строительство посчитан, отдельно для каждой площадки и по каждой очереди строительства.</w:t>
      </w:r>
    </w:p>
    <w:p w:rsidR="00B5317D" w:rsidRPr="0020276D" w:rsidRDefault="00B5317D" w:rsidP="00B5317D">
      <w:pPr>
        <w:spacing w:before="240" w:after="60"/>
        <w:jc w:val="right"/>
      </w:pPr>
      <w:r w:rsidRPr="0020276D">
        <w:t>Таблица № 38</w:t>
      </w:r>
    </w:p>
    <w:p w:rsidR="00B5317D" w:rsidRPr="0020276D" w:rsidRDefault="00B5317D" w:rsidP="00B5317D">
      <w:pPr>
        <w:jc w:val="center"/>
        <w:rPr>
          <w:b/>
          <w:bCs/>
          <w:szCs w:val="32"/>
        </w:rPr>
      </w:pPr>
      <w:r w:rsidRPr="0020276D">
        <w:rPr>
          <w:b/>
          <w:bCs/>
          <w:szCs w:val="32"/>
        </w:rPr>
        <w:t>Расходы газа (новое строительство)</w:t>
      </w:r>
    </w:p>
    <w:tbl>
      <w:tblPr>
        <w:tblW w:w="0" w:type="auto"/>
        <w:tblInd w:w="108" w:type="dxa"/>
        <w:tblLayout w:type="fixed"/>
        <w:tblLook w:val="0000"/>
      </w:tblPr>
      <w:tblGrid>
        <w:gridCol w:w="729"/>
        <w:gridCol w:w="2529"/>
        <w:gridCol w:w="672"/>
        <w:gridCol w:w="984"/>
        <w:gridCol w:w="7"/>
        <w:gridCol w:w="1047"/>
        <w:gridCol w:w="1207"/>
        <w:gridCol w:w="2230"/>
        <w:gridCol w:w="7"/>
      </w:tblGrid>
      <w:tr w:rsidR="00B5317D" w:rsidRPr="0020276D" w:rsidTr="006D5C39">
        <w:trPr>
          <w:gridAfter w:val="1"/>
          <w:wAfter w:w="7" w:type="dxa"/>
          <w:cantSplit/>
          <w:trHeight w:hRule="exact" w:val="286"/>
        </w:trPr>
        <w:tc>
          <w:tcPr>
            <w:tcW w:w="729" w:type="dxa"/>
            <w:vMerge w:val="restart"/>
            <w:tcBorders>
              <w:top w:val="single" w:sz="4" w:space="0" w:color="000000"/>
              <w:left w:val="single" w:sz="4" w:space="0" w:color="000000"/>
              <w:bottom w:val="single" w:sz="4" w:space="0" w:color="000000"/>
            </w:tcBorders>
            <w:vAlign w:val="center"/>
          </w:tcPr>
          <w:p w:rsidR="00B5317D" w:rsidRPr="0020276D" w:rsidRDefault="00B5317D" w:rsidP="003310E8">
            <w:pPr>
              <w:snapToGrid w:val="0"/>
              <w:ind w:firstLine="0"/>
              <w:jc w:val="center"/>
            </w:pPr>
            <w:r w:rsidRPr="0020276D">
              <w:t>N по ГП</w:t>
            </w:r>
          </w:p>
        </w:tc>
        <w:tc>
          <w:tcPr>
            <w:tcW w:w="2529"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Площадки</w:t>
            </w:r>
          </w:p>
        </w:tc>
        <w:tc>
          <w:tcPr>
            <w:tcW w:w="672"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Кол-во жил. дом.</w:t>
            </w:r>
          </w:p>
        </w:tc>
        <w:tc>
          <w:tcPr>
            <w:tcW w:w="3240" w:type="dxa"/>
            <w:gridSpan w:val="4"/>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Расход газа м3/час</w:t>
            </w:r>
          </w:p>
        </w:tc>
        <w:tc>
          <w:tcPr>
            <w:tcW w:w="2230" w:type="dxa"/>
            <w:vMerge w:val="restart"/>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Протяжённость сетей</w:t>
            </w:r>
          </w:p>
          <w:p w:rsidR="00B5317D" w:rsidRPr="0020276D" w:rsidRDefault="00B5317D" w:rsidP="003310E8">
            <w:pPr>
              <w:ind w:firstLine="0"/>
              <w:jc w:val="center"/>
            </w:pPr>
            <w:r w:rsidRPr="0020276D">
              <w:t>км</w:t>
            </w:r>
          </w:p>
        </w:tc>
      </w:tr>
      <w:tr w:rsidR="00B5317D" w:rsidRPr="0020276D" w:rsidTr="006D5C39">
        <w:trPr>
          <w:gridAfter w:val="1"/>
          <w:wAfter w:w="7" w:type="dxa"/>
          <w:cantSplit/>
          <w:trHeight w:hRule="exact" w:val="1390"/>
        </w:trPr>
        <w:tc>
          <w:tcPr>
            <w:tcW w:w="729" w:type="dxa"/>
            <w:vMerge/>
            <w:tcBorders>
              <w:top w:val="single" w:sz="4" w:space="0" w:color="000000"/>
              <w:left w:val="single" w:sz="4" w:space="0" w:color="000000"/>
              <w:bottom w:val="single" w:sz="4" w:space="0" w:color="000000"/>
            </w:tcBorders>
            <w:vAlign w:val="center"/>
          </w:tcPr>
          <w:p w:rsidR="00B5317D" w:rsidRPr="0020276D" w:rsidRDefault="00B5317D" w:rsidP="003310E8">
            <w:pPr>
              <w:ind w:firstLine="0"/>
            </w:pPr>
          </w:p>
        </w:tc>
        <w:tc>
          <w:tcPr>
            <w:tcW w:w="2529"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672"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984"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На хозбыт. жил. дом.</w:t>
            </w:r>
          </w:p>
        </w:tc>
        <w:tc>
          <w:tcPr>
            <w:tcW w:w="1049" w:type="dxa"/>
            <w:gridSpan w:val="2"/>
            <w:tcBorders>
              <w:top w:val="single" w:sz="4" w:space="0" w:color="000000"/>
              <w:left w:val="single" w:sz="4" w:space="0" w:color="000000"/>
              <w:bottom w:val="single" w:sz="4" w:space="0" w:color="000000"/>
            </w:tcBorders>
          </w:tcPr>
          <w:p w:rsidR="00B5317D" w:rsidRPr="0020276D" w:rsidRDefault="00B5317D" w:rsidP="003310E8">
            <w:pPr>
              <w:tabs>
                <w:tab w:val="center" w:pos="4890"/>
              </w:tabs>
              <w:snapToGrid w:val="0"/>
              <w:ind w:firstLine="0"/>
              <w:jc w:val="center"/>
            </w:pPr>
            <w:r w:rsidRPr="0020276D">
              <w:t>в кач-ве топлива для . жил. дом.</w:t>
            </w:r>
          </w:p>
        </w:tc>
        <w:tc>
          <w:tcPr>
            <w:tcW w:w="1207"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На соцкульт-быт</w:t>
            </w:r>
          </w:p>
        </w:tc>
        <w:tc>
          <w:tcPr>
            <w:tcW w:w="2230" w:type="dxa"/>
            <w:vMerge/>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r>
      <w:tr w:rsidR="00B5317D" w:rsidRPr="0020276D" w:rsidTr="006D5C39">
        <w:trPr>
          <w:cantSplit/>
          <w:trHeight w:val="283"/>
        </w:trPr>
        <w:tc>
          <w:tcPr>
            <w:tcW w:w="729"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2529"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67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3</w:t>
            </w:r>
          </w:p>
        </w:tc>
        <w:tc>
          <w:tcPr>
            <w:tcW w:w="991"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4</w:t>
            </w:r>
          </w:p>
        </w:tc>
        <w:tc>
          <w:tcPr>
            <w:tcW w:w="1047"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5</w:t>
            </w:r>
          </w:p>
        </w:tc>
        <w:tc>
          <w:tcPr>
            <w:tcW w:w="1206"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6</w:t>
            </w:r>
          </w:p>
        </w:tc>
        <w:tc>
          <w:tcPr>
            <w:tcW w:w="2233"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7</w:t>
            </w:r>
          </w:p>
        </w:tc>
      </w:tr>
      <w:tr w:rsidR="00B5317D" w:rsidRPr="0020276D" w:rsidTr="006D5C39">
        <w:trPr>
          <w:cantSplit/>
          <w:trHeight w:val="283"/>
        </w:trPr>
        <w:tc>
          <w:tcPr>
            <w:tcW w:w="729"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rPr>
            </w:pPr>
          </w:p>
        </w:tc>
        <w:tc>
          <w:tcPr>
            <w:tcW w:w="8678" w:type="dxa"/>
            <w:gridSpan w:val="8"/>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rPr>
                <w:b/>
              </w:rPr>
            </w:pPr>
            <w:r w:rsidRPr="0020276D">
              <w:rPr>
                <w:b/>
              </w:rPr>
              <w:t>Поселок Светлодольск.</w:t>
            </w:r>
          </w:p>
        </w:tc>
      </w:tr>
      <w:tr w:rsidR="00B5317D" w:rsidRPr="0020276D" w:rsidTr="006D5C39">
        <w:trPr>
          <w:cantSplit/>
        </w:trPr>
        <w:tc>
          <w:tcPr>
            <w:tcW w:w="729"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b/>
                <w:color w:val="000000"/>
              </w:rPr>
            </w:pPr>
          </w:p>
        </w:tc>
        <w:tc>
          <w:tcPr>
            <w:tcW w:w="8678" w:type="dxa"/>
            <w:gridSpan w:val="8"/>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rPr>
            </w:pPr>
            <w:r w:rsidRPr="0020276D">
              <w:rPr>
                <w:b/>
                <w:color w:val="000000"/>
              </w:rPr>
              <w:t xml:space="preserve">Первая очередь строительства. </w:t>
            </w:r>
          </w:p>
        </w:tc>
      </w:tr>
      <w:tr w:rsidR="00B5317D" w:rsidRPr="0020276D" w:rsidTr="006D5C39">
        <w:trPr>
          <w:cantSplit/>
          <w:trHeight w:val="283"/>
        </w:trPr>
        <w:tc>
          <w:tcPr>
            <w:tcW w:w="729"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 xml:space="preserve">1.1 </w:t>
            </w:r>
          </w:p>
        </w:tc>
        <w:tc>
          <w:tcPr>
            <w:tcW w:w="2529"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 xml:space="preserve">Магазин </w:t>
            </w:r>
          </w:p>
        </w:tc>
        <w:tc>
          <w:tcPr>
            <w:tcW w:w="67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FF"/>
              </w:rPr>
            </w:pPr>
          </w:p>
        </w:tc>
        <w:tc>
          <w:tcPr>
            <w:tcW w:w="991"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FF"/>
              </w:rPr>
            </w:pPr>
          </w:p>
        </w:tc>
        <w:tc>
          <w:tcPr>
            <w:tcW w:w="1047"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FF"/>
              </w:rPr>
            </w:pPr>
          </w:p>
        </w:tc>
        <w:tc>
          <w:tcPr>
            <w:tcW w:w="1206"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5,65</w:t>
            </w:r>
          </w:p>
        </w:tc>
        <w:tc>
          <w:tcPr>
            <w:tcW w:w="2233"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FF"/>
              </w:rPr>
            </w:pPr>
          </w:p>
          <w:p w:rsidR="00B5317D" w:rsidRPr="0020276D" w:rsidRDefault="00B5317D" w:rsidP="003310E8">
            <w:pPr>
              <w:snapToGrid w:val="0"/>
              <w:ind w:firstLine="0"/>
              <w:jc w:val="center"/>
              <w:rPr>
                <w:color w:val="0000FF"/>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1.2</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Площадка №1</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8</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3,6</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18,56</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1.3</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№2</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34</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11,48</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78,90</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0,6</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1.4</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№3</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54</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14,18</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125,31</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2,1</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1.5</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№4</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18</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szCs w:val="24"/>
              </w:rPr>
            </w:pPr>
            <w:r w:rsidRPr="0020276D">
              <w:rPr>
                <w:szCs w:val="24"/>
              </w:rPr>
              <w:t>6,53</w:t>
            </w:r>
          </w:p>
        </w:tc>
        <w:tc>
          <w:tcPr>
            <w:tcW w:w="1047" w:type="dxa"/>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41,77</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0,6</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szCs w:val="24"/>
              </w:rPr>
            </w:pPr>
            <w:r w:rsidRPr="0020276D">
              <w:rPr>
                <w:b/>
                <w:color w:val="000000"/>
                <w:szCs w:val="24"/>
              </w:rPr>
              <w:t xml:space="preserve">Расчётный срок строительства. </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1.6</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ДОУ</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69,46</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1.7</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Спорткомплекс (согласно СТП)</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23,53</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1.8</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Площадка №5</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24</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szCs w:val="24"/>
              </w:rPr>
            </w:pPr>
            <w:r w:rsidRPr="0020276D">
              <w:rPr>
                <w:color w:val="000000"/>
                <w:szCs w:val="24"/>
              </w:rPr>
              <w:t>8,27</w:t>
            </w:r>
          </w:p>
        </w:tc>
        <w:tc>
          <w:tcPr>
            <w:tcW w:w="1047"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55,69</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p>
        </w:tc>
      </w:tr>
      <w:tr w:rsidR="00B5317D" w:rsidRPr="0020276D" w:rsidTr="006D5C39">
        <w:trPr>
          <w:cantSplit/>
        </w:trPr>
        <w:tc>
          <w:tcPr>
            <w:tcW w:w="729"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1.9</w:t>
            </w:r>
          </w:p>
        </w:tc>
        <w:tc>
          <w:tcPr>
            <w:tcW w:w="2529" w:type="dxa"/>
            <w:tcBorders>
              <w:top w:val="single" w:sz="4" w:space="0" w:color="000000"/>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№6</w:t>
            </w:r>
          </w:p>
        </w:tc>
        <w:tc>
          <w:tcPr>
            <w:tcW w:w="67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185</w:t>
            </w:r>
          </w:p>
        </w:tc>
        <w:tc>
          <w:tcPr>
            <w:tcW w:w="991"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40,81</w:t>
            </w:r>
          </w:p>
        </w:tc>
        <w:tc>
          <w:tcPr>
            <w:tcW w:w="1047"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429,29</w:t>
            </w:r>
          </w:p>
        </w:tc>
        <w:tc>
          <w:tcPr>
            <w:tcW w:w="1206"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1.10</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№7</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62</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15,66</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143,87</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8,3</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1.11</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№8</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97</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22,49</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225,09</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color w:val="000000"/>
              </w:rPr>
            </w:pPr>
            <w:r w:rsidRPr="0020276D">
              <w:rPr>
                <w:color w:val="000000"/>
              </w:rPr>
              <w:t>3,2</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Павловка</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rPr>
          <w:cantSplit/>
          <w:trHeight w:val="283"/>
        </w:trPr>
        <w:tc>
          <w:tcPr>
            <w:tcW w:w="729"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2.1</w:t>
            </w:r>
          </w:p>
        </w:tc>
        <w:tc>
          <w:tcPr>
            <w:tcW w:w="2529" w:type="dxa"/>
            <w:tcBorders>
              <w:top w:val="single" w:sz="4" w:space="0" w:color="000000"/>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Уплотнение существ. застройки</w:t>
            </w:r>
          </w:p>
        </w:tc>
        <w:tc>
          <w:tcPr>
            <w:tcW w:w="67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55</w:t>
            </w:r>
          </w:p>
        </w:tc>
        <w:tc>
          <w:tcPr>
            <w:tcW w:w="991"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14,44</w:t>
            </w:r>
          </w:p>
        </w:tc>
        <w:tc>
          <w:tcPr>
            <w:tcW w:w="1047"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127,63</w:t>
            </w:r>
          </w:p>
        </w:tc>
        <w:tc>
          <w:tcPr>
            <w:tcW w:w="1206"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Площадка №1</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2.2</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Площадка №1</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13</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5,13</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30,17</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Г1-0,66</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szCs w:val="24"/>
              </w:rPr>
              <w:t xml:space="preserve">Расчётный срок </w:t>
            </w:r>
            <w:r w:rsidRPr="0020276D">
              <w:rPr>
                <w:b/>
                <w:color w:val="000000"/>
              </w:rPr>
              <w:t xml:space="preserve">строительства. </w:t>
            </w:r>
            <w:r w:rsidRPr="0020276D">
              <w:rPr>
                <w:b/>
                <w:color w:val="000000"/>
                <w:szCs w:val="24"/>
              </w:rPr>
              <w:t xml:space="preserve"> </w:t>
            </w:r>
            <w:r w:rsidRPr="0020276D">
              <w:rPr>
                <w:color w:val="000000"/>
              </w:rPr>
              <w:t>Уплотнение существующей застройки</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2.3</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 xml:space="preserve">Магазин </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2,82</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2.4</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 xml:space="preserve">Магазин </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4,24</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2.5</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ДОУ</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47,06</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2.6</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Начальная школа</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75,30</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2.7</w:t>
            </w:r>
          </w:p>
        </w:tc>
        <w:tc>
          <w:tcPr>
            <w:tcW w:w="2529" w:type="dxa"/>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 xml:space="preserve">Строительство фельдшерско-акушерского пункта </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2,51</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2.8</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Уплотнение существ. застройки</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68</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16,66</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157,80</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2.9</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№2</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42</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12,02</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97,46</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Г1-2,015</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2.10</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№3</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18</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szCs w:val="24"/>
              </w:rPr>
            </w:pPr>
            <w:r w:rsidRPr="0020276D">
              <w:rPr>
                <w:szCs w:val="24"/>
              </w:rPr>
              <w:t>6,53</w:t>
            </w:r>
          </w:p>
        </w:tc>
        <w:tc>
          <w:tcPr>
            <w:tcW w:w="1047" w:type="dxa"/>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41,77</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2.11</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№4</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14</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5,25</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32,49</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Г1-0,409</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tabs>
                <w:tab w:val="left" w:pos="465"/>
                <w:tab w:val="center" w:pos="1946"/>
              </w:tabs>
              <w:snapToGrid w:val="0"/>
              <w:ind w:firstLine="0"/>
              <w:rPr>
                <w:b/>
                <w:bCs/>
                <w:color w:val="000000"/>
              </w:rPr>
            </w:pPr>
            <w:r w:rsidRPr="0020276D">
              <w:rPr>
                <w:b/>
                <w:bCs/>
                <w:color w:val="000000"/>
              </w:rPr>
              <w:t>Село Новая Елховка</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b/>
                <w:color w:val="000000"/>
              </w:rPr>
              <w:t xml:space="preserve">Первая очередь строительства. </w:t>
            </w:r>
            <w:r w:rsidRPr="0020276D">
              <w:rPr>
                <w:color w:val="000000"/>
              </w:rPr>
              <w:t>Площадка №1</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3.1</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№1</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25</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8,28</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58</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 xml:space="preserve">Г1-0,45 </w:t>
            </w:r>
          </w:p>
          <w:p w:rsidR="00B5317D" w:rsidRPr="0020276D" w:rsidRDefault="00B5317D" w:rsidP="003310E8">
            <w:pPr>
              <w:snapToGrid w:val="0"/>
              <w:ind w:firstLine="0"/>
              <w:rPr>
                <w:color w:val="000000"/>
              </w:rPr>
            </w:pPr>
            <w:r w:rsidRPr="0020276D">
              <w:rPr>
                <w:color w:val="000000"/>
              </w:rPr>
              <w:t>Г3-0,2</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b/>
                <w:color w:val="000000"/>
                <w:szCs w:val="24"/>
              </w:rPr>
              <w:t xml:space="preserve">Расчётный срок </w:t>
            </w:r>
            <w:r w:rsidRPr="0020276D">
              <w:rPr>
                <w:b/>
                <w:color w:val="000000"/>
              </w:rPr>
              <w:t xml:space="preserve">строительства. </w:t>
            </w:r>
            <w:r w:rsidRPr="0020276D">
              <w:rPr>
                <w:color w:val="000000"/>
              </w:rPr>
              <w:t>Площадка №1</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3.2</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№2</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26</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8,45</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60,33</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Г1-1,508</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3.3</w:t>
            </w:r>
          </w:p>
        </w:tc>
        <w:tc>
          <w:tcPr>
            <w:tcW w:w="2529" w:type="dxa"/>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 xml:space="preserve">Строительство фельдшерско-акушерского пункта </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2,51</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3.4</w:t>
            </w:r>
          </w:p>
        </w:tc>
        <w:tc>
          <w:tcPr>
            <w:tcW w:w="2529" w:type="dxa"/>
            <w:tcBorders>
              <w:left w:val="single" w:sz="4" w:space="0" w:color="000000"/>
              <w:bottom w:val="single" w:sz="4" w:space="0" w:color="000000"/>
            </w:tcBorders>
          </w:tcPr>
          <w:p w:rsidR="00B5317D" w:rsidRPr="0020276D" w:rsidRDefault="00B5317D" w:rsidP="003310E8">
            <w:pPr>
              <w:snapToGrid w:val="0"/>
              <w:ind w:firstLine="0"/>
            </w:pPr>
            <w:r w:rsidRPr="0020276D">
              <w:t xml:space="preserve">Административное здание </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6,27</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Нижняя Орлянка</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4.1</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 xml:space="preserve">Магазин </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4,24</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4.2</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Уплотнение существ. застройки</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19</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6,89</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44,09</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Г1-1,4</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4.3</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№1</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22</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7,43</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51,05</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4.4</w:t>
            </w: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№2</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12</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4,95</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27,85</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szCs w:val="24"/>
              </w:rPr>
              <w:t xml:space="preserve">Расчётный срок </w:t>
            </w:r>
            <w:r w:rsidRPr="0020276D">
              <w:rPr>
                <w:b/>
                <w:color w:val="000000"/>
              </w:rPr>
              <w:t xml:space="preserve">строительства. </w:t>
            </w:r>
            <w:r w:rsidRPr="0020276D">
              <w:rPr>
                <w:b/>
                <w:color w:val="000000"/>
                <w:szCs w:val="24"/>
              </w:rPr>
              <w:t xml:space="preserve"> </w:t>
            </w:r>
            <w:r w:rsidRPr="0020276D">
              <w:rPr>
                <w:color w:val="000000"/>
              </w:rPr>
              <w:t>Уплотнение существующей застройки</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4.5</w:t>
            </w:r>
          </w:p>
        </w:tc>
        <w:tc>
          <w:tcPr>
            <w:tcW w:w="2529" w:type="dxa"/>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 xml:space="preserve">Строительство фельдшерско-акушерского пункта </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2,51</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4.6</w:t>
            </w: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Аптека</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3,92</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№3</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72</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17,46</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167,07</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Г1-4,3</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№4</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40</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pPr>
            <w:r w:rsidRPr="0020276D">
              <w:t>11,5</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92,82</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№5</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17</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6,16</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39,45</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Поселок Участок Сок</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существующих застройки</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Уплотнение существ. застройки</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0,88</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2,3</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№1</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25</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8,28</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58</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Г1-0,891</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Секц. дома</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24</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8,1</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55,69</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szCs w:val="24"/>
              </w:rPr>
              <w:t xml:space="preserve">Расчётный срок </w:t>
            </w:r>
            <w:r w:rsidRPr="0020276D">
              <w:rPr>
                <w:b/>
                <w:color w:val="000000"/>
              </w:rPr>
              <w:t xml:space="preserve">строительства. </w:t>
            </w:r>
            <w:r w:rsidRPr="0020276D">
              <w:rPr>
                <w:b/>
                <w:color w:val="000000"/>
                <w:szCs w:val="24"/>
              </w:rPr>
              <w:t xml:space="preserve"> </w:t>
            </w:r>
            <w:r w:rsidRPr="0020276D">
              <w:rPr>
                <w:color w:val="000000"/>
              </w:rPr>
              <w:t>Уплотнение существующей застройки</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№2</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47</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12,93</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109,06</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Г1-2,54</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№3</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39</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11,21</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90,50</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ДОУ</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47,06</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bCs/>
                <w:color w:val="000000"/>
              </w:rPr>
            </w:pPr>
            <w:r w:rsidRPr="0020276D">
              <w:rPr>
                <w:b/>
                <w:bCs/>
                <w:color w:val="000000"/>
              </w:rPr>
              <w:t>Село Нероновка</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b/>
                <w:color w:val="000000"/>
              </w:rPr>
              <w:t xml:space="preserve">Первая очередь строительства. </w:t>
            </w:r>
            <w:r w:rsidRPr="0020276D">
              <w:rPr>
                <w:color w:val="000000"/>
              </w:rPr>
              <w:t>Уплотнение существующей застройки</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szCs w:val="24"/>
              </w:rPr>
            </w:pPr>
            <w:r w:rsidRPr="0020276D">
              <w:rPr>
                <w:color w:val="000000"/>
                <w:szCs w:val="24"/>
              </w:rPr>
              <w:t>ДОУ</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69,46</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snapToGrid w:val="0"/>
              <w:ind w:firstLine="0"/>
              <w:rPr>
                <w:szCs w:val="24"/>
              </w:rPr>
            </w:pPr>
            <w:r w:rsidRPr="0020276D">
              <w:rPr>
                <w:szCs w:val="24"/>
              </w:rPr>
              <w:t>Школа</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18,82</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szCs w:val="24"/>
              </w:rPr>
            </w:pPr>
            <w:r w:rsidRPr="0020276D">
              <w:rPr>
                <w:color w:val="000000"/>
                <w:szCs w:val="24"/>
              </w:rPr>
              <w:t>Уплотнение существ. застройки</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15</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5,63</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34,81</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№1</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93</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21,62</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215,81</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Г1-3,036</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№2</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13</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5,13</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30,17</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Г1-0,82</w:t>
            </w:r>
          </w:p>
        </w:tc>
      </w:tr>
      <w:tr w:rsidR="00B5317D" w:rsidRPr="0020276D" w:rsidTr="006D5C39">
        <w:trPr>
          <w:cantSplit/>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8678" w:type="dxa"/>
            <w:gridSpan w:val="8"/>
            <w:tcBorders>
              <w:left w:val="single" w:sz="4" w:space="0" w:color="000000"/>
              <w:bottom w:val="single" w:sz="4" w:space="0" w:color="000000"/>
              <w:right w:val="single" w:sz="4" w:space="0" w:color="000000"/>
            </w:tcBorders>
          </w:tcPr>
          <w:p w:rsidR="00B5317D" w:rsidRPr="0020276D" w:rsidRDefault="00B5317D" w:rsidP="003310E8">
            <w:pPr>
              <w:snapToGrid w:val="0"/>
              <w:ind w:firstLine="0"/>
              <w:rPr>
                <w:b/>
                <w:color w:val="000000"/>
              </w:rPr>
            </w:pPr>
            <w:r w:rsidRPr="0020276D">
              <w:rPr>
                <w:b/>
                <w:color w:val="000000"/>
                <w:szCs w:val="24"/>
              </w:rPr>
              <w:t xml:space="preserve">Расчётный срок </w:t>
            </w:r>
            <w:r w:rsidRPr="0020276D">
              <w:rPr>
                <w:b/>
                <w:color w:val="000000"/>
              </w:rPr>
              <w:t xml:space="preserve">строительства. </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№3</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14</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5,25</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32,49</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Площадка №4</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130</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29,58</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301,67</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3,4</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tabs>
                <w:tab w:val="left" w:pos="465"/>
                <w:tab w:val="center" w:pos="1946"/>
              </w:tabs>
              <w:snapToGrid w:val="0"/>
              <w:ind w:firstLine="0"/>
              <w:rPr>
                <w:color w:val="000000"/>
              </w:rPr>
            </w:pPr>
            <w:r w:rsidRPr="0020276D">
              <w:rPr>
                <w:color w:val="000000"/>
              </w:rPr>
              <w:t>Комплекс фермерский хозяйств</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20</w:t>
            </w:r>
          </w:p>
          <w:p w:rsidR="00B5317D" w:rsidRPr="0020276D" w:rsidRDefault="00B5317D" w:rsidP="003310E8">
            <w:pPr>
              <w:snapToGrid w:val="0"/>
              <w:ind w:firstLine="0"/>
              <w:jc w:val="center"/>
              <w:rPr>
                <w:color w:val="000000"/>
              </w:rPr>
            </w:pPr>
            <w:r w:rsidRPr="0020276D">
              <w:rPr>
                <w:color w:val="000000"/>
              </w:rPr>
              <w:t>(на 40)</w:t>
            </w: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pPr>
            <w:r w:rsidRPr="0020276D">
              <w:t>11,5</w:t>
            </w: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92,82</w:t>
            </w: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r w:rsidRPr="0020276D">
              <w:rPr>
                <w:color w:val="000000"/>
              </w:rPr>
              <w:t>3,6</w:t>
            </w:r>
          </w:p>
        </w:tc>
      </w:tr>
      <w:tr w:rsidR="00B5317D" w:rsidRPr="0020276D" w:rsidTr="006D5C39">
        <w:trPr>
          <w:cantSplit/>
          <w:trHeight w:val="283"/>
        </w:trPr>
        <w:tc>
          <w:tcPr>
            <w:tcW w:w="729" w:type="dxa"/>
            <w:tcBorders>
              <w:left w:val="single" w:sz="4" w:space="0" w:color="000000"/>
              <w:bottom w:val="single" w:sz="4" w:space="0" w:color="000000"/>
            </w:tcBorders>
          </w:tcPr>
          <w:p w:rsidR="00B5317D" w:rsidRPr="0020276D" w:rsidRDefault="00B5317D" w:rsidP="003310E8">
            <w:pPr>
              <w:snapToGrid w:val="0"/>
              <w:ind w:firstLine="0"/>
              <w:rPr>
                <w:color w:val="000000"/>
              </w:rPr>
            </w:pPr>
          </w:p>
        </w:tc>
        <w:tc>
          <w:tcPr>
            <w:tcW w:w="2529" w:type="dxa"/>
            <w:tcBorders>
              <w:left w:val="single" w:sz="4" w:space="0" w:color="000000"/>
              <w:bottom w:val="single" w:sz="4" w:space="0" w:color="000000"/>
            </w:tcBorders>
          </w:tcPr>
          <w:p w:rsidR="00B5317D" w:rsidRPr="0020276D" w:rsidRDefault="00B5317D" w:rsidP="003310E8">
            <w:pPr>
              <w:snapToGrid w:val="0"/>
              <w:ind w:firstLine="0"/>
              <w:rPr>
                <w:color w:val="000000"/>
              </w:rPr>
            </w:pPr>
            <w:r w:rsidRPr="0020276D">
              <w:rPr>
                <w:color w:val="000000"/>
              </w:rPr>
              <w:t>Спорткомплекс</w:t>
            </w:r>
          </w:p>
        </w:tc>
        <w:tc>
          <w:tcPr>
            <w:tcW w:w="672"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p>
        </w:tc>
        <w:tc>
          <w:tcPr>
            <w:tcW w:w="991" w:type="dxa"/>
            <w:gridSpan w:val="2"/>
            <w:tcBorders>
              <w:left w:val="single" w:sz="4" w:space="0" w:color="000000"/>
              <w:bottom w:val="single" w:sz="4" w:space="0" w:color="000000"/>
            </w:tcBorders>
          </w:tcPr>
          <w:p w:rsidR="00B5317D" w:rsidRPr="0020276D" w:rsidRDefault="00B5317D" w:rsidP="003310E8">
            <w:pPr>
              <w:snapToGrid w:val="0"/>
              <w:ind w:firstLine="0"/>
              <w:jc w:val="center"/>
            </w:pPr>
          </w:p>
        </w:tc>
        <w:tc>
          <w:tcPr>
            <w:tcW w:w="1047"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1206" w:type="dxa"/>
            <w:tcBorders>
              <w:left w:val="single" w:sz="4" w:space="0" w:color="000000"/>
              <w:bottom w:val="single" w:sz="4" w:space="0" w:color="000000"/>
            </w:tcBorders>
          </w:tcPr>
          <w:p w:rsidR="00B5317D" w:rsidRPr="0020276D" w:rsidRDefault="00B5317D" w:rsidP="003310E8">
            <w:pPr>
              <w:snapToGrid w:val="0"/>
              <w:ind w:firstLine="0"/>
              <w:jc w:val="center"/>
              <w:rPr>
                <w:color w:val="000000"/>
              </w:rPr>
            </w:pPr>
            <w:r w:rsidRPr="0020276D">
              <w:rPr>
                <w:color w:val="000000"/>
              </w:rPr>
              <w:t>23,53</w:t>
            </w:r>
          </w:p>
        </w:tc>
        <w:tc>
          <w:tcPr>
            <w:tcW w:w="2233" w:type="dxa"/>
            <w:gridSpan w:val="2"/>
            <w:tcBorders>
              <w:left w:val="single" w:sz="4" w:space="0" w:color="000000"/>
              <w:bottom w:val="single" w:sz="4" w:space="0" w:color="000000"/>
              <w:right w:val="single" w:sz="4" w:space="0" w:color="000000"/>
            </w:tcBorders>
          </w:tcPr>
          <w:p w:rsidR="00B5317D" w:rsidRPr="0020276D" w:rsidRDefault="00B5317D" w:rsidP="003310E8">
            <w:pPr>
              <w:snapToGrid w:val="0"/>
              <w:ind w:firstLine="0"/>
              <w:rPr>
                <w:color w:val="000000"/>
              </w:rPr>
            </w:pPr>
          </w:p>
        </w:tc>
      </w:tr>
    </w:tbl>
    <w:p w:rsidR="00B5317D" w:rsidRPr="0020276D" w:rsidRDefault="00B5317D" w:rsidP="003310E8">
      <w:pPr>
        <w:ind w:firstLine="0"/>
      </w:pPr>
    </w:p>
    <w:p w:rsidR="00B5317D" w:rsidRPr="0020276D" w:rsidRDefault="00B5317D" w:rsidP="00B5317D">
      <w:pPr>
        <w:rPr>
          <w:lang w:val="en-US"/>
        </w:rPr>
      </w:pPr>
    </w:p>
    <w:p w:rsidR="00B5317D" w:rsidRPr="0020276D" w:rsidRDefault="00000EC2" w:rsidP="00B5317D">
      <w:pPr>
        <w:spacing w:before="240" w:after="60"/>
        <w:outlineLvl w:val="5"/>
        <w:rPr>
          <w:bCs/>
          <w:i/>
        </w:rPr>
      </w:pPr>
      <w:hyperlink w:anchor="_Toc309309108" w:history="1">
        <w:bookmarkStart w:id="271" w:name="_Toc326905746"/>
        <w:r w:rsidR="00B5317D" w:rsidRPr="0020276D">
          <w:rPr>
            <w:bCs/>
            <w:i/>
            <w:noProof/>
            <w:szCs w:val="24"/>
          </w:rPr>
          <w:t>3.3.2.4.1.5. Электроснабжение</w:t>
        </w:r>
        <w:bookmarkEnd w:id="271"/>
      </w:hyperlink>
      <w:r w:rsidR="00B5317D" w:rsidRPr="0020276D">
        <w:rPr>
          <w:bCs/>
          <w:i/>
        </w:rPr>
        <w:t xml:space="preserve"> </w:t>
      </w:r>
    </w:p>
    <w:p w:rsidR="00B5317D" w:rsidRPr="0020276D" w:rsidRDefault="00B5317D" w:rsidP="00B5317D">
      <w:pPr>
        <w:ind w:firstLine="426"/>
        <w:rPr>
          <w:b/>
          <w:i/>
        </w:rPr>
      </w:pPr>
    </w:p>
    <w:p w:rsidR="00B5317D" w:rsidRPr="0020276D" w:rsidRDefault="00B5317D" w:rsidP="00B5317D">
      <w:pPr>
        <w:ind w:firstLine="426"/>
      </w:pPr>
      <w:r w:rsidRPr="0020276D">
        <w:t>Исходными данными для разработки электроснабжения вновь проектируемой застройки территорий сельского поселения Светлодольск, которое включает в себя село Нероновка,село Нижняя Орлянка,поселокНовая Елховка,селоПавловка,поселок Светлодольск,поселок Участок Сок   является генеральный план     с нанесением зон с концентрированными нагрузками.</w:t>
      </w:r>
    </w:p>
    <w:p w:rsidR="00B5317D" w:rsidRPr="0020276D" w:rsidRDefault="00B5317D" w:rsidP="00B5317D">
      <w:pPr>
        <w:ind w:firstLine="426"/>
      </w:pPr>
      <w:r w:rsidRPr="0020276D">
        <w:t>Потребителями электроэнергии проектируемой застройки являются:</w:t>
      </w:r>
    </w:p>
    <w:p w:rsidR="00B5317D" w:rsidRPr="0020276D" w:rsidRDefault="00B5317D" w:rsidP="00B5317D">
      <w:pPr>
        <w:ind w:firstLine="426"/>
      </w:pPr>
      <w:r w:rsidRPr="0020276D">
        <w:t xml:space="preserve"> 1-2 этажная усадебная застройка – </w:t>
      </w:r>
      <w:r w:rsidRPr="0020276D">
        <w:rPr>
          <w:lang w:val="en-US"/>
        </w:rPr>
        <w:t>III</w:t>
      </w:r>
      <w:r w:rsidRPr="0020276D">
        <w:t xml:space="preserve"> категории надежности электроснабжения,</w:t>
      </w:r>
    </w:p>
    <w:p w:rsidR="00B5317D" w:rsidRPr="0020276D" w:rsidRDefault="00B5317D" w:rsidP="00B5317D">
      <w:pPr>
        <w:ind w:firstLine="426"/>
      </w:pPr>
      <w:r w:rsidRPr="0020276D">
        <w:t>общественные здания –</w:t>
      </w:r>
      <w:r w:rsidRPr="0020276D">
        <w:rPr>
          <w:lang w:val="en-US"/>
        </w:rPr>
        <w:t>II</w:t>
      </w:r>
      <w:r w:rsidRPr="0020276D">
        <w:t>-</w:t>
      </w:r>
      <w:r w:rsidRPr="0020276D">
        <w:rPr>
          <w:lang w:val="en-US"/>
        </w:rPr>
        <w:t>III</w:t>
      </w:r>
      <w:r w:rsidRPr="0020276D">
        <w:t xml:space="preserve"> категории,предприятия торговли-</w:t>
      </w:r>
      <w:r w:rsidRPr="0020276D">
        <w:rPr>
          <w:lang w:val="en-US"/>
        </w:rPr>
        <w:t>III</w:t>
      </w:r>
      <w:r w:rsidRPr="0020276D">
        <w:t xml:space="preserve"> категории, коммунальные предприятия –</w:t>
      </w:r>
      <w:r w:rsidRPr="0020276D">
        <w:rPr>
          <w:lang w:val="en-US"/>
        </w:rPr>
        <w:t>II</w:t>
      </w:r>
      <w:r w:rsidRPr="0020276D">
        <w:t xml:space="preserve"> категории,</w:t>
      </w:r>
    </w:p>
    <w:p w:rsidR="00B5317D" w:rsidRPr="0020276D" w:rsidRDefault="00B5317D" w:rsidP="00B5317D">
      <w:pPr>
        <w:ind w:firstLine="426"/>
      </w:pPr>
      <w:r w:rsidRPr="0020276D">
        <w:t>и наружное освещение.</w:t>
      </w:r>
    </w:p>
    <w:p w:rsidR="00B5317D" w:rsidRPr="0020276D" w:rsidRDefault="00B5317D" w:rsidP="00B5317D">
      <w:pPr>
        <w:ind w:firstLine="426"/>
      </w:pPr>
      <w:r w:rsidRPr="0020276D">
        <w:t xml:space="preserve">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от25.12.2008г.    Расчеты нагрузок сведены в таблицы. </w:t>
      </w:r>
    </w:p>
    <w:p w:rsidR="00B5317D" w:rsidRPr="0020276D" w:rsidRDefault="00B5317D" w:rsidP="00B5317D">
      <w:pPr>
        <w:ind w:firstLine="426"/>
      </w:pPr>
      <w:r w:rsidRPr="0020276D">
        <w:t xml:space="preserve"> 1очередь строительства включает в себя площадки :в с.Павловка- </w:t>
      </w:r>
      <w:r w:rsidRPr="0020276D">
        <w:rPr>
          <w:lang w:val="en-US"/>
        </w:rPr>
        <w:t>N</w:t>
      </w:r>
      <w:r w:rsidRPr="0020276D">
        <w:t xml:space="preserve">1, в п.Новая Елховка- </w:t>
      </w:r>
      <w:r w:rsidRPr="0020276D">
        <w:rPr>
          <w:lang w:val="en-US"/>
        </w:rPr>
        <w:t>N</w:t>
      </w:r>
      <w:r w:rsidRPr="0020276D">
        <w:t xml:space="preserve">1,  в с.Нижняя Орлянка- </w:t>
      </w:r>
      <w:r w:rsidRPr="0020276D">
        <w:rPr>
          <w:lang w:val="en-US"/>
        </w:rPr>
        <w:t>N</w:t>
      </w:r>
      <w:r w:rsidRPr="0020276D">
        <w:t xml:space="preserve">1, </w:t>
      </w:r>
      <w:r w:rsidRPr="0020276D">
        <w:rPr>
          <w:lang w:val="en-US"/>
        </w:rPr>
        <w:t>N</w:t>
      </w:r>
      <w:r w:rsidRPr="0020276D">
        <w:t xml:space="preserve">2 ,в с.Участок Сок- </w:t>
      </w:r>
      <w:r w:rsidRPr="0020276D">
        <w:rPr>
          <w:lang w:val="en-US"/>
        </w:rPr>
        <w:t>N</w:t>
      </w:r>
      <w:r w:rsidRPr="0020276D">
        <w:t xml:space="preserve">1, в п.Светлодольск- </w:t>
      </w:r>
      <w:r w:rsidRPr="0020276D">
        <w:rPr>
          <w:lang w:val="en-US"/>
        </w:rPr>
        <w:t>N</w:t>
      </w:r>
      <w:r w:rsidRPr="0020276D">
        <w:t xml:space="preserve">1, </w:t>
      </w:r>
      <w:r w:rsidRPr="0020276D">
        <w:rPr>
          <w:lang w:val="en-US"/>
        </w:rPr>
        <w:t>N</w:t>
      </w:r>
      <w:r w:rsidRPr="0020276D">
        <w:t xml:space="preserve">2 </w:t>
      </w:r>
      <w:r w:rsidRPr="0020276D">
        <w:rPr>
          <w:lang w:val="en-US"/>
        </w:rPr>
        <w:t>N</w:t>
      </w:r>
      <w:r w:rsidRPr="0020276D">
        <w:t xml:space="preserve">3, </w:t>
      </w:r>
      <w:r w:rsidRPr="0020276D">
        <w:rPr>
          <w:lang w:val="en-US"/>
        </w:rPr>
        <w:t>N</w:t>
      </w:r>
      <w:r w:rsidRPr="0020276D">
        <w:t xml:space="preserve">4 , в с.Нероновка- </w:t>
      </w:r>
      <w:r w:rsidRPr="0020276D">
        <w:rPr>
          <w:lang w:val="en-US"/>
        </w:rPr>
        <w:t>N</w:t>
      </w:r>
      <w:r w:rsidRPr="0020276D">
        <w:t xml:space="preserve">1, </w:t>
      </w:r>
      <w:r w:rsidRPr="0020276D">
        <w:rPr>
          <w:lang w:val="en-US"/>
        </w:rPr>
        <w:t>N</w:t>
      </w:r>
      <w:r w:rsidRPr="0020276D">
        <w:t xml:space="preserve">2 и площадки в существующей застройке </w:t>
      </w:r>
    </w:p>
    <w:p w:rsidR="00B5317D" w:rsidRPr="0020276D" w:rsidRDefault="00B5317D" w:rsidP="00B5317D">
      <w:pPr>
        <w:ind w:firstLine="426"/>
      </w:pPr>
    </w:p>
    <w:p w:rsidR="00B5317D" w:rsidRPr="0020276D" w:rsidRDefault="00B5317D" w:rsidP="00B5317D">
      <w:pPr>
        <w:ind w:firstLine="426"/>
      </w:pPr>
      <w:r w:rsidRPr="0020276D">
        <w:t xml:space="preserve">Расчетный срок строительства включает в себя площадки :в с.Павловка- </w:t>
      </w:r>
      <w:r w:rsidRPr="0020276D">
        <w:rPr>
          <w:lang w:val="en-US"/>
        </w:rPr>
        <w:t>N</w:t>
      </w:r>
      <w:r w:rsidRPr="0020276D">
        <w:t xml:space="preserve">2 </w:t>
      </w:r>
      <w:r w:rsidRPr="0020276D">
        <w:rPr>
          <w:lang w:val="en-US"/>
        </w:rPr>
        <w:t>N</w:t>
      </w:r>
      <w:r w:rsidRPr="0020276D">
        <w:t>3 ,</w:t>
      </w:r>
      <w:r w:rsidRPr="0020276D">
        <w:rPr>
          <w:lang w:val="en-US"/>
        </w:rPr>
        <w:t>N</w:t>
      </w:r>
      <w:r w:rsidRPr="0020276D">
        <w:t xml:space="preserve">4, в п.Новая Елховка- </w:t>
      </w:r>
      <w:r w:rsidRPr="0020276D">
        <w:rPr>
          <w:lang w:val="en-US"/>
        </w:rPr>
        <w:t>N</w:t>
      </w:r>
      <w:r w:rsidRPr="0020276D">
        <w:t xml:space="preserve">2,  в с.Нижняя Орлянка- </w:t>
      </w:r>
      <w:r w:rsidRPr="0020276D">
        <w:rPr>
          <w:lang w:val="en-US"/>
        </w:rPr>
        <w:t>N</w:t>
      </w:r>
      <w:r w:rsidRPr="0020276D">
        <w:t xml:space="preserve">3, </w:t>
      </w:r>
      <w:r w:rsidRPr="0020276D">
        <w:rPr>
          <w:lang w:val="en-US"/>
        </w:rPr>
        <w:t>N</w:t>
      </w:r>
      <w:r w:rsidRPr="0020276D">
        <w:t xml:space="preserve">4, </w:t>
      </w:r>
      <w:r w:rsidRPr="0020276D">
        <w:rPr>
          <w:lang w:val="en-US"/>
        </w:rPr>
        <w:t>N</w:t>
      </w:r>
      <w:r w:rsidRPr="0020276D">
        <w:t xml:space="preserve">5,в с.Участок Сок- </w:t>
      </w:r>
      <w:r w:rsidRPr="0020276D">
        <w:rPr>
          <w:lang w:val="en-US"/>
        </w:rPr>
        <w:t>N</w:t>
      </w:r>
      <w:r w:rsidRPr="0020276D">
        <w:t xml:space="preserve">2, </w:t>
      </w:r>
      <w:r w:rsidRPr="0020276D">
        <w:rPr>
          <w:lang w:val="en-US"/>
        </w:rPr>
        <w:t>N</w:t>
      </w:r>
      <w:r w:rsidRPr="0020276D">
        <w:t xml:space="preserve">3 в п.Светлодольск- </w:t>
      </w:r>
      <w:r w:rsidRPr="0020276D">
        <w:rPr>
          <w:lang w:val="en-US"/>
        </w:rPr>
        <w:t>N</w:t>
      </w:r>
      <w:r w:rsidRPr="0020276D">
        <w:t xml:space="preserve">5, </w:t>
      </w:r>
      <w:r w:rsidRPr="0020276D">
        <w:rPr>
          <w:lang w:val="en-US"/>
        </w:rPr>
        <w:t>N</w:t>
      </w:r>
      <w:r w:rsidRPr="0020276D">
        <w:t xml:space="preserve">6 </w:t>
      </w:r>
      <w:r w:rsidRPr="0020276D">
        <w:rPr>
          <w:lang w:val="en-US"/>
        </w:rPr>
        <w:t>N</w:t>
      </w:r>
      <w:r w:rsidRPr="0020276D">
        <w:t xml:space="preserve">7, </w:t>
      </w:r>
      <w:r w:rsidRPr="0020276D">
        <w:rPr>
          <w:lang w:val="en-US"/>
        </w:rPr>
        <w:t>N</w:t>
      </w:r>
      <w:r w:rsidRPr="0020276D">
        <w:t xml:space="preserve">8 , в с.Нероновка- </w:t>
      </w:r>
      <w:r w:rsidRPr="0020276D">
        <w:rPr>
          <w:lang w:val="en-US"/>
        </w:rPr>
        <w:t>N</w:t>
      </w:r>
      <w:r w:rsidRPr="0020276D">
        <w:t xml:space="preserve">3, </w:t>
      </w:r>
      <w:r w:rsidRPr="0020276D">
        <w:rPr>
          <w:lang w:val="en-US"/>
        </w:rPr>
        <w:t>N</w:t>
      </w:r>
      <w:r w:rsidRPr="0020276D">
        <w:t xml:space="preserve">4, площадка фермерских хозяйств и площадки в существующей застройке </w:t>
      </w:r>
    </w:p>
    <w:p w:rsidR="00B5317D" w:rsidRPr="0020276D" w:rsidRDefault="00B5317D" w:rsidP="00B5317D">
      <w:pPr>
        <w:ind w:firstLine="426"/>
      </w:pPr>
    </w:p>
    <w:p w:rsidR="00B5317D" w:rsidRPr="0020276D" w:rsidRDefault="00B5317D" w:rsidP="00B5317D">
      <w:pPr>
        <w:ind w:firstLine="426"/>
      </w:pPr>
      <w:r w:rsidRPr="0020276D">
        <w:t>Ожидаемая проектная мощность 1очереди строительства- 900кВТ.</w:t>
      </w:r>
    </w:p>
    <w:p w:rsidR="00B5317D" w:rsidRPr="0020276D" w:rsidRDefault="00B5317D" w:rsidP="00B5317D">
      <w:pPr>
        <w:ind w:firstLine="426"/>
      </w:pPr>
      <w:r w:rsidRPr="0020276D">
        <w:t>расчетный срок -1700 кВТ.</w:t>
      </w:r>
    </w:p>
    <w:p w:rsidR="00B5317D" w:rsidRPr="0020276D" w:rsidRDefault="00B5317D" w:rsidP="00B5317D">
      <w:pPr>
        <w:ind w:firstLine="426"/>
      </w:pPr>
    </w:p>
    <w:p w:rsidR="00B5317D" w:rsidRPr="0020276D" w:rsidRDefault="00B5317D" w:rsidP="00B5317D">
      <w:pPr>
        <w:ind w:firstLine="426"/>
      </w:pPr>
      <w:r w:rsidRPr="0020276D">
        <w:t xml:space="preserve"> Количество проектируемых подстанций на 1очередь строительства-8шт</w:t>
      </w:r>
    </w:p>
    <w:p w:rsidR="00B5317D" w:rsidRPr="0020276D" w:rsidRDefault="00B5317D" w:rsidP="00B5317D">
      <w:pPr>
        <w:ind w:firstLine="426"/>
      </w:pPr>
      <w:r w:rsidRPr="0020276D">
        <w:t>Количество проектируемых подстанций на расчетный срок-18шт</w:t>
      </w:r>
    </w:p>
    <w:p w:rsidR="00B5317D" w:rsidRPr="0020276D" w:rsidRDefault="00B5317D" w:rsidP="00B5317D">
      <w:pPr>
        <w:ind w:firstLine="426"/>
      </w:pPr>
      <w:r w:rsidRPr="0020276D">
        <w:t>Длина проектируемых ВЛ-10кВ на 1очередь строительства-500М,ВЛ-6кВ-550М.Вынос линии ВЛ-0,4кВ-200М,ВЛ-10кВ-450М.</w:t>
      </w:r>
    </w:p>
    <w:p w:rsidR="00B5317D" w:rsidRPr="0020276D" w:rsidRDefault="00B5317D" w:rsidP="00B5317D">
      <w:pPr>
        <w:ind w:firstLine="426"/>
      </w:pPr>
      <w:r w:rsidRPr="0020276D">
        <w:t xml:space="preserve"> Длина проектируемых ВЛ-10кВ на  на расчетный срок-350М,ВЛ-6кВ-3450М,вынос линииВЛ-10кВ-1050М.</w:t>
      </w:r>
    </w:p>
    <w:p w:rsidR="00B5317D" w:rsidRPr="0020276D" w:rsidRDefault="00B5317D" w:rsidP="00B5317D">
      <w:pPr>
        <w:ind w:firstLine="426"/>
      </w:pPr>
      <w:r w:rsidRPr="0020276D">
        <w:t xml:space="preserve"> </w:t>
      </w:r>
    </w:p>
    <w:p w:rsidR="00B5317D" w:rsidRPr="0020276D" w:rsidRDefault="00B5317D" w:rsidP="00B5317D">
      <w:pPr>
        <w:ind w:firstLine="426"/>
        <w:rPr>
          <w:u w:val="single"/>
        </w:rPr>
      </w:pPr>
      <w:r w:rsidRPr="0020276D">
        <w:t xml:space="preserve">                                   </w:t>
      </w:r>
      <w:r w:rsidRPr="0020276D">
        <w:rPr>
          <w:u w:val="single"/>
        </w:rPr>
        <w:t>Село Павловка</w:t>
      </w:r>
    </w:p>
    <w:p w:rsidR="00B5317D" w:rsidRPr="0020276D" w:rsidRDefault="00B5317D" w:rsidP="00B5317D">
      <w:pPr>
        <w:ind w:firstLine="426"/>
        <w:jc w:val="center"/>
      </w:pPr>
      <w:r w:rsidRPr="0020276D">
        <w:t>Таблица расчета мощности .1очередь</w:t>
      </w:r>
    </w:p>
    <w:p w:rsidR="00B5317D" w:rsidRPr="0020276D" w:rsidRDefault="00B5317D" w:rsidP="00B5317D">
      <w:pPr>
        <w:ind w:firstLine="426"/>
        <w:jc w:val="right"/>
        <w:rPr>
          <w:i/>
        </w:rPr>
      </w:pPr>
      <w:r w:rsidRPr="0020276D">
        <w:rPr>
          <w:i/>
        </w:rPr>
        <w:t>Таблица №39</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1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13</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1,93</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25</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25</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372"/>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ФАП</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384"/>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Магазин 100м2</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16</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12,8</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41,8</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45</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1х100кВА-1шт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421"/>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9</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0,72</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 xml:space="preserve">С учетом нагрузок площадки </w:t>
            </w:r>
            <w:r w:rsidRPr="0020276D">
              <w:rPr>
                <w:lang w:val="en-US"/>
              </w:rPr>
              <w:t>N</w:t>
            </w:r>
            <w:r w:rsidRPr="0020276D">
              <w:t>2расчетный срок</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right"/>
        <w:rPr>
          <w:i/>
        </w:rPr>
      </w:pPr>
    </w:p>
    <w:p w:rsidR="00B5317D" w:rsidRPr="0020276D" w:rsidRDefault="00B5317D" w:rsidP="003310E8">
      <w:pPr>
        <w:ind w:firstLine="0"/>
        <w:jc w:val="center"/>
      </w:pPr>
      <w:r w:rsidRPr="0020276D">
        <w:t>Таблица расчета мощности.  1 очередь</w:t>
      </w:r>
    </w:p>
    <w:p w:rsidR="00B5317D" w:rsidRPr="0020276D" w:rsidRDefault="00B5317D" w:rsidP="003310E8">
      <w:pPr>
        <w:ind w:firstLine="0"/>
        <w:jc w:val="right"/>
        <w:rPr>
          <w:i/>
        </w:rPr>
      </w:pPr>
      <w:r w:rsidRPr="0020276D">
        <w:rPr>
          <w:i/>
        </w:rPr>
        <w:t>Таблица №40</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Уплотнение 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2484"/>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55</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1,088</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60</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Питание от существующих сетей с увеличением мощности трансформатора на существующей подстанции              </w:t>
            </w:r>
          </w:p>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bl>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№41</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Уплотнение 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2484"/>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68</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1,01</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67</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Питание от существующих сетей                  </w:t>
            </w:r>
          </w:p>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bl>
    <w:p w:rsidR="00B5317D" w:rsidRPr="0020276D" w:rsidRDefault="00B5317D" w:rsidP="003310E8">
      <w:pPr>
        <w:ind w:firstLine="0"/>
        <w:jc w:val="center"/>
        <w:rPr>
          <w:sz w:val="20"/>
          <w:szCs w:val="20"/>
        </w:rP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№42</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42</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1,185</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50</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50</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540"/>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460"/>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Магазин 150м2</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24</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19</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4</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72</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75</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1х100кВА-1шт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421"/>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0,75</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№43</w:t>
      </w:r>
    </w:p>
    <w:p w:rsidR="00B5317D" w:rsidRPr="0020276D" w:rsidRDefault="00B5317D" w:rsidP="003310E8">
      <w:pPr>
        <w:ind w:firstLine="0"/>
        <w:jc w:val="center"/>
        <w:rPr>
          <w:sz w:val="20"/>
          <w:szCs w:val="20"/>
        </w:rPr>
      </w:pPr>
    </w:p>
    <w:p w:rsidR="00B5317D" w:rsidRPr="0020276D" w:rsidRDefault="00B5317D" w:rsidP="003310E8">
      <w:pPr>
        <w:ind w:firstLine="0"/>
        <w:jc w:val="right"/>
        <w:rPr>
          <w:i/>
        </w:rPr>
      </w:pPr>
      <w:r w:rsidRPr="0020276D">
        <w:rPr>
          <w:i/>
        </w:rPr>
        <w:t xml:space="preserve"> </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3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18</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1,65</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30</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30</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31</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32</w:t>
            </w:r>
          </w:p>
          <w:p w:rsidR="00B5317D" w:rsidRPr="0020276D" w:rsidRDefault="00B5317D" w:rsidP="003310E8">
            <w:pPr>
              <w:ind w:firstLine="0"/>
              <w:jc w:val="center"/>
            </w:pPr>
            <w:r w:rsidRPr="0020276D">
              <w:t xml:space="preserve">Питание от проектируемой КТП на площадке </w:t>
            </w:r>
            <w:r w:rsidRPr="0020276D">
              <w:rPr>
                <w:lang w:val="en-US"/>
              </w:rPr>
              <w:t>N</w:t>
            </w:r>
            <w:r w:rsidRPr="0020276D">
              <w:t>1(1очередь)</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№44</w:t>
      </w:r>
    </w:p>
    <w:p w:rsidR="00B5317D" w:rsidRPr="0020276D" w:rsidRDefault="00B5317D" w:rsidP="003310E8">
      <w:pPr>
        <w:ind w:firstLine="0"/>
        <w:jc w:val="center"/>
        <w:rPr>
          <w:sz w:val="20"/>
          <w:szCs w:val="20"/>
        </w:rPr>
      </w:pPr>
    </w:p>
    <w:p w:rsidR="00B5317D" w:rsidRPr="0020276D" w:rsidRDefault="00B5317D" w:rsidP="003310E8">
      <w:pPr>
        <w:ind w:firstLine="0"/>
        <w:jc w:val="right"/>
        <w:rPr>
          <w:i/>
        </w:rPr>
      </w:pPr>
      <w:r w:rsidRPr="0020276D">
        <w:rPr>
          <w:i/>
        </w:rPr>
        <w:t xml:space="preserve"> </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4</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14</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1,87</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26</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Питание от существующих сетей</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Детский сад на 50м.</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40</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40</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540"/>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Начальная школа на 80м.</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20</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p w:rsidR="00B5317D" w:rsidRPr="0020276D" w:rsidRDefault="00B5317D" w:rsidP="003310E8">
            <w:pPr>
              <w:ind w:firstLine="0"/>
              <w:jc w:val="center"/>
            </w:pPr>
            <w:r w:rsidRPr="0020276D">
              <w:t xml:space="preserve"> </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20</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2544"/>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Суммарная нагрузка </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60</w:t>
            </w:r>
          </w:p>
          <w:p w:rsidR="00B5317D" w:rsidRPr="0020276D" w:rsidRDefault="00B5317D" w:rsidP="003310E8">
            <w:pPr>
              <w:ind w:firstLine="0"/>
              <w:jc w:val="center"/>
            </w:pPr>
            <w:r w:rsidRPr="0020276D">
              <w:t>Питание от существующей подстанции с увеличением мощности трансформатора</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480"/>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Длина ВЛ-6кВ </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300М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pPr>
    </w:p>
    <w:p w:rsidR="00B5317D" w:rsidRPr="0020276D" w:rsidRDefault="00B5317D" w:rsidP="003310E8">
      <w:pPr>
        <w:ind w:firstLine="0"/>
        <w:rPr>
          <w:u w:val="single"/>
        </w:rPr>
      </w:pPr>
      <w:r w:rsidRPr="0020276D">
        <w:t xml:space="preserve">                                   </w:t>
      </w:r>
      <w:r w:rsidRPr="0020276D">
        <w:rPr>
          <w:u w:val="single"/>
        </w:rPr>
        <w:t>Поселок Новая Елховка</w:t>
      </w: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№45</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1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68"/>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25</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1,39</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34,7</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34,7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35,7</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38</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1х100кВА-1шт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70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0,78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С учетом нагрузки на расчетный срок</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564"/>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ВЛ-10кВ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150М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№46</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2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68"/>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26</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1,38</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36</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36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37</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40</w:t>
            </w:r>
          </w:p>
          <w:p w:rsidR="00B5317D" w:rsidRPr="0020276D" w:rsidRDefault="00B5317D" w:rsidP="003310E8">
            <w:pPr>
              <w:ind w:firstLine="0"/>
              <w:jc w:val="center"/>
            </w:pPr>
            <w:r w:rsidRPr="0020276D">
              <w:t>Подстанция учтена в 1очереди строительства</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pPr>
    </w:p>
    <w:p w:rsidR="00B5317D" w:rsidRPr="0020276D" w:rsidRDefault="00B5317D" w:rsidP="003310E8">
      <w:pPr>
        <w:ind w:firstLine="0"/>
      </w:pPr>
    </w:p>
    <w:p w:rsidR="00B5317D" w:rsidRPr="0020276D" w:rsidRDefault="00B5317D" w:rsidP="003310E8">
      <w:pPr>
        <w:ind w:firstLine="0"/>
        <w:rPr>
          <w:u w:val="single"/>
        </w:rPr>
      </w:pPr>
      <w:r w:rsidRPr="0020276D">
        <w:t xml:space="preserve">                                   </w:t>
      </w:r>
      <w:r w:rsidRPr="0020276D">
        <w:rPr>
          <w:u w:val="single"/>
        </w:rPr>
        <w:t>Село Нижняя Орлянка</w:t>
      </w: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№47</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Уплотнение 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396"/>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19</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1,61</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31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w:t>
            </w: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31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60"/>
        </w:trPr>
        <w:tc>
          <w:tcPr>
            <w:tcW w:w="693" w:type="dxa"/>
            <w:tcBorders>
              <w:top w:val="single" w:sz="4" w:space="0" w:color="auto"/>
              <w:left w:val="single" w:sz="4" w:space="0" w:color="000000"/>
              <w:bottom w:val="single" w:sz="4" w:space="0" w:color="auto"/>
              <w:right w:val="single" w:sz="4" w:space="0" w:color="auto"/>
            </w:tcBorders>
          </w:tcPr>
          <w:p w:rsidR="00B5317D" w:rsidRPr="0020276D" w:rsidRDefault="00B5317D" w:rsidP="003310E8">
            <w:pPr>
              <w:ind w:firstLine="0"/>
              <w:jc w:val="center"/>
            </w:pPr>
          </w:p>
          <w:p w:rsidR="00B5317D" w:rsidRPr="0020276D" w:rsidRDefault="00B5317D" w:rsidP="003310E8">
            <w:pPr>
              <w:ind w:firstLine="0"/>
            </w:pPr>
            <w:r w:rsidRPr="0020276D">
              <w:t>2</w:t>
            </w:r>
          </w:p>
        </w:tc>
        <w:tc>
          <w:tcPr>
            <w:tcW w:w="2439" w:type="dxa"/>
            <w:tcBorders>
              <w:top w:val="single" w:sz="4" w:space="0" w:color="auto"/>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p>
          <w:p w:rsidR="00B5317D" w:rsidRPr="0020276D" w:rsidRDefault="00B5317D" w:rsidP="003310E8">
            <w:pPr>
              <w:tabs>
                <w:tab w:val="left" w:pos="639"/>
              </w:tabs>
              <w:ind w:firstLine="0"/>
              <w:jc w:val="center"/>
            </w:pPr>
            <w:r w:rsidRPr="0020276D">
              <w:t>Магазин 150м2</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24</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19,2</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50,2</w:t>
            </w:r>
          </w:p>
          <w:p w:rsidR="00B5317D" w:rsidRPr="0020276D" w:rsidRDefault="00B5317D" w:rsidP="003310E8">
            <w:pPr>
              <w:ind w:firstLine="0"/>
              <w:jc w:val="center"/>
            </w:pPr>
            <w:r w:rsidRPr="0020276D">
              <w:t>Питание от существующих сетей  с увеличением мощности трансформатора</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jc w:val="center"/>
        <w:rPr>
          <w:sz w:val="20"/>
          <w:szCs w:val="20"/>
        </w:rPr>
      </w:pPr>
    </w:p>
    <w:p w:rsidR="00B5317D" w:rsidRPr="0020276D" w:rsidRDefault="00B5317D" w:rsidP="003310E8">
      <w:pPr>
        <w:ind w:firstLine="0"/>
      </w:pPr>
    </w:p>
    <w:p w:rsidR="00B5317D" w:rsidRPr="0020276D" w:rsidRDefault="00B5317D" w:rsidP="003310E8">
      <w:pPr>
        <w:ind w:firstLine="0"/>
      </w:pPr>
      <w:r w:rsidRPr="0020276D">
        <w:t xml:space="preserve">                                    </w:t>
      </w: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№48</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1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68"/>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22</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1,475</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32,5</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32,5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33,5</w:t>
            </w:r>
          </w:p>
          <w:p w:rsidR="00B5317D" w:rsidRPr="0020276D" w:rsidRDefault="00B5317D" w:rsidP="003310E8">
            <w:pPr>
              <w:ind w:firstLine="0"/>
              <w:jc w:val="center"/>
            </w:pPr>
            <w:r w:rsidRPr="0020276D">
              <w:t xml:space="preserve">Питание от существующих сетей с увеличением мощности трансформатора на существующей подстанции              </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№49</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2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68"/>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12</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2</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24</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Питание от существующих сетей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bl>
    <w:p w:rsidR="00B5317D" w:rsidRPr="0020276D" w:rsidRDefault="00B5317D" w:rsidP="003310E8">
      <w:pPr>
        <w:ind w:firstLine="0"/>
        <w:jc w:val="right"/>
        <w:rPr>
          <w:i/>
        </w:rPr>
      </w:pPr>
      <w:r w:rsidRPr="0020276D">
        <w:t xml:space="preserve"> </w:t>
      </w:r>
    </w:p>
    <w:p w:rsidR="00B5317D" w:rsidRPr="0020276D" w:rsidRDefault="00B5317D" w:rsidP="003310E8">
      <w:pPr>
        <w:ind w:firstLine="0"/>
        <w:jc w:val="right"/>
        <w:rPr>
          <w:i/>
        </w:rPr>
      </w:pPr>
    </w:p>
    <w:p w:rsidR="00B5317D" w:rsidRPr="0020276D" w:rsidRDefault="00B5317D" w:rsidP="00507E79">
      <w:pPr>
        <w:ind w:firstLine="0"/>
      </w:pPr>
      <w:r w:rsidRPr="0020276D">
        <w:t xml:space="preserve">                                Таблица расчета мощности. Расчетный срок</w:t>
      </w:r>
    </w:p>
    <w:p w:rsidR="00B5317D" w:rsidRPr="0020276D" w:rsidRDefault="00B5317D" w:rsidP="003310E8">
      <w:pPr>
        <w:ind w:firstLine="0"/>
        <w:jc w:val="right"/>
        <w:rPr>
          <w:i/>
        </w:rPr>
      </w:pPr>
      <w:r w:rsidRPr="0020276D">
        <w:rPr>
          <w:i/>
        </w:rPr>
        <w:t>Таблица №50</w:t>
      </w:r>
    </w:p>
    <w:p w:rsidR="00B5317D" w:rsidRPr="0020276D" w:rsidRDefault="00B5317D" w:rsidP="003310E8">
      <w:pPr>
        <w:ind w:firstLine="0"/>
        <w:jc w:val="center"/>
        <w:rPr>
          <w:sz w:val="20"/>
          <w:szCs w:val="20"/>
        </w:rPr>
      </w:pPr>
    </w:p>
    <w:p w:rsidR="00B5317D" w:rsidRPr="0020276D" w:rsidRDefault="00B5317D" w:rsidP="003310E8">
      <w:pPr>
        <w:ind w:firstLine="0"/>
        <w:jc w:val="right"/>
        <w:rPr>
          <w:i/>
        </w:rPr>
      </w:pPr>
      <w:r w:rsidRPr="0020276D">
        <w:rPr>
          <w:i/>
        </w:rPr>
        <w:t xml:space="preserve"> </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3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68"/>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72</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0,99</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71,3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71,3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76,3</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82</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1х160кВА-1шт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876"/>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0,52</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871"/>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ВЛ-6кВ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550М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pPr>
      <w:r w:rsidRPr="0020276D">
        <w:t xml:space="preserve">                                    </w:t>
      </w:r>
    </w:p>
    <w:p w:rsidR="00507E79" w:rsidRDefault="00507E79" w:rsidP="003310E8">
      <w:pPr>
        <w:ind w:firstLine="0"/>
        <w:jc w:val="center"/>
        <w:rPr>
          <w:lang w:val="en-US"/>
        </w:rPr>
      </w:pPr>
    </w:p>
    <w:p w:rsidR="00507E79" w:rsidRDefault="00507E79" w:rsidP="003310E8">
      <w:pPr>
        <w:ind w:firstLine="0"/>
        <w:jc w:val="center"/>
        <w:rPr>
          <w:lang w:val="en-US"/>
        </w:rPr>
      </w:pPr>
    </w:p>
    <w:p w:rsidR="00507E79" w:rsidRDefault="00507E79" w:rsidP="003310E8">
      <w:pPr>
        <w:ind w:firstLine="0"/>
        <w:jc w:val="center"/>
        <w:rPr>
          <w:lang w:val="en-US"/>
        </w:rP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№51</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4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68"/>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40</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1,2</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48</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71,3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372"/>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ФАП</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384"/>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КБО</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6</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0,5</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57</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62</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1х160кВА-1шт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421"/>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9</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0,58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 xml:space="preserve">С учетом нагрузок площадки </w:t>
            </w:r>
            <w:r w:rsidRPr="0020276D">
              <w:rPr>
                <w:lang w:val="en-US"/>
              </w:rPr>
              <w:t>N</w:t>
            </w:r>
            <w:r w:rsidRPr="0020276D">
              <w:t>3</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507E79" w:rsidRDefault="00B5317D" w:rsidP="003310E8">
      <w:pPr>
        <w:ind w:firstLine="0"/>
        <w:rPr>
          <w:lang w:val="en-US"/>
        </w:rPr>
      </w:pPr>
      <w:r w:rsidRPr="0020276D">
        <w:t xml:space="preserve">                             </w:t>
      </w:r>
    </w:p>
    <w:p w:rsidR="00507E79" w:rsidRDefault="00507E79" w:rsidP="003310E8">
      <w:pPr>
        <w:ind w:firstLine="0"/>
        <w:rPr>
          <w:lang w:val="en-US"/>
        </w:rPr>
      </w:pPr>
    </w:p>
    <w:p w:rsidR="00507E79" w:rsidRDefault="00507E79" w:rsidP="003310E8">
      <w:pPr>
        <w:ind w:firstLine="0"/>
        <w:rPr>
          <w:lang w:val="en-US"/>
        </w:rPr>
      </w:pPr>
    </w:p>
    <w:p w:rsidR="00507E79" w:rsidRDefault="00507E79" w:rsidP="003310E8">
      <w:pPr>
        <w:ind w:firstLine="0"/>
        <w:rPr>
          <w:lang w:val="en-US"/>
        </w:rPr>
      </w:pPr>
    </w:p>
    <w:p w:rsidR="00B5317D" w:rsidRPr="0020276D" w:rsidRDefault="00B5317D" w:rsidP="003310E8">
      <w:pPr>
        <w:ind w:firstLine="0"/>
      </w:pPr>
      <w:r w:rsidRPr="0020276D">
        <w:t xml:space="preserve">       </w:t>
      </w: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№52</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5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68"/>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rPr>
                <w:lang w:val="en-US"/>
              </w:rPr>
            </w:pPr>
            <w:r w:rsidRPr="0020276D">
              <w:rPr>
                <w:lang w:val="en-US"/>
              </w:rPr>
              <w:t>n=17</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rPr>
                <w:lang w:val="en-US"/>
              </w:rPr>
            </w:pPr>
            <w:r w:rsidRPr="0020276D">
              <w:rPr>
                <w:lang w:val="en-US"/>
              </w:rPr>
              <w:t>1.7</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rPr>
                <w:lang w:val="en-US"/>
              </w:rPr>
            </w:pPr>
            <w:r w:rsidRPr="0020276D">
              <w:rPr>
                <w:lang w:val="en-US"/>
              </w:rPr>
              <w:t>29</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rPr>
                <w:lang w:val="en-US"/>
              </w:rPr>
              <w:t>29</w:t>
            </w: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rPr>
                <w:lang w:val="en-US"/>
              </w:rPr>
            </w:pPr>
            <w:r w:rsidRPr="0020276D">
              <w:rPr>
                <w:lang w:val="en-US"/>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rPr>
                <w:lang w:val="en-US"/>
              </w:rPr>
            </w:pPr>
            <w:r w:rsidRPr="0020276D">
              <w:rPr>
                <w:lang w:val="en-US"/>
              </w:rPr>
              <w:t>1</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rPr>
                <w:lang w:val="en-US"/>
              </w:rPr>
            </w:pPr>
            <w:r w:rsidRPr="0020276D">
              <w:rPr>
                <w:lang w:val="en-US"/>
              </w:rPr>
              <w:t>30</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rPr>
                <w:lang w:val="en-US"/>
              </w:rPr>
            </w:pPr>
            <w:r w:rsidRPr="0020276D">
              <w:t>0,9</w:t>
            </w:r>
            <w:r w:rsidRPr="0020276D">
              <w:rPr>
                <w:lang w:val="en-US"/>
              </w:rPr>
              <w:t>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31</w:t>
            </w:r>
          </w:p>
          <w:p w:rsidR="00B5317D" w:rsidRPr="0020276D" w:rsidRDefault="00B5317D" w:rsidP="003310E8">
            <w:pPr>
              <w:ind w:firstLine="0"/>
              <w:jc w:val="center"/>
            </w:pPr>
            <w:r w:rsidRPr="0020276D">
              <w:t xml:space="preserve">Подстанция учтена на  площадке </w:t>
            </w:r>
            <w:r w:rsidRPr="0020276D">
              <w:rPr>
                <w:lang w:val="en-US"/>
              </w:rPr>
              <w:t>N</w:t>
            </w:r>
            <w:r w:rsidRPr="0020276D">
              <w:t>2</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pPr>
      <w:r w:rsidRPr="0020276D">
        <w:t xml:space="preserve">                                   </w:t>
      </w:r>
    </w:p>
    <w:p w:rsidR="00B5317D" w:rsidRPr="0020276D" w:rsidRDefault="00B5317D" w:rsidP="003310E8">
      <w:pPr>
        <w:ind w:firstLine="0"/>
      </w:pPr>
    </w:p>
    <w:p w:rsidR="00B5317D" w:rsidRPr="0020276D" w:rsidRDefault="00B5317D" w:rsidP="003310E8">
      <w:pPr>
        <w:ind w:firstLine="0"/>
        <w:jc w:val="center"/>
        <w:rPr>
          <w:u w:val="single"/>
        </w:rPr>
      </w:pPr>
      <w:r w:rsidRPr="0020276D">
        <w:rPr>
          <w:u w:val="single"/>
        </w:rPr>
        <w:t>Поселок Участок Сок</w:t>
      </w:r>
    </w:p>
    <w:p w:rsidR="00B5317D" w:rsidRPr="0020276D" w:rsidRDefault="00B5317D" w:rsidP="003310E8">
      <w:pPr>
        <w:ind w:firstLine="0"/>
        <w:jc w:val="center"/>
      </w:pPr>
      <w:r w:rsidRPr="0020276D">
        <w:t>Таблица расчета мощности.1очередь</w:t>
      </w:r>
    </w:p>
    <w:p w:rsidR="00B5317D" w:rsidRPr="0020276D" w:rsidRDefault="00B5317D" w:rsidP="003310E8">
      <w:pPr>
        <w:ind w:firstLine="0"/>
        <w:jc w:val="right"/>
        <w:rPr>
          <w:i/>
        </w:rPr>
      </w:pPr>
      <w:r w:rsidRPr="0020276D">
        <w:rPr>
          <w:i/>
        </w:rPr>
        <w:t>Таблица №53</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Площадка </w:t>
            </w:r>
            <w:r w:rsidRPr="0020276D">
              <w:rPr>
                <w:lang w:val="en-US"/>
              </w:rPr>
              <w:t>N</w:t>
            </w:r>
            <w:r w:rsidRPr="0020276D">
              <w:t xml:space="preserve">1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Секционные жилые дома </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25</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1,9</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35</w:t>
            </w:r>
          </w:p>
          <w:p w:rsidR="00B5317D" w:rsidRPr="0020276D" w:rsidRDefault="00B5317D" w:rsidP="003310E8">
            <w:pPr>
              <w:ind w:firstLine="0"/>
              <w:jc w:val="center"/>
            </w:pPr>
          </w:p>
          <w:p w:rsidR="00B5317D" w:rsidRPr="0020276D" w:rsidRDefault="00B5317D" w:rsidP="003310E8">
            <w:pPr>
              <w:ind w:firstLine="0"/>
              <w:jc w:val="center"/>
            </w:pPr>
            <w:r w:rsidRPr="0020276D">
              <w:t>24</w:t>
            </w:r>
          </w:p>
          <w:p w:rsidR="00B5317D" w:rsidRPr="0020276D" w:rsidRDefault="00B5317D" w:rsidP="003310E8">
            <w:pPr>
              <w:ind w:firstLine="0"/>
              <w:jc w:val="center"/>
            </w:pPr>
          </w:p>
          <w:p w:rsidR="00B5317D" w:rsidRPr="0020276D" w:rsidRDefault="00B5317D" w:rsidP="003310E8">
            <w:pPr>
              <w:ind w:firstLine="0"/>
              <w:jc w:val="center"/>
            </w:pPr>
            <w:r w:rsidRPr="0020276D">
              <w:t>1,4</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34</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35</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34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72</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75</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1х100кВА-1шт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421"/>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0,75</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217"/>
        </w:trPr>
        <w:tc>
          <w:tcPr>
            <w:tcW w:w="693" w:type="dxa"/>
            <w:tcBorders>
              <w:top w:val="single" w:sz="4" w:space="0" w:color="auto"/>
              <w:left w:val="single" w:sz="4" w:space="0" w:color="000000"/>
              <w:bottom w:val="single" w:sz="4" w:space="0" w:color="auto"/>
              <w:right w:val="single" w:sz="4" w:space="0" w:color="auto"/>
            </w:tcBorders>
          </w:tcPr>
          <w:p w:rsidR="00B5317D" w:rsidRPr="0020276D" w:rsidRDefault="00B5317D" w:rsidP="003310E8">
            <w:pPr>
              <w:ind w:firstLine="0"/>
            </w:pPr>
            <w:r w:rsidRPr="0020276D">
              <w:t>8</w:t>
            </w:r>
          </w:p>
        </w:tc>
        <w:tc>
          <w:tcPr>
            <w:tcW w:w="2439" w:type="dxa"/>
            <w:tcBorders>
              <w:top w:val="single" w:sz="4" w:space="0" w:color="auto"/>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ВЛ-6кВ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300М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r>
    </w:tbl>
    <w:p w:rsidR="00B5317D" w:rsidRPr="0020276D" w:rsidRDefault="00B5317D" w:rsidP="003310E8">
      <w:pPr>
        <w:ind w:firstLine="0"/>
        <w:jc w:val="right"/>
        <w:rPr>
          <w:i/>
        </w:rP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№54</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2484"/>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47</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1,148</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54</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w:t>
            </w: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r w:rsidRPr="0020276D">
              <w:t xml:space="preserve">54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r w:rsidR="00B5317D" w:rsidRPr="0020276D" w:rsidTr="006D5C39">
        <w:trPr>
          <w:trHeight w:val="732"/>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521"/>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Детский сад на 50м</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40</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0,4</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16</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4</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73</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78</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1х160кВА-1шт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421"/>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0,49</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217"/>
        </w:trPr>
        <w:tc>
          <w:tcPr>
            <w:tcW w:w="693" w:type="dxa"/>
            <w:tcBorders>
              <w:top w:val="single" w:sz="4" w:space="0" w:color="auto"/>
              <w:left w:val="single" w:sz="4" w:space="0" w:color="000000"/>
              <w:bottom w:val="single" w:sz="4" w:space="0" w:color="auto"/>
              <w:right w:val="single" w:sz="4" w:space="0" w:color="auto"/>
            </w:tcBorders>
          </w:tcPr>
          <w:p w:rsidR="00B5317D" w:rsidRPr="0020276D" w:rsidRDefault="00B5317D" w:rsidP="003310E8">
            <w:pPr>
              <w:ind w:firstLine="0"/>
            </w:pPr>
            <w:r w:rsidRPr="0020276D">
              <w:t>9</w:t>
            </w:r>
          </w:p>
        </w:tc>
        <w:tc>
          <w:tcPr>
            <w:tcW w:w="2439" w:type="dxa"/>
            <w:tcBorders>
              <w:top w:val="single" w:sz="4" w:space="0" w:color="auto"/>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ВЛ-6кВ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400М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r>
    </w:tbl>
    <w:p w:rsidR="00B5317D" w:rsidRPr="0020276D" w:rsidRDefault="00B5317D" w:rsidP="003310E8">
      <w:pPr>
        <w:ind w:firstLine="0"/>
        <w:jc w:val="right"/>
        <w:rPr>
          <w:i/>
        </w:rPr>
      </w:pPr>
    </w:p>
    <w:p w:rsidR="00B5317D" w:rsidRPr="0020276D" w:rsidRDefault="00B5317D" w:rsidP="003310E8">
      <w:pPr>
        <w:ind w:firstLine="0"/>
        <w:jc w:val="right"/>
        <w:rPr>
          <w:i/>
        </w:rP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№55</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3</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2484"/>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39</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1,2</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48</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w:t>
            </w: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r w:rsidRPr="0020276D">
              <w:t xml:space="preserve">48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r w:rsidR="00B5317D" w:rsidRPr="0020276D" w:rsidTr="006D5C39">
        <w:trPr>
          <w:trHeight w:val="732"/>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51</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53</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1х100кВА-1шт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421"/>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0,53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right"/>
        <w:rPr>
          <w:i/>
        </w:rPr>
      </w:pPr>
    </w:p>
    <w:p w:rsidR="00B5317D" w:rsidRPr="0020276D" w:rsidRDefault="00B5317D" w:rsidP="003310E8">
      <w:pPr>
        <w:ind w:firstLine="0"/>
      </w:pPr>
    </w:p>
    <w:p w:rsidR="00B5317D" w:rsidRPr="0020276D" w:rsidRDefault="00B5317D" w:rsidP="003310E8">
      <w:pPr>
        <w:ind w:firstLine="0"/>
        <w:rPr>
          <w:u w:val="single"/>
        </w:rPr>
      </w:pPr>
      <w:r w:rsidRPr="0020276D">
        <w:t xml:space="preserve">                                   </w:t>
      </w:r>
      <w:r w:rsidRPr="0020276D">
        <w:rPr>
          <w:u w:val="single"/>
        </w:rPr>
        <w:t>Село Нероновка</w:t>
      </w: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№56</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Уплотнение 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2484"/>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15</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1,8</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27</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Питание от существующих сетей                 </w:t>
            </w:r>
          </w:p>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p w:rsidR="00B5317D" w:rsidRPr="0020276D" w:rsidRDefault="00B5317D" w:rsidP="003310E8">
            <w:pPr>
              <w:ind w:firstLine="0"/>
              <w:jc w:val="center"/>
            </w:pPr>
            <w:r w:rsidRPr="0020276D">
              <w:t xml:space="preserve"> </w:t>
            </w:r>
          </w:p>
        </w:tc>
      </w:tr>
    </w:tbl>
    <w:p w:rsidR="00B5317D" w:rsidRPr="0020276D" w:rsidRDefault="00B5317D" w:rsidP="003310E8">
      <w:pPr>
        <w:ind w:firstLine="0"/>
        <w:jc w:val="center"/>
        <w:rPr>
          <w:sz w:val="20"/>
          <w:szCs w:val="20"/>
        </w:rPr>
      </w:pP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sz w:val="20"/>
          <w:szCs w:val="20"/>
        </w:rPr>
      </w:pPr>
      <w:r w:rsidRPr="0020276D">
        <w:rPr>
          <w:i/>
        </w:rPr>
        <w:t xml:space="preserve"> Таблица №57</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1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93</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0,885</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83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83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93</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97</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1х160кВА-1шт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421"/>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sz w:val="20"/>
          <w:szCs w:val="20"/>
        </w:rPr>
      </w:pPr>
      <w:r w:rsidRPr="0020276D">
        <w:rPr>
          <w:i/>
        </w:rPr>
        <w:t xml:space="preserve"> Таблица №58</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2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13</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1,93</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25</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0,4</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10</w:t>
            </w:r>
          </w:p>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27"/>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492"/>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Детсад на140м</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100</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100</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528"/>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Школа на120м</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50</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40</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121</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151+28(расч. Срок)=179</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lang w:val="en-US"/>
              </w:rPr>
            </w:pPr>
            <w:r w:rsidRPr="0020276D">
              <w:rPr>
                <w:lang w:val="en-US"/>
              </w:rPr>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1х250кВА-1шт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888"/>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9</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0,72</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365"/>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 xml:space="preserve">10 </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ВЛ-6кВ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250М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right"/>
        <w:rPr>
          <w:i/>
        </w:rPr>
      </w:pPr>
    </w:p>
    <w:p w:rsidR="00B5317D" w:rsidRPr="0020276D" w:rsidRDefault="00B5317D" w:rsidP="003310E8">
      <w:pPr>
        <w:ind w:firstLine="0"/>
        <w:jc w:val="right"/>
        <w:rPr>
          <w:i/>
        </w:rPr>
      </w:pPr>
    </w:p>
    <w:p w:rsidR="00B5317D" w:rsidRPr="0020276D" w:rsidRDefault="00B5317D" w:rsidP="003310E8">
      <w:pPr>
        <w:ind w:firstLine="0"/>
        <w:jc w:val="center"/>
        <w:rPr>
          <w:sz w:val="20"/>
          <w:szCs w:val="20"/>
        </w:rPr>
      </w:pPr>
      <w:r w:rsidRPr="0020276D">
        <w:t xml:space="preserve"> </w:t>
      </w:r>
    </w:p>
    <w:p w:rsidR="00B5317D" w:rsidRPr="0020276D" w:rsidRDefault="00B5317D" w:rsidP="003310E8">
      <w:pPr>
        <w:ind w:firstLine="0"/>
        <w:jc w:val="center"/>
        <w:rPr>
          <w:sz w:val="20"/>
          <w:szCs w:val="20"/>
        </w:rPr>
      </w:pPr>
    </w:p>
    <w:p w:rsidR="00B5317D" w:rsidRPr="0020276D" w:rsidRDefault="00B5317D" w:rsidP="003310E8">
      <w:pPr>
        <w:ind w:firstLine="0"/>
        <w:jc w:val="center"/>
        <w:rPr>
          <w:sz w:val="20"/>
          <w:szCs w:val="20"/>
        </w:rPr>
      </w:pPr>
      <w:r w:rsidRPr="0020276D">
        <w:t>Таблица расчета мощности .Расчетный срок</w:t>
      </w:r>
    </w:p>
    <w:p w:rsidR="00B5317D" w:rsidRPr="0020276D" w:rsidRDefault="00B5317D" w:rsidP="003310E8">
      <w:pPr>
        <w:ind w:firstLine="0"/>
        <w:jc w:val="right"/>
        <w:rPr>
          <w:sz w:val="20"/>
          <w:szCs w:val="20"/>
        </w:rPr>
      </w:pPr>
      <w:r w:rsidRPr="0020276D">
        <w:rPr>
          <w:i/>
        </w:rPr>
        <w:t xml:space="preserve"> Таблица №59</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3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14</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1,87</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26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26</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27</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28</w:t>
            </w:r>
          </w:p>
          <w:p w:rsidR="00B5317D" w:rsidRPr="0020276D" w:rsidRDefault="00B5317D" w:rsidP="003310E8">
            <w:pPr>
              <w:ind w:firstLine="0"/>
              <w:jc w:val="center"/>
            </w:pPr>
            <w:r w:rsidRPr="0020276D">
              <w:t xml:space="preserve">Питание от КТП на пл </w:t>
            </w:r>
            <w:r w:rsidRPr="0020276D">
              <w:rPr>
                <w:lang w:val="en-US"/>
              </w:rPr>
              <w:t>N</w:t>
            </w:r>
            <w:r w:rsidRPr="0020276D">
              <w:t>2(1очередь)</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jc w:val="center"/>
        <w:rPr>
          <w:sz w:val="20"/>
          <w:szCs w:val="20"/>
        </w:rPr>
      </w:pPr>
    </w:p>
    <w:p w:rsidR="00B5317D" w:rsidRPr="0020276D" w:rsidRDefault="00B5317D" w:rsidP="003310E8">
      <w:pPr>
        <w:ind w:firstLine="0"/>
        <w:jc w:val="center"/>
        <w:rPr>
          <w:sz w:val="20"/>
          <w:szCs w:val="20"/>
        </w:rPr>
      </w:pPr>
      <w:r w:rsidRPr="0020276D">
        <w:t>Таблица расчета мощности .Расчетный срок</w:t>
      </w:r>
    </w:p>
    <w:p w:rsidR="00B5317D" w:rsidRPr="0020276D" w:rsidRDefault="00B5317D" w:rsidP="003310E8">
      <w:pPr>
        <w:ind w:firstLine="0"/>
        <w:jc w:val="right"/>
        <w:rPr>
          <w:sz w:val="20"/>
          <w:szCs w:val="20"/>
        </w:rPr>
      </w:pPr>
      <w:r w:rsidRPr="0020276D">
        <w:rPr>
          <w:i/>
        </w:rPr>
        <w:t xml:space="preserve"> Таблица №60</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4</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130</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0,826</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108</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108</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576"/>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444"/>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ФОК</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30</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24</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480"/>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Магазин 200м2</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32</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25</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164</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3</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176</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1х160кВА-2шт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421"/>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 xml:space="preserve">0,55 </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jc w:val="center"/>
        <w:rPr>
          <w:sz w:val="20"/>
          <w:szCs w:val="20"/>
        </w:rPr>
      </w:pPr>
    </w:p>
    <w:p w:rsidR="00B5317D" w:rsidRPr="0020276D" w:rsidRDefault="00B5317D" w:rsidP="003310E8">
      <w:pPr>
        <w:ind w:firstLine="0"/>
        <w:jc w:val="center"/>
        <w:rPr>
          <w:sz w:val="20"/>
          <w:szCs w:val="20"/>
        </w:rPr>
      </w:pPr>
      <w:r w:rsidRPr="0020276D">
        <w:t>Таблица расчета мощности. Расчетный срок</w:t>
      </w:r>
    </w:p>
    <w:p w:rsidR="00B5317D" w:rsidRPr="0020276D" w:rsidRDefault="00B5317D" w:rsidP="003310E8">
      <w:pPr>
        <w:ind w:firstLine="0"/>
        <w:jc w:val="right"/>
        <w:rPr>
          <w:sz w:val="20"/>
          <w:szCs w:val="20"/>
        </w:rPr>
      </w:pPr>
      <w:r w:rsidRPr="0020276D">
        <w:rPr>
          <w:i/>
        </w:rPr>
        <w:t xml:space="preserve"> Таблица №61</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фермерских хозяйств</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Фермерское хозяйство</w:t>
            </w:r>
          </w:p>
          <w:p w:rsidR="00B5317D" w:rsidRPr="0020276D" w:rsidRDefault="00B5317D" w:rsidP="003310E8">
            <w:pPr>
              <w:tabs>
                <w:tab w:val="left" w:pos="639"/>
              </w:tabs>
              <w:ind w:firstLine="0"/>
              <w:jc w:val="center"/>
            </w:pPr>
          </w:p>
          <w:p w:rsidR="00B5317D" w:rsidRPr="0020276D" w:rsidRDefault="00B5317D" w:rsidP="003310E8">
            <w:pPr>
              <w:tabs>
                <w:tab w:val="left" w:pos="639"/>
              </w:tabs>
              <w:ind w:firstLine="0"/>
              <w:jc w:val="center"/>
            </w:pP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 </w:t>
            </w:r>
          </w:p>
          <w:p w:rsidR="00B5317D" w:rsidRPr="0020276D" w:rsidRDefault="00B5317D" w:rsidP="003310E8">
            <w:pPr>
              <w:tabs>
                <w:tab w:val="left" w:pos="639"/>
              </w:tabs>
              <w:ind w:firstLine="0"/>
              <w:jc w:val="center"/>
            </w:pPr>
          </w:p>
          <w:p w:rsidR="00B5317D" w:rsidRPr="0020276D" w:rsidRDefault="00B5317D" w:rsidP="003310E8">
            <w:pPr>
              <w:tabs>
                <w:tab w:val="left" w:pos="639"/>
              </w:tabs>
              <w:ind w:firstLine="0"/>
              <w:jc w:val="center"/>
            </w:pPr>
          </w:p>
          <w:p w:rsidR="00B5317D" w:rsidRPr="0020276D" w:rsidRDefault="00B5317D" w:rsidP="003310E8">
            <w:pPr>
              <w:tabs>
                <w:tab w:val="left" w:pos="639"/>
              </w:tabs>
              <w:ind w:firstLine="0"/>
              <w:jc w:val="center"/>
            </w:pPr>
            <w:r w:rsidRPr="0020276D">
              <w:t xml:space="preserve">Расчетная нагрузка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19</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3,8</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72</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72</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15</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15</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87</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91</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1х63кВА-2шт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56"/>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0,72</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703"/>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ВЛ-6кВ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800м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jc w:val="center"/>
        <w:rPr>
          <w:sz w:val="20"/>
          <w:szCs w:val="20"/>
        </w:rPr>
      </w:pPr>
      <w:r w:rsidRPr="0020276D">
        <w:t>Таблица расчета мощности. Расчетный срок</w:t>
      </w:r>
    </w:p>
    <w:p w:rsidR="00B5317D" w:rsidRPr="0020276D" w:rsidRDefault="00B5317D" w:rsidP="003310E8">
      <w:pPr>
        <w:ind w:firstLine="0"/>
        <w:jc w:val="right"/>
        <w:rPr>
          <w:sz w:val="20"/>
          <w:szCs w:val="20"/>
        </w:rPr>
      </w:pPr>
      <w:r w:rsidRPr="0020276D">
        <w:rPr>
          <w:i/>
        </w:rPr>
        <w:t xml:space="preserve"> Таблица №62</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Турбаза на 200человек-3шт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528"/>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Спальный корпус</w:t>
            </w:r>
          </w:p>
          <w:p w:rsidR="00B5317D" w:rsidRPr="0020276D" w:rsidRDefault="00B5317D" w:rsidP="003310E8">
            <w:pPr>
              <w:tabs>
                <w:tab w:val="left" w:pos="639"/>
              </w:tabs>
              <w:ind w:firstLine="0"/>
              <w:jc w:val="center"/>
            </w:pP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47</w:t>
            </w:r>
          </w:p>
          <w:p w:rsidR="00B5317D" w:rsidRPr="0020276D" w:rsidRDefault="00B5317D" w:rsidP="003310E8">
            <w:pPr>
              <w:ind w:firstLine="0"/>
              <w:jc w:val="center"/>
            </w:pPr>
            <w:r w:rsidRPr="0020276D">
              <w:t xml:space="preserve">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0,9</w:t>
            </w: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42</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48"/>
        </w:trPr>
        <w:tc>
          <w:tcPr>
            <w:tcW w:w="693" w:type="dxa"/>
            <w:tcBorders>
              <w:top w:val="single" w:sz="4" w:space="0" w:color="auto"/>
              <w:left w:val="single" w:sz="4" w:space="0" w:color="000000"/>
              <w:bottom w:val="single" w:sz="4" w:space="0" w:color="auto"/>
              <w:right w:val="single" w:sz="4" w:space="0" w:color="auto"/>
            </w:tcBorders>
          </w:tcPr>
          <w:p w:rsidR="00B5317D" w:rsidRPr="0020276D" w:rsidRDefault="00B5317D" w:rsidP="003310E8">
            <w:pPr>
              <w:ind w:firstLine="0"/>
            </w:pPr>
            <w:r w:rsidRPr="0020276D">
              <w:t>2</w:t>
            </w:r>
          </w:p>
        </w:tc>
        <w:tc>
          <w:tcPr>
            <w:tcW w:w="2439" w:type="dxa"/>
            <w:tcBorders>
              <w:top w:val="single" w:sz="4" w:space="0" w:color="auto"/>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Хоз. корпус</w:t>
            </w:r>
          </w:p>
          <w:p w:rsidR="00B5317D" w:rsidRPr="0020276D" w:rsidRDefault="00B5317D" w:rsidP="003310E8">
            <w:pPr>
              <w:tabs>
                <w:tab w:val="left" w:pos="639"/>
              </w:tabs>
              <w:ind w:firstLine="0"/>
              <w:jc w:val="center"/>
            </w:pPr>
            <w:r w:rsidRPr="0020276D">
              <w:t xml:space="preserve"> </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20</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0,9</w:t>
            </w: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18</w:t>
            </w:r>
          </w:p>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r>
      <w:tr w:rsidR="00B5317D" w:rsidRPr="0020276D" w:rsidTr="006D5C39">
        <w:trPr>
          <w:trHeight w:val="684"/>
        </w:trPr>
        <w:tc>
          <w:tcPr>
            <w:tcW w:w="693" w:type="dxa"/>
            <w:tcBorders>
              <w:top w:val="single" w:sz="4" w:space="0" w:color="auto"/>
              <w:left w:val="single" w:sz="4" w:space="0" w:color="000000"/>
              <w:bottom w:val="single" w:sz="4" w:space="0" w:color="auto"/>
              <w:right w:val="single" w:sz="4" w:space="0" w:color="auto"/>
            </w:tcBorders>
          </w:tcPr>
          <w:p w:rsidR="00B5317D" w:rsidRPr="0020276D" w:rsidRDefault="00B5317D" w:rsidP="003310E8">
            <w:pPr>
              <w:ind w:firstLine="0"/>
            </w:pPr>
            <w:r w:rsidRPr="0020276D">
              <w:t xml:space="preserve">     3</w:t>
            </w:r>
          </w:p>
        </w:tc>
        <w:tc>
          <w:tcPr>
            <w:tcW w:w="2439" w:type="dxa"/>
            <w:tcBorders>
              <w:top w:val="single" w:sz="4" w:space="0" w:color="auto"/>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Клуб-столовая</w:t>
            </w:r>
          </w:p>
          <w:p w:rsidR="00B5317D" w:rsidRPr="0020276D" w:rsidRDefault="00B5317D" w:rsidP="003310E8">
            <w:pPr>
              <w:tabs>
                <w:tab w:val="left" w:pos="639"/>
              </w:tabs>
              <w:ind w:firstLine="0"/>
              <w:jc w:val="center"/>
            </w:pP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100</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100</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160</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172х3=516</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1х250кВА-3шт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56"/>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0,69</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703"/>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ВЛ-6кВ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1400м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jc w:val="center"/>
        <w:rPr>
          <w:sz w:val="20"/>
          <w:szCs w:val="20"/>
        </w:rPr>
      </w:pPr>
    </w:p>
    <w:p w:rsidR="00B5317D" w:rsidRPr="0020276D" w:rsidRDefault="00B5317D" w:rsidP="003310E8">
      <w:pPr>
        <w:ind w:firstLine="0"/>
      </w:pPr>
    </w:p>
    <w:p w:rsidR="00B5317D" w:rsidRPr="0020276D" w:rsidRDefault="00B5317D" w:rsidP="003310E8">
      <w:pPr>
        <w:ind w:firstLine="0"/>
        <w:rPr>
          <w:u w:val="single"/>
        </w:rPr>
      </w:pPr>
      <w:r w:rsidRPr="0020276D">
        <w:t xml:space="preserve">                                   </w:t>
      </w:r>
      <w:r w:rsidRPr="0020276D">
        <w:rPr>
          <w:u w:val="single"/>
        </w:rPr>
        <w:t>Поселок Светлодольск</w:t>
      </w: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№63</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4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18</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1,65</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29,7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29,7</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1,5</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1,5</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31,2</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32,5</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1х63кВА-1шт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10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0,52</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55"/>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ВЛ-10кВ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rPr>
          <w:sz w:val="20"/>
          <w:szCs w:val="20"/>
        </w:rPr>
      </w:pP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№64</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1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8</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2,25</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18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Присоединить к существующим сетям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Вынос ВЛ-0,4кВ</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200М</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№65</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2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34</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1,3</w:t>
            </w:r>
          </w:p>
          <w:p w:rsidR="00B5317D" w:rsidRPr="0020276D" w:rsidRDefault="00B5317D" w:rsidP="003310E8">
            <w:pPr>
              <w:ind w:firstLine="0"/>
              <w:jc w:val="center"/>
            </w:pPr>
          </w:p>
          <w:p w:rsidR="00B5317D" w:rsidRPr="0020276D" w:rsidRDefault="00B5317D" w:rsidP="003310E8">
            <w:pPr>
              <w:ind w:firstLine="0"/>
              <w:jc w:val="center"/>
            </w:pPr>
            <w:r w:rsidRPr="0020276D">
              <w:t xml:space="preserve">44,2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1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44,2 </w:t>
            </w:r>
          </w:p>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2,8</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2,8</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47</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49</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1х100кВА-1шт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10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0,49</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55"/>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Вынос ВЛ-10кВ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450м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 .1очередь</w:t>
      </w:r>
    </w:p>
    <w:p w:rsidR="00B5317D" w:rsidRPr="0020276D" w:rsidRDefault="00B5317D" w:rsidP="003310E8">
      <w:pPr>
        <w:ind w:firstLine="0"/>
        <w:jc w:val="right"/>
        <w:rPr>
          <w:i/>
        </w:rPr>
      </w:pPr>
      <w:r w:rsidRPr="0020276D">
        <w:rPr>
          <w:i/>
        </w:rPr>
        <w:t>Таблица №66</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3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92"/>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54</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r w:rsidRPr="0020276D">
              <w:t>1,1</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59,4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r w:rsidRPr="0020276D">
              <w:t xml:space="preserve">59,4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4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62,4</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65</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1х100кВА-1шт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10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0,65</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55"/>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ВЛ-10кВ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250м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right"/>
        <w:rPr>
          <w:i/>
        </w:rPr>
      </w:pP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В существующей застройке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1392"/>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Магазин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 xml:space="preserve"> 11,5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Присоединить к существующим сетям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tc>
      </w:tr>
    </w:tbl>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№67</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5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060"/>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24</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1,4</w:t>
            </w:r>
          </w:p>
          <w:p w:rsidR="00B5317D" w:rsidRPr="0020276D" w:rsidRDefault="00B5317D" w:rsidP="003310E8">
            <w:pPr>
              <w:ind w:firstLine="0"/>
              <w:jc w:val="center"/>
            </w:pPr>
          </w:p>
          <w:p w:rsidR="00B5317D" w:rsidRPr="0020276D" w:rsidRDefault="00B5317D" w:rsidP="003310E8">
            <w:pPr>
              <w:ind w:firstLine="0"/>
              <w:jc w:val="center"/>
            </w:pPr>
            <w:r w:rsidRPr="0020276D">
              <w:t xml:space="preserve">33,6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0,4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13,4</w:t>
            </w:r>
          </w:p>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708"/>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840"/>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Детский сад на140м.</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100</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100</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60"/>
        </w:trPr>
        <w:tc>
          <w:tcPr>
            <w:tcW w:w="693"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ФОК</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30</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0,8</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24</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lang w:val="en-US"/>
              </w:rPr>
            </w:pPr>
            <w:r w:rsidRPr="0020276D">
              <w:rPr>
                <w:lang w:val="en-US"/>
              </w:rPr>
              <w:t>5</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140,5</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0,93</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151</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1х250кВА-1шт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10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9</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55"/>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10</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Вынос ВЛ-10кВ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600м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№68</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6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92"/>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187</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r w:rsidRPr="0020276D">
              <w:t>0,81</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152 </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r w:rsidRPr="0020276D">
              <w:t xml:space="preserve">152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857"/>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157</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164</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1х160кВА-2шт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10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0,52</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55"/>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ВЛ-10кВ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100м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 Расчетный срок</w:t>
      </w:r>
    </w:p>
    <w:p w:rsidR="00B5317D" w:rsidRPr="0020276D" w:rsidRDefault="00B5317D" w:rsidP="003310E8">
      <w:pPr>
        <w:ind w:firstLine="0"/>
        <w:jc w:val="right"/>
        <w:rPr>
          <w:i/>
        </w:rPr>
      </w:pPr>
      <w:r w:rsidRPr="0020276D">
        <w:rPr>
          <w:i/>
        </w:rPr>
        <w:t>Таблица №69</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  Площадка </w:t>
            </w:r>
            <w:r w:rsidRPr="0020276D">
              <w:rPr>
                <w:lang w:val="en-US"/>
              </w:rPr>
              <w:t>N</w:t>
            </w:r>
            <w:r w:rsidRPr="0020276D">
              <w:t xml:space="preserve">7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92"/>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62</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r w:rsidRPr="0020276D">
              <w:t>1,05</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65,1</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65,1 </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857"/>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68,1</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71</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1х160кВА-1шт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10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0,44</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55"/>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Длина ВЛ-10кВ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250м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B5317D" w:rsidP="003310E8">
      <w:pPr>
        <w:ind w:firstLine="0"/>
        <w:jc w:val="center"/>
      </w:pPr>
    </w:p>
    <w:p w:rsidR="00B5317D" w:rsidRPr="0020276D" w:rsidRDefault="00B5317D" w:rsidP="003310E8">
      <w:pPr>
        <w:ind w:firstLine="0"/>
        <w:jc w:val="center"/>
      </w:pPr>
      <w:r w:rsidRPr="0020276D">
        <w:t>Таблица расчета мощности.Расчетный срок</w:t>
      </w:r>
    </w:p>
    <w:p w:rsidR="00B5317D" w:rsidRPr="0020276D" w:rsidRDefault="00B5317D" w:rsidP="003310E8">
      <w:pPr>
        <w:ind w:firstLine="0"/>
        <w:jc w:val="right"/>
        <w:rPr>
          <w:i/>
        </w:rPr>
      </w:pPr>
      <w:r w:rsidRPr="0020276D">
        <w:rPr>
          <w:i/>
        </w:rPr>
        <w:t>Таблица №70</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666"/>
      </w:tblGrid>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w:t>
            </w:r>
          </w:p>
          <w:p w:rsidR="00B5317D" w:rsidRPr="0020276D" w:rsidRDefault="00B5317D" w:rsidP="003310E8">
            <w:pPr>
              <w:ind w:firstLine="0"/>
              <w:jc w:val="center"/>
              <w:rPr>
                <w:sz w:val="20"/>
                <w:szCs w:val="20"/>
              </w:rPr>
            </w:pPr>
            <w:r w:rsidRPr="0020276D">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Присоединенная мощность</w:t>
            </w:r>
          </w:p>
          <w:p w:rsidR="00B5317D" w:rsidRPr="0020276D" w:rsidRDefault="00B5317D" w:rsidP="003310E8">
            <w:pPr>
              <w:ind w:firstLine="0"/>
              <w:jc w:val="center"/>
              <w:rPr>
                <w:sz w:val="20"/>
                <w:szCs w:val="20"/>
              </w:rPr>
            </w:pPr>
            <w:r w:rsidRPr="0020276D">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sz w:val="20"/>
                <w:szCs w:val="20"/>
              </w:rPr>
            </w:pPr>
            <w:r w:rsidRPr="0020276D">
              <w:rPr>
                <w:sz w:val="20"/>
                <w:szCs w:val="20"/>
              </w:rPr>
              <w:t xml:space="preserve">Примечание </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1</w:t>
            </w: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2</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4</w:t>
            </w: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5</w:t>
            </w: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6</w:t>
            </w: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243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r w:rsidRPr="0020276D">
              <w:t xml:space="preserve">Площадка </w:t>
            </w:r>
            <w:r w:rsidRPr="0020276D">
              <w:rPr>
                <w:lang w:val="en-US"/>
              </w:rPr>
              <w:t>N</w:t>
            </w:r>
            <w:r w:rsidRPr="0020276D">
              <w:t xml:space="preserve">8 </w:t>
            </w:r>
          </w:p>
        </w:tc>
        <w:tc>
          <w:tcPr>
            <w:tcW w:w="1688"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pPr>
          </w:p>
        </w:tc>
      </w:tr>
      <w:tr w:rsidR="00B5317D" w:rsidRPr="0020276D" w:rsidTr="006D5C39">
        <w:trPr>
          <w:trHeight w:val="3192"/>
        </w:trPr>
        <w:tc>
          <w:tcPr>
            <w:tcW w:w="693" w:type="dxa"/>
            <w:tcBorders>
              <w:top w:val="single" w:sz="4" w:space="0" w:color="000000"/>
              <w:left w:val="single" w:sz="4" w:space="0" w:color="000000"/>
              <w:bottom w:val="single" w:sz="4" w:space="0" w:color="auto"/>
              <w:right w:val="single" w:sz="4" w:space="0" w:color="auto"/>
            </w:tcBorders>
          </w:tcPr>
          <w:p w:rsidR="00B5317D" w:rsidRPr="0020276D" w:rsidRDefault="00B5317D" w:rsidP="003310E8">
            <w:pPr>
              <w:ind w:firstLine="0"/>
            </w:pPr>
            <w:r w:rsidRPr="0020276D">
              <w:t>1</w:t>
            </w:r>
          </w:p>
        </w:tc>
        <w:tc>
          <w:tcPr>
            <w:tcW w:w="2439" w:type="dxa"/>
            <w:tcBorders>
              <w:top w:val="single" w:sz="4" w:space="0" w:color="000000"/>
              <w:left w:val="single" w:sz="4" w:space="0" w:color="auto"/>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Суммарное количество индивидуальные жилые дома</w:t>
            </w:r>
          </w:p>
          <w:p w:rsidR="00B5317D" w:rsidRPr="0020276D" w:rsidRDefault="00B5317D" w:rsidP="003310E8">
            <w:pPr>
              <w:tabs>
                <w:tab w:val="left" w:pos="639"/>
              </w:tabs>
              <w:ind w:firstLine="0"/>
              <w:jc w:val="center"/>
            </w:pPr>
            <w:r w:rsidRPr="0020276D">
              <w:t xml:space="preserve">Удел. расч. нагрузка  </w:t>
            </w:r>
          </w:p>
          <w:p w:rsidR="00B5317D" w:rsidRPr="0020276D" w:rsidRDefault="00B5317D" w:rsidP="003310E8">
            <w:pPr>
              <w:tabs>
                <w:tab w:val="left" w:pos="639"/>
              </w:tabs>
              <w:ind w:firstLine="0"/>
              <w:jc w:val="center"/>
            </w:pPr>
            <w:r w:rsidRPr="0020276D">
              <w:t xml:space="preserve">на индивидуальный жилой дом </w:t>
            </w:r>
          </w:p>
          <w:p w:rsidR="00B5317D" w:rsidRPr="0020276D" w:rsidRDefault="00B5317D" w:rsidP="003310E8">
            <w:pPr>
              <w:tabs>
                <w:tab w:val="left" w:pos="639"/>
              </w:tabs>
              <w:ind w:firstLine="0"/>
              <w:jc w:val="center"/>
            </w:pPr>
            <w:r w:rsidRPr="0020276D">
              <w:t>Расчетная нагрузка на  индивидуальные жилые дома</w:t>
            </w:r>
          </w:p>
          <w:p w:rsidR="00B5317D" w:rsidRPr="0020276D" w:rsidRDefault="00B5317D" w:rsidP="003310E8">
            <w:pPr>
              <w:tabs>
                <w:tab w:val="left" w:pos="639"/>
              </w:tabs>
              <w:ind w:firstLine="0"/>
              <w:jc w:val="center"/>
            </w:pPr>
            <w:r w:rsidRPr="0020276D">
              <w:t xml:space="preserve"> </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rPr>
                <w:lang w:val="en-US"/>
              </w:rPr>
              <w:t>n=</w:t>
            </w:r>
            <w:r w:rsidRPr="0020276D">
              <w:t>97</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r w:rsidRPr="0020276D">
              <w:t>0,85</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82,5</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82,5</w:t>
            </w:r>
          </w:p>
          <w:p w:rsidR="00B5317D" w:rsidRPr="0020276D" w:rsidRDefault="00B5317D" w:rsidP="003310E8">
            <w:pPr>
              <w:ind w:firstLine="0"/>
              <w:jc w:val="center"/>
            </w:pPr>
          </w:p>
          <w:p w:rsidR="00B5317D" w:rsidRPr="0020276D" w:rsidRDefault="00B5317D" w:rsidP="003310E8">
            <w:pPr>
              <w:ind w:firstLine="0"/>
              <w:jc w:val="center"/>
            </w:pPr>
            <w:r w:rsidRPr="0020276D">
              <w:t xml:space="preserve">  </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r w:rsidRPr="0020276D">
              <w:t>Региональные нормативы градостроительного проектирования Самарской области от 25.12.2008г.</w:t>
            </w:r>
          </w:p>
        </w:tc>
      </w:tr>
      <w:tr w:rsidR="00B5317D" w:rsidRPr="0020276D" w:rsidTr="006D5C39">
        <w:trPr>
          <w:trHeight w:val="857"/>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2</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Наружное освещение</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1</w:t>
            </w: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3</w:t>
            </w: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3</w:t>
            </w:r>
          </w:p>
        </w:tc>
        <w:tc>
          <w:tcPr>
            <w:tcW w:w="243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85,5</w:t>
            </w:r>
          </w:p>
          <w:p w:rsidR="00B5317D" w:rsidRPr="0020276D" w:rsidRDefault="00B5317D" w:rsidP="003310E8">
            <w:pPr>
              <w:ind w:firstLine="0"/>
              <w:jc w:val="center"/>
            </w:pPr>
          </w:p>
        </w:tc>
        <w:tc>
          <w:tcPr>
            <w:tcW w:w="1666"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4</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 xml:space="preserve">Коэффициент мощности </w:t>
            </w:r>
            <w:r w:rsidRPr="0020276D">
              <w:rPr>
                <w:lang w:val="en-US"/>
              </w:rPr>
              <w:t>c</w:t>
            </w:r>
            <w:r w:rsidRPr="0020276D">
              <w:t>о</w:t>
            </w:r>
            <w:r w:rsidRPr="0020276D">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0,96</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5</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89</w:t>
            </w:r>
          </w:p>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045"/>
        </w:trPr>
        <w:tc>
          <w:tcPr>
            <w:tcW w:w="6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6</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p w:rsidR="00B5317D" w:rsidRPr="0020276D" w:rsidRDefault="00B5317D" w:rsidP="003310E8">
            <w:pPr>
              <w:ind w:firstLine="0"/>
              <w:jc w:val="center"/>
            </w:pPr>
            <w:r w:rsidRPr="0020276D">
              <w:t>1х100кВА-2шт</w:t>
            </w:r>
          </w:p>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r>
      <w:tr w:rsidR="00B5317D" w:rsidRPr="0020276D" w:rsidTr="006D5C39">
        <w:trPr>
          <w:trHeight w:val="1104"/>
        </w:trPr>
        <w:tc>
          <w:tcPr>
            <w:tcW w:w="693"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pPr>
            <w:r w:rsidRPr="0020276D">
              <w:t>7</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r w:rsidRPr="0020276D">
              <w:t>0,45</w:t>
            </w: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 xml:space="preserve"> </w:t>
            </w: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p w:rsidR="00B5317D" w:rsidRPr="0020276D" w:rsidRDefault="00B5317D" w:rsidP="003310E8">
            <w:pPr>
              <w:ind w:firstLine="0"/>
              <w:jc w:val="center"/>
            </w:pPr>
          </w:p>
        </w:tc>
      </w:tr>
      <w:tr w:rsidR="00B5317D" w:rsidRPr="0020276D" w:rsidTr="006D5C39">
        <w:trPr>
          <w:trHeight w:val="655"/>
        </w:trPr>
        <w:tc>
          <w:tcPr>
            <w:tcW w:w="693"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pPr>
            <w:r w:rsidRPr="0020276D">
              <w:t>8</w:t>
            </w:r>
          </w:p>
        </w:tc>
        <w:tc>
          <w:tcPr>
            <w:tcW w:w="243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tabs>
                <w:tab w:val="left" w:pos="639"/>
              </w:tabs>
              <w:ind w:firstLine="0"/>
              <w:jc w:val="center"/>
            </w:pPr>
            <w:r w:rsidRPr="0020276D">
              <w:t>Вынос ВЛ-10кВ</w:t>
            </w:r>
          </w:p>
        </w:tc>
        <w:tc>
          <w:tcPr>
            <w:tcW w:w="1688"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r w:rsidRPr="0020276D">
              <w:t>450м</w:t>
            </w:r>
          </w:p>
        </w:tc>
        <w:tc>
          <w:tcPr>
            <w:tcW w:w="1700"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tc>
        <w:tc>
          <w:tcPr>
            <w:tcW w:w="1666"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pPr>
          </w:p>
          <w:p w:rsidR="00B5317D" w:rsidRPr="0020276D" w:rsidRDefault="00B5317D" w:rsidP="003310E8">
            <w:pPr>
              <w:ind w:firstLine="0"/>
              <w:jc w:val="center"/>
            </w:pPr>
          </w:p>
        </w:tc>
      </w:tr>
    </w:tbl>
    <w:p w:rsidR="00B5317D" w:rsidRPr="0020276D" w:rsidRDefault="00000EC2" w:rsidP="00B5317D">
      <w:pPr>
        <w:spacing w:before="240" w:after="60"/>
        <w:outlineLvl w:val="5"/>
        <w:rPr>
          <w:rFonts w:cs="Times New Roman"/>
          <w:bCs/>
          <w:i/>
          <w:noProof/>
          <w:szCs w:val="24"/>
          <w:lang w:eastAsia="ru-RU"/>
        </w:rPr>
      </w:pPr>
      <w:hyperlink w:anchor="_Toc309309109" w:history="1">
        <w:bookmarkStart w:id="272" w:name="_Toc326905747"/>
        <w:r w:rsidR="00B5317D" w:rsidRPr="0020276D">
          <w:rPr>
            <w:bCs/>
            <w:i/>
            <w:noProof/>
            <w:szCs w:val="24"/>
          </w:rPr>
          <w:t>3.3.2.4.1.6. Электросвязь</w:t>
        </w:r>
        <w:bookmarkEnd w:id="272"/>
      </w:hyperlink>
    </w:p>
    <w:p w:rsidR="00B5317D" w:rsidRPr="0020276D" w:rsidRDefault="00B5317D" w:rsidP="00B5317D">
      <w:r w:rsidRPr="0020276D">
        <w:t xml:space="preserve">Исходными данными для разработки телефонизации вновь проектируемой застройки территорий сельского поселения </w:t>
      </w:r>
      <w:r w:rsidRPr="0020276D">
        <w:rPr>
          <w:b/>
        </w:rPr>
        <w:t>Светлодольск</w:t>
      </w:r>
      <w:r w:rsidRPr="0020276D">
        <w:t>, которое включает в себя: п. Светлодольск, с. Павловка, с. Нероновка, с. Нижняя Орлянка, п. Новая Елховка и п. Участок Сок, является генеральный план с красными линиями застройки микрорайонов с нанесением зон с концентрированными нагрузками.</w:t>
      </w:r>
    </w:p>
    <w:p w:rsidR="00B5317D" w:rsidRPr="0020276D" w:rsidRDefault="00B5317D" w:rsidP="00B5317D">
      <w:r w:rsidRPr="0020276D">
        <w:t>Первая очередь строительства п. Светлодольск, включает в себя площадку  N1, №2, №3, №4 и площадки в существующих застройках во всех его населенных пунктах.</w:t>
      </w:r>
    </w:p>
    <w:p w:rsidR="00B5317D" w:rsidRPr="0020276D" w:rsidRDefault="00B5317D" w:rsidP="00B5317D">
      <w:r w:rsidRPr="0020276D">
        <w:t xml:space="preserve">Расчетный срок строительства включает в себя площадку №1, №2,№3,№4 и  площадки в существующих застройках всех населенных пунктах. </w:t>
      </w:r>
    </w:p>
    <w:p w:rsidR="00B5317D" w:rsidRPr="0020276D" w:rsidRDefault="00B5317D" w:rsidP="00B5317D">
      <w:r w:rsidRPr="0020276D">
        <w:t xml:space="preserve">Ожидаемое количество телефонов п. </w:t>
      </w:r>
      <w:r w:rsidRPr="0020276D">
        <w:rPr>
          <w:b/>
        </w:rPr>
        <w:t>Светлодольск</w:t>
      </w:r>
      <w:r w:rsidRPr="0020276D">
        <w:t>: первая очередь –115 номеров, на расчетный срок – 372 номера. Исходя из этого, проектом предусматривается телефонизация п. Светлодольск  от существующей АТС, расположенной  по ул. Полевая 1. с дальнейшим ее расширением. Телефонизация выполняется по шкафной системе. Кабель связи прокладывается в земле и по опорам.</w:t>
      </w:r>
    </w:p>
    <w:p w:rsidR="00B5317D" w:rsidRPr="0020276D" w:rsidRDefault="00B5317D" w:rsidP="00B5317D">
      <w:r w:rsidRPr="0020276D">
        <w:t xml:space="preserve">Распайка кабелей выполняется в кабельных ящиках и распределительных коробках. </w:t>
      </w:r>
    </w:p>
    <w:p w:rsidR="00B5317D" w:rsidRPr="0020276D" w:rsidRDefault="00B5317D" w:rsidP="00B5317D">
      <w:pPr>
        <w:jc w:val="right"/>
      </w:pPr>
      <w:r w:rsidRPr="0020276D">
        <w:t>Таблица №71</w:t>
      </w:r>
    </w:p>
    <w:tbl>
      <w:tblPr>
        <w:tblW w:w="0" w:type="auto"/>
        <w:tblInd w:w="105" w:type="dxa"/>
        <w:tblLayout w:type="fixed"/>
        <w:tblLook w:val="0000"/>
      </w:tblPr>
      <w:tblGrid>
        <w:gridCol w:w="600"/>
        <w:gridCol w:w="3612"/>
        <w:gridCol w:w="852"/>
        <w:gridCol w:w="3552"/>
        <w:gridCol w:w="760"/>
      </w:tblGrid>
      <w:tr w:rsidR="00B5317D" w:rsidRPr="0020276D" w:rsidTr="006D5C39">
        <w:trPr>
          <w:cantSplit/>
          <w:trHeight w:hRule="exact" w:val="286"/>
        </w:trPr>
        <w:tc>
          <w:tcPr>
            <w:tcW w:w="600"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 п/п</w:t>
            </w:r>
          </w:p>
        </w:tc>
        <w:tc>
          <w:tcPr>
            <w:tcW w:w="4464"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1-я очередь</w:t>
            </w:r>
          </w:p>
        </w:tc>
        <w:tc>
          <w:tcPr>
            <w:tcW w:w="4312"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Расчетный срок</w:t>
            </w:r>
          </w:p>
        </w:tc>
      </w:tr>
      <w:tr w:rsidR="00B5317D" w:rsidRPr="0020276D" w:rsidTr="006D5C39">
        <w:trPr>
          <w:cantSplit/>
        </w:trPr>
        <w:tc>
          <w:tcPr>
            <w:tcW w:w="600"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Вид застройки</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Кол-во номеров</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Вид застройки</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 xml:space="preserve">Кол-во </w:t>
            </w:r>
          </w:p>
          <w:p w:rsidR="00B5317D" w:rsidRPr="0020276D" w:rsidRDefault="00B5317D" w:rsidP="003310E8">
            <w:pPr>
              <w:ind w:firstLine="0"/>
              <w:jc w:val="center"/>
            </w:pPr>
            <w:r w:rsidRPr="0020276D">
              <w:t>номе</w:t>
            </w:r>
          </w:p>
          <w:p w:rsidR="00B5317D" w:rsidRPr="0020276D" w:rsidRDefault="00B5317D" w:rsidP="003310E8">
            <w:pPr>
              <w:ind w:firstLine="0"/>
              <w:jc w:val="center"/>
            </w:pPr>
            <w:r w:rsidRPr="0020276D">
              <w:t>ров</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Уплотнение существующей застройки</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18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18</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Магазин</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3</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КБО</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№1</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24 домов</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24</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№2</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34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34</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187 домов</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187</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Площадка №3</w:t>
            </w:r>
          </w:p>
        </w:tc>
      </w:tr>
      <w:tr w:rsidR="00B5317D" w:rsidRPr="0020276D" w:rsidTr="006D5C39">
        <w:trPr>
          <w:trHeight w:val="322"/>
        </w:trPr>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54 дома</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54</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62 дома</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62</w:t>
            </w:r>
          </w:p>
        </w:tc>
      </w:tr>
      <w:tr w:rsidR="00B5317D" w:rsidRPr="0020276D" w:rsidTr="006D5C39">
        <w:tc>
          <w:tcPr>
            <w:tcW w:w="9376"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Площадка №4</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Усадебная застройка 18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18</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97 домов</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97</w:t>
            </w: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3</w:t>
            </w:r>
          </w:p>
        </w:tc>
        <w:tc>
          <w:tcPr>
            <w:tcW w:w="361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Детсад на 140мест</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4</w:t>
            </w:r>
          </w:p>
        </w:tc>
        <w:tc>
          <w:tcPr>
            <w:tcW w:w="361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ФОК</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Итого</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115</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372</w:t>
            </w:r>
          </w:p>
        </w:tc>
      </w:tr>
    </w:tbl>
    <w:p w:rsidR="00B5317D" w:rsidRPr="0020276D" w:rsidRDefault="00B5317D" w:rsidP="00B5317D"/>
    <w:p w:rsidR="00B5317D" w:rsidRPr="0020276D" w:rsidRDefault="00B5317D" w:rsidP="00B5317D">
      <w:r w:rsidRPr="0020276D">
        <w:t xml:space="preserve">Первая очередь: кабель связи — </w:t>
      </w:r>
      <w:smartTag w:uri="urn:schemas-microsoft-com:office:smarttags" w:element="metricconverter">
        <w:smartTagPr>
          <w:attr w:name="ProductID" w:val="1,0 км"/>
        </w:smartTagPr>
        <w:r w:rsidRPr="0020276D">
          <w:t>1,0 км</w:t>
        </w:r>
      </w:smartTag>
      <w:r w:rsidRPr="0020276D">
        <w:t>. Шкаф ШР-150 — 1шт.</w:t>
      </w:r>
    </w:p>
    <w:p w:rsidR="00B5317D" w:rsidRPr="0020276D" w:rsidRDefault="00B5317D" w:rsidP="00B5317D">
      <w:r w:rsidRPr="0020276D">
        <w:t xml:space="preserve">Расчетный срок: кабель связи – </w:t>
      </w:r>
      <w:smartTag w:uri="urn:schemas-microsoft-com:office:smarttags" w:element="metricconverter">
        <w:smartTagPr>
          <w:attr w:name="ProductID" w:val="3,2 км"/>
        </w:smartTagPr>
        <w:r w:rsidRPr="0020276D">
          <w:t>3,2 км</w:t>
        </w:r>
      </w:smartTag>
      <w:r w:rsidRPr="0020276D">
        <w:t>. Шкаф  ШР-300 — 1шт.</w:t>
      </w:r>
    </w:p>
    <w:p w:rsidR="00B5317D" w:rsidRPr="0020276D" w:rsidRDefault="00B5317D" w:rsidP="00B5317D">
      <w:r w:rsidRPr="0020276D">
        <w:t xml:space="preserve">                                                                               ШР-150  - 2 шт.</w:t>
      </w:r>
    </w:p>
    <w:p w:rsidR="00B5317D" w:rsidRPr="0020276D" w:rsidRDefault="00B5317D" w:rsidP="00B5317D"/>
    <w:p w:rsidR="00B5317D" w:rsidRPr="0020276D" w:rsidRDefault="00B5317D" w:rsidP="00B5317D">
      <w:r w:rsidRPr="0020276D">
        <w:t xml:space="preserve">        Ожидаемое количество телефонов с. </w:t>
      </w:r>
      <w:r w:rsidRPr="0020276D">
        <w:rPr>
          <w:b/>
        </w:rPr>
        <w:t>Нероновка</w:t>
      </w:r>
      <w:r w:rsidRPr="0020276D">
        <w:t>: первая очередь –123 номеров, на расчетный срок – 163 номера. Исходя из этого, проектом предусматривается телефонизация с. Нероновка  от существующей АТС, расположенной  по ул. Центральная 68а, с дальнейшим ее расширением. Телефонизация выполняется по шкафной системе. Кабель связи прокладывается в земле и по опорам.</w:t>
      </w:r>
    </w:p>
    <w:p w:rsidR="00B5317D" w:rsidRPr="0020276D" w:rsidRDefault="00B5317D" w:rsidP="00B5317D">
      <w:r w:rsidRPr="0020276D">
        <w:t xml:space="preserve">Распайка кабелей выполняется в кабельных ящиках и распределительных коробках. </w:t>
      </w:r>
    </w:p>
    <w:p w:rsidR="00B5317D" w:rsidRPr="0020276D" w:rsidRDefault="00B5317D" w:rsidP="00B5317D">
      <w:pPr>
        <w:jc w:val="right"/>
      </w:pPr>
      <w:r w:rsidRPr="0020276D">
        <w:t>Таблица №72</w:t>
      </w:r>
    </w:p>
    <w:tbl>
      <w:tblPr>
        <w:tblW w:w="0" w:type="auto"/>
        <w:tblInd w:w="105" w:type="dxa"/>
        <w:tblLayout w:type="fixed"/>
        <w:tblLook w:val="0000"/>
      </w:tblPr>
      <w:tblGrid>
        <w:gridCol w:w="600"/>
        <w:gridCol w:w="3612"/>
        <w:gridCol w:w="852"/>
        <w:gridCol w:w="3552"/>
        <w:gridCol w:w="760"/>
      </w:tblGrid>
      <w:tr w:rsidR="00B5317D" w:rsidRPr="0020276D" w:rsidTr="006D5C39">
        <w:trPr>
          <w:cantSplit/>
          <w:trHeight w:hRule="exact" w:val="286"/>
        </w:trPr>
        <w:tc>
          <w:tcPr>
            <w:tcW w:w="600"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 п/п</w:t>
            </w:r>
          </w:p>
        </w:tc>
        <w:tc>
          <w:tcPr>
            <w:tcW w:w="4464"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1-я очередь</w:t>
            </w:r>
          </w:p>
        </w:tc>
        <w:tc>
          <w:tcPr>
            <w:tcW w:w="4312"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Расчетный срок</w:t>
            </w:r>
          </w:p>
        </w:tc>
      </w:tr>
      <w:tr w:rsidR="00B5317D" w:rsidRPr="0020276D" w:rsidTr="006D5C39">
        <w:trPr>
          <w:cantSplit/>
        </w:trPr>
        <w:tc>
          <w:tcPr>
            <w:tcW w:w="600"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Вид застройки</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Кол-во номеров</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Вид застройки</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 xml:space="preserve">Кол-во </w:t>
            </w:r>
          </w:p>
          <w:p w:rsidR="00B5317D" w:rsidRPr="0020276D" w:rsidRDefault="00B5317D" w:rsidP="003310E8">
            <w:pPr>
              <w:ind w:firstLine="0"/>
              <w:jc w:val="center"/>
            </w:pPr>
            <w:r w:rsidRPr="0020276D">
              <w:t>номе</w:t>
            </w:r>
          </w:p>
          <w:p w:rsidR="00B5317D" w:rsidRPr="0020276D" w:rsidRDefault="00B5317D" w:rsidP="003310E8">
            <w:pPr>
              <w:ind w:firstLine="0"/>
              <w:jc w:val="center"/>
            </w:pPr>
            <w:r w:rsidRPr="0020276D">
              <w:t>ров</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Уплотнение существующей застройки</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15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15</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Детсад на 100мест</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3</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Школа на 100 уч.</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№1</w:t>
            </w:r>
          </w:p>
        </w:tc>
      </w:tr>
      <w:tr w:rsidR="00B5317D" w:rsidRPr="0020276D" w:rsidTr="006D5C39">
        <w:tc>
          <w:tcPr>
            <w:tcW w:w="9376"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93 дома</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93</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13 домов</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13</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№2</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13домов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130 домов</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130</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Площадка №3</w:t>
            </w:r>
          </w:p>
        </w:tc>
      </w:tr>
      <w:tr w:rsidR="00B5317D" w:rsidRPr="0020276D" w:rsidTr="006D5C39">
        <w:trPr>
          <w:trHeight w:val="322"/>
        </w:trPr>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Фермерское хозяйство 19 участков</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19</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Итого</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123</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163</w:t>
            </w:r>
          </w:p>
        </w:tc>
      </w:tr>
    </w:tbl>
    <w:p w:rsidR="00B5317D" w:rsidRPr="0020276D" w:rsidRDefault="00B5317D" w:rsidP="00B5317D"/>
    <w:p w:rsidR="00B5317D" w:rsidRPr="0020276D" w:rsidRDefault="00B5317D" w:rsidP="00B5317D">
      <w:r w:rsidRPr="0020276D">
        <w:t>Первая очередь: кабель связи — 1,0км. Шкаф ШР-300 — 1шт.</w:t>
      </w:r>
    </w:p>
    <w:p w:rsidR="00B5317D" w:rsidRPr="0020276D" w:rsidRDefault="00B5317D" w:rsidP="00B5317D">
      <w:r w:rsidRPr="0020276D">
        <w:t xml:space="preserve">Расчетный срок: кабель связи – </w:t>
      </w:r>
      <w:smartTag w:uri="urn:schemas-microsoft-com:office:smarttags" w:element="metricconverter">
        <w:smartTagPr>
          <w:attr w:name="ProductID" w:val="1,5 км"/>
        </w:smartTagPr>
        <w:r w:rsidRPr="0020276D">
          <w:t>1,5 км</w:t>
        </w:r>
      </w:smartTag>
      <w:r w:rsidRPr="0020276D">
        <w:t>. Шкаф  ШР-300 — 1шт.</w:t>
      </w:r>
    </w:p>
    <w:p w:rsidR="00B5317D" w:rsidRPr="0020276D" w:rsidRDefault="00B5317D" w:rsidP="00B5317D">
      <w:r w:rsidRPr="0020276D">
        <w:t xml:space="preserve">      </w:t>
      </w:r>
    </w:p>
    <w:p w:rsidR="00B5317D" w:rsidRPr="0020276D" w:rsidRDefault="00B5317D" w:rsidP="00B5317D"/>
    <w:p w:rsidR="00B5317D" w:rsidRPr="0020276D" w:rsidRDefault="00B5317D" w:rsidP="00B5317D">
      <w:r w:rsidRPr="0020276D">
        <w:t xml:space="preserve">  Ожидаемое количество телефонов с. </w:t>
      </w:r>
      <w:r w:rsidRPr="0020276D">
        <w:rPr>
          <w:b/>
        </w:rPr>
        <w:t>Павловка</w:t>
      </w:r>
      <w:r w:rsidRPr="0020276D">
        <w:t>: первая очередь – 68 номеров, на расчетный срок – 137 номера. Исходя из этого, проектом предусматривается телефонизация  от существующей АТС, расположенной  в с. Нероновка по ул. Центральная 68а, с дальнейшим ее расширением.  Кабель связи прокладывается в земле и по опорам.</w:t>
      </w:r>
    </w:p>
    <w:p w:rsidR="00B5317D" w:rsidRPr="0020276D" w:rsidRDefault="00B5317D" w:rsidP="00B5317D">
      <w:r w:rsidRPr="0020276D">
        <w:t xml:space="preserve">Распайка кабелей выполняется в кабельных ящиках и распределительных коробках. </w:t>
      </w:r>
    </w:p>
    <w:p w:rsidR="00B5317D" w:rsidRPr="0020276D" w:rsidRDefault="00B5317D" w:rsidP="00B5317D">
      <w:pPr>
        <w:jc w:val="right"/>
      </w:pPr>
      <w:r w:rsidRPr="0020276D">
        <w:t>Таблица №73</w:t>
      </w:r>
    </w:p>
    <w:tbl>
      <w:tblPr>
        <w:tblW w:w="0" w:type="auto"/>
        <w:tblInd w:w="105" w:type="dxa"/>
        <w:tblLayout w:type="fixed"/>
        <w:tblLook w:val="0000"/>
      </w:tblPr>
      <w:tblGrid>
        <w:gridCol w:w="600"/>
        <w:gridCol w:w="3612"/>
        <w:gridCol w:w="852"/>
        <w:gridCol w:w="3552"/>
        <w:gridCol w:w="760"/>
      </w:tblGrid>
      <w:tr w:rsidR="00B5317D" w:rsidRPr="0020276D" w:rsidTr="006D5C39">
        <w:trPr>
          <w:cantSplit/>
          <w:trHeight w:hRule="exact" w:val="286"/>
        </w:trPr>
        <w:tc>
          <w:tcPr>
            <w:tcW w:w="600"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 п/п</w:t>
            </w:r>
          </w:p>
        </w:tc>
        <w:tc>
          <w:tcPr>
            <w:tcW w:w="4464"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1-я очередь</w:t>
            </w:r>
          </w:p>
        </w:tc>
        <w:tc>
          <w:tcPr>
            <w:tcW w:w="4312"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Расчетный срок</w:t>
            </w:r>
          </w:p>
        </w:tc>
      </w:tr>
      <w:tr w:rsidR="00B5317D" w:rsidRPr="0020276D" w:rsidTr="006D5C39">
        <w:trPr>
          <w:cantSplit/>
        </w:trPr>
        <w:tc>
          <w:tcPr>
            <w:tcW w:w="600"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Вид застройки</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Кол-во номеров</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Вид застройки</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 xml:space="preserve">Кол-во </w:t>
            </w:r>
          </w:p>
          <w:p w:rsidR="00B5317D" w:rsidRPr="0020276D" w:rsidRDefault="00B5317D" w:rsidP="003310E8">
            <w:pPr>
              <w:ind w:firstLine="0"/>
              <w:jc w:val="center"/>
            </w:pPr>
            <w:r w:rsidRPr="0020276D">
              <w:t>номе</w:t>
            </w:r>
          </w:p>
          <w:p w:rsidR="00B5317D" w:rsidRPr="0020276D" w:rsidRDefault="00B5317D" w:rsidP="003310E8">
            <w:pPr>
              <w:ind w:firstLine="0"/>
              <w:jc w:val="center"/>
            </w:pPr>
            <w:r w:rsidRPr="0020276D">
              <w:t>ров</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Уплотнение существующей застройки</w:t>
            </w:r>
          </w:p>
        </w:tc>
      </w:tr>
      <w:tr w:rsidR="00B5317D" w:rsidRPr="0020276D" w:rsidTr="006D5C39">
        <w:trPr>
          <w:trHeight w:val="534"/>
        </w:trPr>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55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55</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rPr>
          <w:trHeight w:val="534"/>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68 домов</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68</w:t>
            </w:r>
          </w:p>
        </w:tc>
      </w:tr>
      <w:tr w:rsidR="00B5317D" w:rsidRPr="0020276D" w:rsidTr="006D5C39">
        <w:trPr>
          <w:trHeight w:val="322"/>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3</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Детсад на 40 мест</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rPr>
          <w:trHeight w:val="312"/>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4</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Начальная школа на 40 уч.</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rPr>
          <w:trHeight w:val="318"/>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5</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ФАП</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rPr>
          <w:trHeight w:val="336"/>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6</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Магазин</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rPr>
          <w:trHeight w:val="306"/>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7</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Магазин</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№1</w:t>
            </w:r>
          </w:p>
        </w:tc>
      </w:tr>
      <w:tr w:rsidR="00B5317D" w:rsidRPr="0020276D" w:rsidTr="006D5C39">
        <w:tc>
          <w:tcPr>
            <w:tcW w:w="9376"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13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13</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42 дома</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42</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№2</w:t>
            </w:r>
          </w:p>
        </w:tc>
      </w:tr>
      <w:tr w:rsidR="00B5317D" w:rsidRPr="0020276D" w:rsidTr="006D5C39">
        <w:trPr>
          <w:trHeight w:val="446"/>
        </w:trPr>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18 домов</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18</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№3</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14 домов</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14</w:t>
            </w: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rPr>
          <w:trHeight w:val="298"/>
        </w:trPr>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Итого</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68</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137</w:t>
            </w:r>
          </w:p>
        </w:tc>
      </w:tr>
    </w:tbl>
    <w:p w:rsidR="00B5317D" w:rsidRPr="0020276D" w:rsidRDefault="00B5317D" w:rsidP="00B5317D">
      <w:pPr>
        <w:snapToGrid w:val="0"/>
        <w:jc w:val="center"/>
      </w:pPr>
    </w:p>
    <w:p w:rsidR="00B5317D" w:rsidRPr="0020276D" w:rsidRDefault="00B5317D" w:rsidP="00B5317D">
      <w:r w:rsidRPr="0020276D">
        <w:t>Первая очередь: Кабель связи — 0,8км. Ящик ЯКГ — 3шт.</w:t>
      </w:r>
    </w:p>
    <w:p w:rsidR="00B5317D" w:rsidRPr="0020276D" w:rsidRDefault="00B5317D" w:rsidP="00B5317D">
      <w:r w:rsidRPr="0020276D">
        <w:t xml:space="preserve">Расчетный срок: Кабель связи – </w:t>
      </w:r>
      <w:smartTag w:uri="urn:schemas-microsoft-com:office:smarttags" w:element="metricconverter">
        <w:smartTagPr>
          <w:attr w:name="ProductID" w:val="1,5 км"/>
        </w:smartTagPr>
        <w:r w:rsidRPr="0020276D">
          <w:t>1,5 км</w:t>
        </w:r>
      </w:smartTag>
      <w:r w:rsidRPr="0020276D">
        <w:t>.  Ящик  ЯКГ — 6шт.</w:t>
      </w:r>
    </w:p>
    <w:p w:rsidR="00B5317D" w:rsidRPr="0020276D" w:rsidRDefault="00B5317D" w:rsidP="00B5317D">
      <w:r w:rsidRPr="0020276D">
        <w:t xml:space="preserve">      </w:t>
      </w:r>
    </w:p>
    <w:p w:rsidR="00B5317D" w:rsidRPr="0020276D" w:rsidRDefault="00B5317D" w:rsidP="00B5317D"/>
    <w:p w:rsidR="00B5317D" w:rsidRPr="0020276D" w:rsidRDefault="00B5317D" w:rsidP="00B5317D">
      <w:r w:rsidRPr="0020276D">
        <w:t xml:space="preserve">Ожидаемое количество телефонов с. </w:t>
      </w:r>
      <w:r w:rsidRPr="0020276D">
        <w:rPr>
          <w:b/>
        </w:rPr>
        <w:t>Нижняя Орлянка</w:t>
      </w:r>
      <w:r w:rsidRPr="0020276D">
        <w:t>: первая очередь – 54 номеров, на расчетный срок – 131 номера. Исходя из этого, проектом предусматривается телефонизация  от существующей АТС, расположенной  в с. Нероновка по ул. Центральная 68а, с дальнейшим ее расширением.  Кабель связи прокладывается в земле и по опорам.</w:t>
      </w:r>
    </w:p>
    <w:p w:rsidR="00B5317D" w:rsidRPr="0020276D" w:rsidRDefault="00B5317D" w:rsidP="00B5317D">
      <w:r w:rsidRPr="0020276D">
        <w:t xml:space="preserve">Распайка кабелей выполняется в кабельных ящиках и распределительных коробках. </w:t>
      </w:r>
    </w:p>
    <w:p w:rsidR="00B5317D" w:rsidRPr="0020276D" w:rsidRDefault="00B5317D" w:rsidP="00B5317D">
      <w:pPr>
        <w:jc w:val="right"/>
      </w:pPr>
      <w:r w:rsidRPr="0020276D">
        <w:t xml:space="preserve">Таблица №74 </w:t>
      </w:r>
    </w:p>
    <w:tbl>
      <w:tblPr>
        <w:tblW w:w="0" w:type="auto"/>
        <w:tblInd w:w="105" w:type="dxa"/>
        <w:tblLayout w:type="fixed"/>
        <w:tblLook w:val="0000"/>
      </w:tblPr>
      <w:tblGrid>
        <w:gridCol w:w="600"/>
        <w:gridCol w:w="3612"/>
        <w:gridCol w:w="852"/>
        <w:gridCol w:w="3552"/>
        <w:gridCol w:w="760"/>
      </w:tblGrid>
      <w:tr w:rsidR="00B5317D" w:rsidRPr="0020276D" w:rsidTr="006D5C39">
        <w:trPr>
          <w:cantSplit/>
          <w:trHeight w:hRule="exact" w:val="286"/>
        </w:trPr>
        <w:tc>
          <w:tcPr>
            <w:tcW w:w="600" w:type="dxa"/>
            <w:vMerge w:val="restart"/>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 п/п</w:t>
            </w:r>
          </w:p>
        </w:tc>
        <w:tc>
          <w:tcPr>
            <w:tcW w:w="4464" w:type="dxa"/>
            <w:gridSpan w:val="2"/>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1-я очередь</w:t>
            </w:r>
          </w:p>
        </w:tc>
        <w:tc>
          <w:tcPr>
            <w:tcW w:w="4312" w:type="dxa"/>
            <w:gridSpan w:val="2"/>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Расчетный срок</w:t>
            </w:r>
          </w:p>
        </w:tc>
      </w:tr>
      <w:tr w:rsidR="00B5317D" w:rsidRPr="0020276D" w:rsidTr="006D5C39">
        <w:trPr>
          <w:cantSplit/>
        </w:trPr>
        <w:tc>
          <w:tcPr>
            <w:tcW w:w="600" w:type="dxa"/>
            <w:vMerge/>
            <w:tcBorders>
              <w:top w:val="single" w:sz="4" w:space="0" w:color="000000"/>
              <w:left w:val="single" w:sz="4" w:space="0" w:color="000000"/>
              <w:bottom w:val="single" w:sz="4" w:space="0" w:color="000000"/>
            </w:tcBorders>
          </w:tcPr>
          <w:p w:rsidR="00B5317D" w:rsidRPr="0020276D" w:rsidRDefault="00B5317D" w:rsidP="003310E8">
            <w:pPr>
              <w:ind w:firstLine="0"/>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Вид застройки</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Кол-во номеров</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Вид застройки</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 xml:space="preserve">Кол-во </w:t>
            </w:r>
          </w:p>
          <w:p w:rsidR="00B5317D" w:rsidRPr="0020276D" w:rsidRDefault="00B5317D" w:rsidP="003310E8">
            <w:pPr>
              <w:ind w:firstLine="0"/>
              <w:jc w:val="center"/>
            </w:pPr>
            <w:r w:rsidRPr="0020276D">
              <w:t>номе</w:t>
            </w:r>
          </w:p>
          <w:p w:rsidR="00B5317D" w:rsidRPr="0020276D" w:rsidRDefault="00B5317D" w:rsidP="003310E8">
            <w:pPr>
              <w:ind w:firstLine="0"/>
              <w:jc w:val="center"/>
            </w:pPr>
            <w:r w:rsidRPr="0020276D">
              <w:t>ров</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Уплотнение существующей застройки</w:t>
            </w:r>
          </w:p>
        </w:tc>
      </w:tr>
      <w:tr w:rsidR="00B5317D" w:rsidRPr="0020276D" w:rsidTr="006D5C39">
        <w:trPr>
          <w:trHeight w:val="534"/>
        </w:trPr>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19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19</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rPr>
          <w:trHeight w:val="306"/>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left w:val="single" w:sz="4" w:space="0" w:color="000000"/>
              <w:bottom w:val="single" w:sz="4" w:space="0" w:color="000000"/>
            </w:tcBorders>
          </w:tcPr>
          <w:p w:rsidR="00B5317D" w:rsidRPr="0020276D" w:rsidRDefault="00B5317D" w:rsidP="003310E8">
            <w:pPr>
              <w:snapToGrid w:val="0"/>
              <w:ind w:firstLine="0"/>
            </w:pPr>
            <w:r w:rsidRPr="0020276D">
              <w:t>Магазин</w:t>
            </w: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552" w:type="dxa"/>
            <w:tcBorders>
              <w:left w:val="single" w:sz="4" w:space="0" w:color="000000"/>
              <w:bottom w:val="single" w:sz="4" w:space="0" w:color="000000"/>
            </w:tcBorders>
          </w:tcPr>
          <w:p w:rsidR="00B5317D" w:rsidRPr="0020276D" w:rsidRDefault="00B5317D" w:rsidP="003310E8">
            <w:pPr>
              <w:snapToGrid w:val="0"/>
              <w:ind w:firstLine="0"/>
            </w:pP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rPr>
          <w:trHeight w:val="306"/>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3</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ФАП</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rPr>
          <w:trHeight w:val="306"/>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4</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КБО</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№1</w:t>
            </w:r>
          </w:p>
        </w:tc>
      </w:tr>
      <w:tr w:rsidR="00B5317D" w:rsidRPr="0020276D" w:rsidTr="006D5C39">
        <w:tc>
          <w:tcPr>
            <w:tcW w:w="9376" w:type="dxa"/>
            <w:gridSpan w:val="5"/>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22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22</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72 дома</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72</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№2</w:t>
            </w:r>
          </w:p>
        </w:tc>
      </w:tr>
      <w:tr w:rsidR="00B5317D" w:rsidRPr="0020276D" w:rsidTr="006D5C39">
        <w:trPr>
          <w:trHeight w:val="446"/>
        </w:trPr>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12 домов</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12</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rPr>
          <w:trHeight w:val="446"/>
        </w:trPr>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r w:rsidRPr="0020276D">
              <w:t>2</w:t>
            </w: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40 домов</w:t>
            </w: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40</w:t>
            </w:r>
          </w:p>
        </w:tc>
      </w:tr>
      <w:tr w:rsidR="00B5317D" w:rsidRPr="0020276D" w:rsidTr="006D5C39">
        <w:tc>
          <w:tcPr>
            <w:tcW w:w="9376" w:type="dxa"/>
            <w:gridSpan w:val="5"/>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rPr>
                <w:b/>
              </w:rPr>
            </w:pPr>
            <w:r w:rsidRPr="0020276D">
              <w:rPr>
                <w:b/>
              </w:rPr>
              <w:t>Площадка №3</w:t>
            </w:r>
          </w:p>
        </w:tc>
      </w:tr>
      <w:tr w:rsidR="00B5317D" w:rsidRPr="0020276D" w:rsidTr="006D5C39">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1</w:t>
            </w: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Усадебная застройка 17 домов</w:t>
            </w: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17</w:t>
            </w: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c>
          <w:tcPr>
            <w:tcW w:w="600"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left w:val="single" w:sz="4" w:space="0" w:color="000000"/>
              <w:bottom w:val="single" w:sz="4" w:space="0" w:color="000000"/>
            </w:tcBorders>
          </w:tcPr>
          <w:p w:rsidR="00B5317D" w:rsidRPr="0020276D" w:rsidRDefault="00B5317D" w:rsidP="003310E8">
            <w:pPr>
              <w:snapToGrid w:val="0"/>
              <w:ind w:firstLine="0"/>
            </w:pPr>
          </w:p>
        </w:tc>
        <w:tc>
          <w:tcPr>
            <w:tcW w:w="852" w:type="dxa"/>
            <w:tcBorders>
              <w:left w:val="single" w:sz="4" w:space="0" w:color="000000"/>
              <w:bottom w:val="single" w:sz="4" w:space="0" w:color="000000"/>
            </w:tcBorders>
          </w:tcPr>
          <w:p w:rsidR="00B5317D" w:rsidRPr="0020276D" w:rsidRDefault="00B5317D" w:rsidP="003310E8">
            <w:pPr>
              <w:snapToGrid w:val="0"/>
              <w:ind w:firstLine="0"/>
              <w:jc w:val="center"/>
            </w:pPr>
          </w:p>
        </w:tc>
        <w:tc>
          <w:tcPr>
            <w:tcW w:w="3552" w:type="dxa"/>
            <w:tcBorders>
              <w:left w:val="single" w:sz="4" w:space="0" w:color="000000"/>
              <w:bottom w:val="single" w:sz="4" w:space="0" w:color="000000"/>
            </w:tcBorders>
          </w:tcPr>
          <w:p w:rsidR="00B5317D" w:rsidRPr="0020276D" w:rsidRDefault="00B5317D" w:rsidP="003310E8">
            <w:pPr>
              <w:snapToGrid w:val="0"/>
              <w:ind w:firstLine="0"/>
            </w:pPr>
          </w:p>
        </w:tc>
        <w:tc>
          <w:tcPr>
            <w:tcW w:w="760" w:type="dxa"/>
            <w:tcBorders>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p>
        </w:tc>
      </w:tr>
      <w:tr w:rsidR="00B5317D" w:rsidRPr="0020276D" w:rsidTr="006D5C39">
        <w:trPr>
          <w:trHeight w:val="298"/>
        </w:trPr>
        <w:tc>
          <w:tcPr>
            <w:tcW w:w="600"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p>
        </w:tc>
        <w:tc>
          <w:tcPr>
            <w:tcW w:w="361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r w:rsidRPr="0020276D">
              <w:t>Итого</w:t>
            </w:r>
          </w:p>
        </w:tc>
        <w:tc>
          <w:tcPr>
            <w:tcW w:w="8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jc w:val="center"/>
            </w:pPr>
            <w:r w:rsidRPr="0020276D">
              <w:t>54</w:t>
            </w:r>
          </w:p>
        </w:tc>
        <w:tc>
          <w:tcPr>
            <w:tcW w:w="3552" w:type="dxa"/>
            <w:tcBorders>
              <w:top w:val="single" w:sz="4" w:space="0" w:color="000000"/>
              <w:left w:val="single" w:sz="4" w:space="0" w:color="000000"/>
              <w:bottom w:val="single" w:sz="4" w:space="0" w:color="000000"/>
            </w:tcBorders>
          </w:tcPr>
          <w:p w:rsidR="00B5317D" w:rsidRPr="0020276D" w:rsidRDefault="00B5317D" w:rsidP="003310E8">
            <w:pPr>
              <w:snapToGrid w:val="0"/>
              <w:ind w:firstLine="0"/>
            </w:pPr>
          </w:p>
        </w:tc>
        <w:tc>
          <w:tcPr>
            <w:tcW w:w="76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snapToGrid w:val="0"/>
              <w:ind w:firstLine="0"/>
              <w:jc w:val="center"/>
            </w:pPr>
            <w:r w:rsidRPr="0020276D">
              <w:t>131</w:t>
            </w:r>
          </w:p>
        </w:tc>
      </w:tr>
    </w:tbl>
    <w:p w:rsidR="00B5317D" w:rsidRPr="0020276D" w:rsidRDefault="00B5317D" w:rsidP="003310E8">
      <w:pPr>
        <w:snapToGrid w:val="0"/>
        <w:ind w:firstLine="0"/>
        <w:jc w:val="center"/>
      </w:pPr>
    </w:p>
    <w:p w:rsidR="00B5317D" w:rsidRPr="0020276D" w:rsidRDefault="00B5317D" w:rsidP="00B5317D">
      <w:r w:rsidRPr="0020276D">
        <w:t>Первая очередь: Кабель связи — 0,8км. Ящик ЯКГ — 3шт.</w:t>
      </w:r>
    </w:p>
    <w:p w:rsidR="00B5317D" w:rsidRPr="0020276D" w:rsidRDefault="00B5317D" w:rsidP="00B5317D">
      <w:r w:rsidRPr="0020276D">
        <w:t xml:space="preserve">Расчетный срок: Кабель связи – </w:t>
      </w:r>
      <w:smartTag w:uri="urn:schemas-microsoft-com:office:smarttags" w:element="metricconverter">
        <w:smartTagPr>
          <w:attr w:name="ProductID" w:val="1,0 км"/>
        </w:smartTagPr>
        <w:r w:rsidRPr="0020276D">
          <w:t>1,0 км</w:t>
        </w:r>
      </w:smartTag>
      <w:r w:rsidRPr="0020276D">
        <w:t>.  Ящик  ЯКГ — 6шт.</w:t>
      </w:r>
    </w:p>
    <w:p w:rsidR="00B5317D" w:rsidRPr="0020276D" w:rsidRDefault="00B5317D" w:rsidP="00B5317D">
      <w:r w:rsidRPr="0020276D">
        <w:t xml:space="preserve">      </w:t>
      </w:r>
    </w:p>
    <w:p w:rsidR="00B5317D" w:rsidRPr="0020276D" w:rsidRDefault="00B5317D" w:rsidP="00B5317D">
      <w:r w:rsidRPr="0020276D">
        <w:t>Телефонизация п.Новая Орлянка и п.Участок Сок осуществляется за счет сотовой связи.</w:t>
      </w:r>
    </w:p>
    <w:p w:rsidR="00B5317D" w:rsidRPr="0020276D" w:rsidRDefault="00B5317D" w:rsidP="00B5317D">
      <w:pPr>
        <w:ind w:left="709"/>
      </w:pPr>
    </w:p>
    <w:p w:rsidR="00B5317D" w:rsidRPr="0020276D" w:rsidRDefault="00B5317D" w:rsidP="00B5317D">
      <w:pPr>
        <w:ind w:left="709"/>
      </w:pPr>
    </w:p>
    <w:p w:rsidR="00B5317D" w:rsidRPr="0020276D" w:rsidRDefault="00000EC2" w:rsidP="00B5317D">
      <w:pPr>
        <w:keepNext/>
        <w:spacing w:before="240" w:after="60"/>
        <w:jc w:val="center"/>
        <w:outlineLvl w:val="3"/>
        <w:rPr>
          <w:bCs/>
          <w:i/>
          <w:sz w:val="28"/>
          <w:szCs w:val="28"/>
        </w:rPr>
      </w:pPr>
      <w:hyperlink w:anchor="_Toc309309110" w:history="1">
        <w:bookmarkStart w:id="273" w:name="_Toc326905748"/>
        <w:r w:rsidR="00B5317D" w:rsidRPr="0020276D">
          <w:rPr>
            <w:bCs/>
            <w:i/>
            <w:noProof/>
            <w:szCs w:val="24"/>
          </w:rPr>
          <w:t>3.3.2.5. Развитие транспортной инфраструктуры</w:t>
        </w:r>
        <w:bookmarkEnd w:id="273"/>
      </w:hyperlink>
    </w:p>
    <w:p w:rsidR="00B5317D" w:rsidRPr="0020276D" w:rsidRDefault="00B5317D" w:rsidP="00B5317D">
      <w:pPr>
        <w:ind w:firstLine="567"/>
        <w:rPr>
          <w:color w:val="000000"/>
          <w:szCs w:val="24"/>
        </w:rPr>
      </w:pPr>
      <w:r w:rsidRPr="0020276D">
        <w:rPr>
          <w:color w:val="000000"/>
          <w:szCs w:val="24"/>
        </w:rPr>
        <w:t>В генеральном плане разработана схема развития транспортной инфраструктуры сельского поселения Светлодольск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B5317D" w:rsidRPr="0020276D" w:rsidRDefault="00B5317D" w:rsidP="00B5317D">
      <w:pPr>
        <w:rPr>
          <w:color w:val="000000"/>
          <w:szCs w:val="24"/>
        </w:rPr>
      </w:pPr>
      <w:r w:rsidRPr="0020276D">
        <w:rPr>
          <w:color w:val="000000"/>
          <w:szCs w:val="24"/>
        </w:rPr>
        <w:t>Основные направления развития транспортной инфраструктуры в проекте предусматривают:</w:t>
      </w:r>
    </w:p>
    <w:p w:rsidR="00B5317D" w:rsidRPr="0020276D" w:rsidRDefault="00B5317D" w:rsidP="00B5317D">
      <w:pPr>
        <w:rPr>
          <w:color w:val="000000"/>
          <w:szCs w:val="24"/>
        </w:rPr>
      </w:pPr>
      <w:r w:rsidRPr="0020276D">
        <w:rPr>
          <w:color w:val="000000"/>
          <w:szCs w:val="24"/>
        </w:rPr>
        <w:t>- реконструкцию и благоустройство существующих улиц и дорог;</w:t>
      </w:r>
    </w:p>
    <w:p w:rsidR="00B5317D" w:rsidRPr="0020276D" w:rsidRDefault="00B5317D" w:rsidP="00B5317D">
      <w:pPr>
        <w:rPr>
          <w:color w:val="000000"/>
          <w:szCs w:val="24"/>
        </w:rPr>
      </w:pPr>
      <w:r w:rsidRPr="0020276D">
        <w:rPr>
          <w:color w:val="000000"/>
          <w:szCs w:val="24"/>
        </w:rPr>
        <w:t>- строительство новых улиц;</w:t>
      </w:r>
    </w:p>
    <w:p w:rsidR="00B5317D" w:rsidRPr="0020276D" w:rsidRDefault="00B5317D" w:rsidP="00B5317D">
      <w:pPr>
        <w:rPr>
          <w:color w:val="000000"/>
          <w:szCs w:val="24"/>
        </w:rPr>
      </w:pPr>
      <w:r w:rsidRPr="0020276D">
        <w:rPr>
          <w:color w:val="000000"/>
          <w:szCs w:val="24"/>
        </w:rPr>
        <w:t>- строительство объектов обслуживания автотранспорта;</w:t>
      </w:r>
    </w:p>
    <w:p w:rsidR="00B5317D" w:rsidRPr="0020276D" w:rsidRDefault="00B5317D" w:rsidP="00B5317D">
      <w:pPr>
        <w:rPr>
          <w:color w:val="000000"/>
          <w:szCs w:val="24"/>
        </w:rPr>
      </w:pPr>
      <w:r w:rsidRPr="0020276D">
        <w:rPr>
          <w:color w:val="000000"/>
          <w:szCs w:val="24"/>
        </w:rPr>
        <w:t>- реконструкцию и строительство искусственных дорожных сооружений;</w:t>
      </w:r>
    </w:p>
    <w:p w:rsidR="00B5317D" w:rsidRPr="0020276D" w:rsidRDefault="00B5317D" w:rsidP="00B5317D">
      <w:pPr>
        <w:rPr>
          <w:color w:val="000000"/>
          <w:szCs w:val="24"/>
        </w:rPr>
      </w:pPr>
      <w:r w:rsidRPr="0020276D">
        <w:rPr>
          <w:color w:val="000000"/>
          <w:szCs w:val="24"/>
        </w:rPr>
        <w:t>- строительство объектов для постоянного и временного хранения автотранспорта;</w:t>
      </w:r>
    </w:p>
    <w:p w:rsidR="00B5317D" w:rsidRPr="0020276D" w:rsidRDefault="00B5317D" w:rsidP="00B5317D">
      <w:pPr>
        <w:rPr>
          <w:color w:val="000000"/>
          <w:szCs w:val="24"/>
        </w:rPr>
      </w:pPr>
      <w:r w:rsidRPr="0020276D">
        <w:rPr>
          <w:color w:val="000000"/>
          <w:szCs w:val="24"/>
        </w:rPr>
        <w:t>- подключение территории новой жилой застройки к существующему общественному транспорту;</w:t>
      </w:r>
    </w:p>
    <w:p w:rsidR="00B5317D" w:rsidRPr="0020276D" w:rsidRDefault="00B5317D" w:rsidP="00B5317D">
      <w:pPr>
        <w:rPr>
          <w:color w:val="000000"/>
          <w:szCs w:val="24"/>
        </w:rPr>
      </w:pPr>
      <w:r w:rsidRPr="0020276D">
        <w:t>- строительство подъездной дороги к с. Нижняя Орлянка.</w:t>
      </w:r>
    </w:p>
    <w:p w:rsidR="00B5317D" w:rsidRPr="0020276D" w:rsidRDefault="00B5317D" w:rsidP="00B5317D"/>
    <w:p w:rsidR="00B5317D" w:rsidRPr="0020276D" w:rsidRDefault="00B5317D" w:rsidP="00B5317D"/>
    <w:p w:rsidR="00B5317D" w:rsidRPr="0020276D" w:rsidRDefault="00B5317D" w:rsidP="00B5317D">
      <w:pPr>
        <w:spacing w:before="240" w:after="60"/>
        <w:jc w:val="center"/>
        <w:outlineLvl w:val="4"/>
        <w:rPr>
          <w:bCs/>
          <w:i/>
          <w:iCs/>
          <w:szCs w:val="26"/>
        </w:rPr>
      </w:pPr>
      <w:bookmarkStart w:id="274" w:name="_Toc326905749"/>
      <w:r w:rsidRPr="0020276D">
        <w:rPr>
          <w:bCs/>
          <w:i/>
          <w:iCs/>
          <w:szCs w:val="26"/>
        </w:rPr>
        <w:t>3.3.2.5.1. Проектируемые объекты транспортной инфраструктуры</w:t>
      </w:r>
      <w:bookmarkEnd w:id="274"/>
    </w:p>
    <w:p w:rsidR="00B5317D" w:rsidRPr="0020276D" w:rsidRDefault="00B5317D" w:rsidP="00B5317D">
      <w:r w:rsidRPr="0020276D">
        <w:t>В соответствии со Схемой территорияального планврования муниципального рйона Сергиевкий планируется реконструкция:</w:t>
      </w:r>
    </w:p>
    <w:p w:rsidR="00B5317D" w:rsidRPr="0020276D" w:rsidRDefault="00B5317D" w:rsidP="00B5317D">
      <w:pPr>
        <w:numPr>
          <w:ilvl w:val="0"/>
          <w:numId w:val="17"/>
        </w:numPr>
        <w:autoSpaceDE w:val="0"/>
        <w:autoSpaceDN w:val="0"/>
        <w:adjustRightInd w:val="0"/>
        <w:rPr>
          <w:szCs w:val="24"/>
        </w:rPr>
      </w:pPr>
      <w:r w:rsidRPr="0020276D">
        <w:rPr>
          <w:szCs w:val="24"/>
        </w:rPr>
        <w:t xml:space="preserve">автокемпинга на </w:t>
      </w:r>
      <w:smartTag w:uri="urn:schemas-microsoft-com:office:smarttags" w:element="metricconverter">
        <w:smartTagPr>
          <w:attr w:name="ProductID" w:val="1 км"/>
        </w:smartTagPr>
        <w:r w:rsidRPr="0020276D">
          <w:rPr>
            <w:szCs w:val="24"/>
          </w:rPr>
          <w:t>1 км</w:t>
        </w:r>
      </w:smartTag>
      <w:r w:rsidRPr="0020276D">
        <w:rPr>
          <w:szCs w:val="24"/>
        </w:rPr>
        <w:t xml:space="preserve"> а/д «Урал» - Новая Елховка;</w:t>
      </w:r>
    </w:p>
    <w:p w:rsidR="00B5317D" w:rsidRPr="0020276D" w:rsidRDefault="00B5317D" w:rsidP="00B5317D">
      <w:pPr>
        <w:numPr>
          <w:ilvl w:val="0"/>
          <w:numId w:val="17"/>
        </w:numPr>
        <w:autoSpaceDE w:val="0"/>
        <w:autoSpaceDN w:val="0"/>
        <w:adjustRightInd w:val="0"/>
        <w:rPr>
          <w:szCs w:val="24"/>
        </w:rPr>
      </w:pPr>
      <w:r w:rsidRPr="0020276D">
        <w:rPr>
          <w:szCs w:val="24"/>
        </w:rPr>
        <w:t xml:space="preserve">автокемпинга на </w:t>
      </w:r>
      <w:smartTag w:uri="urn:schemas-microsoft-com:office:smarttags" w:element="metricconverter">
        <w:smartTagPr>
          <w:attr w:name="ProductID" w:val="1 км"/>
        </w:smartTagPr>
        <w:r w:rsidRPr="0020276D">
          <w:rPr>
            <w:szCs w:val="24"/>
          </w:rPr>
          <w:t>1 км</w:t>
        </w:r>
      </w:smartTag>
      <w:r w:rsidRPr="0020276D">
        <w:rPr>
          <w:szCs w:val="24"/>
        </w:rPr>
        <w:t xml:space="preserve"> а/д «Урал» - Нижняя Орлянка</w:t>
      </w:r>
    </w:p>
    <w:p w:rsidR="00B5317D" w:rsidRPr="0020276D" w:rsidRDefault="00B5317D" w:rsidP="00B5317D"/>
    <w:p w:rsidR="00B5317D" w:rsidRPr="0020276D" w:rsidRDefault="00B5317D" w:rsidP="00B5317D">
      <w:pPr>
        <w:spacing w:before="240" w:after="60"/>
        <w:outlineLvl w:val="5"/>
        <w:rPr>
          <w:bCs/>
          <w:i/>
        </w:rPr>
      </w:pPr>
      <w:bookmarkStart w:id="275" w:name="_Toc326905750"/>
      <w:r w:rsidRPr="0020276D">
        <w:rPr>
          <w:bCs/>
          <w:i/>
        </w:rPr>
        <w:t>3.4.2.5.1.1. Улично-дорожная сеть</w:t>
      </w:r>
      <w:bookmarkEnd w:id="275"/>
    </w:p>
    <w:p w:rsidR="00B5317D" w:rsidRPr="0020276D" w:rsidRDefault="00B5317D" w:rsidP="00B5317D">
      <w:pPr>
        <w:rPr>
          <w:color w:val="000000"/>
        </w:rPr>
      </w:pPr>
      <w:r w:rsidRPr="0020276D">
        <w:rPr>
          <w:color w:val="000000"/>
        </w:rPr>
        <w:t>В границах населенного пункта принята следующая градостроительная классификация улиц и дорог.</w:t>
      </w:r>
    </w:p>
    <w:p w:rsidR="00B5317D" w:rsidRPr="0020276D" w:rsidRDefault="00B5317D" w:rsidP="00B5317D">
      <w:pPr>
        <w:jc w:val="center"/>
        <w:rPr>
          <w:b/>
        </w:rPr>
      </w:pPr>
    </w:p>
    <w:p w:rsidR="00B5317D" w:rsidRPr="0020276D" w:rsidRDefault="00B5317D" w:rsidP="00B5317D">
      <w:pPr>
        <w:jc w:val="center"/>
        <w:rPr>
          <w:b/>
          <w:color w:val="000000"/>
        </w:rPr>
      </w:pPr>
      <w:r w:rsidRPr="0020276D">
        <w:rPr>
          <w:b/>
          <w:color w:val="000000"/>
        </w:rPr>
        <w:t>П.Светлодольск</w:t>
      </w:r>
    </w:p>
    <w:p w:rsidR="00B5317D" w:rsidRPr="0020276D" w:rsidRDefault="00B5317D" w:rsidP="00B5317D">
      <w:pPr>
        <w:jc w:val="right"/>
        <w:rPr>
          <w:color w:val="000000"/>
        </w:rPr>
      </w:pPr>
      <w:r w:rsidRPr="0020276D">
        <w:rPr>
          <w:color w:val="000000"/>
        </w:rPr>
        <w:t>Таблица №75</w:t>
      </w:r>
    </w:p>
    <w:p w:rsidR="00B5317D" w:rsidRPr="0020276D" w:rsidRDefault="00B5317D" w:rsidP="00B5317D">
      <w:pPr>
        <w:rPr>
          <w:b/>
          <w:color w:val="000000"/>
        </w:rPr>
      </w:pPr>
      <w:bookmarkStart w:id="276" w:name="_Toc312493550"/>
      <w:r w:rsidRPr="0020276D">
        <w:rPr>
          <w:b/>
          <w:color w:val="000000"/>
        </w:rPr>
        <w:t>Классификация улично-дорожной сети</w:t>
      </w:r>
      <w:bookmarkEnd w:id="276"/>
    </w:p>
    <w:tbl>
      <w:tblPr>
        <w:tblW w:w="9695" w:type="dxa"/>
        <w:jc w:val="center"/>
        <w:tblInd w:w="-455" w:type="dxa"/>
        <w:tblLook w:val="0000"/>
      </w:tblPr>
      <w:tblGrid>
        <w:gridCol w:w="735"/>
        <w:gridCol w:w="2085"/>
        <w:gridCol w:w="2823"/>
        <w:gridCol w:w="4052"/>
      </w:tblGrid>
      <w:tr w:rsidR="00B5317D" w:rsidRPr="0020276D" w:rsidTr="006D5C39">
        <w:trPr>
          <w:jc w:val="center"/>
        </w:trPr>
        <w:tc>
          <w:tcPr>
            <w:tcW w:w="73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п/п</w:t>
            </w:r>
          </w:p>
        </w:tc>
        <w:tc>
          <w:tcPr>
            <w:tcW w:w="2042"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Наименование улиц</w:t>
            </w:r>
          </w:p>
        </w:tc>
      </w:tr>
      <w:tr w:rsidR="00B5317D" w:rsidRPr="0020276D" w:rsidTr="006D5C39">
        <w:trPr>
          <w:jc w:val="center"/>
        </w:trPr>
        <w:tc>
          <w:tcPr>
            <w:tcW w:w="73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1</w:t>
            </w:r>
          </w:p>
        </w:tc>
        <w:tc>
          <w:tcPr>
            <w:tcW w:w="2042"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Автодорога «Урал-Сергиевск»-Светлодольск в границах н.п.</w:t>
            </w:r>
          </w:p>
        </w:tc>
      </w:tr>
      <w:tr w:rsidR="00B5317D" w:rsidRPr="0020276D" w:rsidTr="006D5C39">
        <w:trPr>
          <w:jc w:val="center"/>
        </w:trPr>
        <w:tc>
          <w:tcPr>
            <w:tcW w:w="73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2</w:t>
            </w:r>
          </w:p>
        </w:tc>
        <w:tc>
          <w:tcPr>
            <w:tcW w:w="2042"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xml:space="preserve">Улицы  </w:t>
            </w:r>
            <w:r w:rsidRPr="0020276D">
              <w:t>Ленина, Комсомольская, Школьная</w:t>
            </w:r>
          </w:p>
        </w:tc>
      </w:tr>
      <w:tr w:rsidR="00B5317D" w:rsidRPr="0020276D" w:rsidTr="006D5C39">
        <w:trPr>
          <w:cantSplit/>
          <w:trHeight w:val="403"/>
          <w:jc w:val="center"/>
        </w:trPr>
        <w:tc>
          <w:tcPr>
            <w:tcW w:w="737"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rPr>
                <w:color w:val="000000"/>
              </w:rPr>
            </w:pPr>
            <w:r w:rsidRPr="0020276D">
              <w:rPr>
                <w:color w:val="000000"/>
              </w:rPr>
              <w:t>3</w:t>
            </w:r>
          </w:p>
        </w:tc>
        <w:tc>
          <w:tcPr>
            <w:tcW w:w="8958" w:type="dxa"/>
            <w:gridSpan w:val="3"/>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color w:val="000000"/>
              </w:rPr>
            </w:pPr>
            <w:r w:rsidRPr="0020276D">
              <w:rPr>
                <w:color w:val="000000"/>
              </w:rPr>
              <w:t>Улицы в жилой застройке</w:t>
            </w:r>
          </w:p>
        </w:tc>
      </w:tr>
      <w:tr w:rsidR="00B5317D" w:rsidRPr="0020276D" w:rsidTr="006D5C39">
        <w:trPr>
          <w:cantSplit/>
          <w:jc w:val="center"/>
        </w:trPr>
        <w:tc>
          <w:tcPr>
            <w:tcW w:w="737"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rPr>
                <w:color w:val="000000"/>
              </w:rPr>
            </w:pPr>
            <w:r w:rsidRPr="0020276D">
              <w:rPr>
                <w:color w:val="000000"/>
              </w:rPr>
              <w:t>3.1</w:t>
            </w:r>
          </w:p>
          <w:p w:rsidR="00B5317D" w:rsidRPr="0020276D" w:rsidRDefault="00B5317D" w:rsidP="003310E8">
            <w:pPr>
              <w:ind w:firstLine="0"/>
              <w:jc w:val="center"/>
              <w:rPr>
                <w:color w:val="000000"/>
              </w:rPr>
            </w:pPr>
          </w:p>
          <w:p w:rsidR="00B5317D" w:rsidRPr="0020276D" w:rsidRDefault="00B5317D" w:rsidP="003310E8">
            <w:pPr>
              <w:ind w:firstLine="0"/>
              <w:jc w:val="center"/>
              <w:rPr>
                <w:color w:val="000000"/>
              </w:rPr>
            </w:pPr>
          </w:p>
          <w:p w:rsidR="00B5317D" w:rsidRPr="0020276D" w:rsidRDefault="00B5317D" w:rsidP="003310E8">
            <w:pPr>
              <w:ind w:firstLine="0"/>
              <w:jc w:val="center"/>
              <w:rPr>
                <w:color w:val="000000"/>
              </w:rPr>
            </w:pPr>
          </w:p>
          <w:p w:rsidR="00B5317D" w:rsidRPr="0020276D" w:rsidRDefault="00B5317D" w:rsidP="003310E8">
            <w:pPr>
              <w:ind w:firstLine="0"/>
              <w:jc w:val="center"/>
              <w:rPr>
                <w:rFonts w:ascii="Courier New" w:hAnsi="Courier New" w:cs="Courier New"/>
                <w:color w:val="000000"/>
              </w:rPr>
            </w:pPr>
          </w:p>
        </w:tc>
        <w:tc>
          <w:tcPr>
            <w:tcW w:w="2042"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xml:space="preserve">Улицы </w:t>
            </w:r>
            <w:r w:rsidRPr="0020276D">
              <w:t>Гагарина, Пионерская, Полевая, ул.№12</w:t>
            </w:r>
          </w:p>
          <w:p w:rsidR="00B5317D" w:rsidRPr="0020276D" w:rsidRDefault="00B5317D" w:rsidP="003310E8">
            <w:pPr>
              <w:ind w:firstLine="0"/>
              <w:rPr>
                <w:color w:val="000000"/>
              </w:rPr>
            </w:pPr>
          </w:p>
        </w:tc>
      </w:tr>
      <w:tr w:rsidR="00B5317D" w:rsidRPr="0020276D" w:rsidTr="006D5C39">
        <w:trPr>
          <w:cantSplit/>
          <w:jc w:val="center"/>
        </w:trPr>
        <w:tc>
          <w:tcPr>
            <w:tcW w:w="737"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jc w:val="center"/>
              <w:rPr>
                <w:rFonts w:ascii="Courier New" w:hAnsi="Courier New" w:cs="Courier New"/>
                <w:color w:val="000000"/>
              </w:rPr>
            </w:pPr>
            <w:r w:rsidRPr="0020276D">
              <w:rPr>
                <w:color w:val="000000"/>
              </w:rPr>
              <w:t>3.2</w:t>
            </w:r>
          </w:p>
        </w:tc>
        <w:tc>
          <w:tcPr>
            <w:tcW w:w="2042"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xml:space="preserve">Улицы  </w:t>
            </w:r>
            <w:r w:rsidRPr="0020276D">
              <w:t>Молодёжная, Рабочая, Новая, Джамбульская, Подгорная, Зелёная, Набережная, ул.№1-11, №13-29</w:t>
            </w:r>
          </w:p>
        </w:tc>
      </w:tr>
      <w:tr w:rsidR="00B5317D" w:rsidRPr="0020276D" w:rsidTr="006D5C39">
        <w:trPr>
          <w:jc w:val="center"/>
        </w:trPr>
        <w:tc>
          <w:tcPr>
            <w:tcW w:w="73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4</w:t>
            </w:r>
          </w:p>
        </w:tc>
        <w:tc>
          <w:tcPr>
            <w:tcW w:w="2042"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r w:rsidR="00B5317D" w:rsidRPr="0020276D" w:rsidTr="006D5C39">
        <w:trPr>
          <w:jc w:val="center"/>
        </w:trPr>
        <w:tc>
          <w:tcPr>
            <w:tcW w:w="73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5</w:t>
            </w:r>
          </w:p>
        </w:tc>
        <w:tc>
          <w:tcPr>
            <w:tcW w:w="2042"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bl>
    <w:p w:rsidR="00B5317D" w:rsidRPr="0020276D" w:rsidRDefault="00B5317D" w:rsidP="003310E8">
      <w:pPr>
        <w:ind w:firstLine="0"/>
        <w:rPr>
          <w:color w:val="FF0000"/>
        </w:rPr>
      </w:pPr>
    </w:p>
    <w:p w:rsidR="00B5317D" w:rsidRPr="0020276D" w:rsidRDefault="00B5317D" w:rsidP="003310E8">
      <w:pPr>
        <w:ind w:firstLine="0"/>
        <w:jc w:val="center"/>
        <w:rPr>
          <w:b/>
          <w:color w:val="000000"/>
          <w:szCs w:val="24"/>
        </w:rPr>
      </w:pPr>
      <w:r w:rsidRPr="0020276D">
        <w:rPr>
          <w:b/>
          <w:color w:val="000000"/>
          <w:szCs w:val="24"/>
        </w:rPr>
        <w:t>с. Нероновка</w:t>
      </w:r>
    </w:p>
    <w:p w:rsidR="00B5317D" w:rsidRPr="0020276D" w:rsidRDefault="00B5317D" w:rsidP="003310E8">
      <w:pPr>
        <w:ind w:firstLine="0"/>
        <w:jc w:val="right"/>
        <w:rPr>
          <w:color w:val="000000"/>
          <w:szCs w:val="24"/>
        </w:rPr>
      </w:pPr>
      <w:r w:rsidRPr="0020276D">
        <w:rPr>
          <w:color w:val="000000"/>
          <w:szCs w:val="24"/>
        </w:rPr>
        <w:t xml:space="preserve"> Таблица №76</w:t>
      </w:r>
    </w:p>
    <w:p w:rsidR="00B5317D" w:rsidRPr="0020276D" w:rsidRDefault="00B5317D" w:rsidP="003310E8">
      <w:pPr>
        <w:ind w:firstLine="0"/>
        <w:rPr>
          <w:b/>
          <w:szCs w:val="24"/>
        </w:rPr>
      </w:pPr>
      <w:bookmarkStart w:id="277" w:name="_Toc311398168"/>
      <w:bookmarkStart w:id="278" w:name="_Toc312493551"/>
      <w:bookmarkEnd w:id="277"/>
      <w:r w:rsidRPr="0020276D">
        <w:rPr>
          <w:b/>
          <w:szCs w:val="24"/>
        </w:rPr>
        <w:t>Классификация улично-дорожной сети</w:t>
      </w:r>
      <w:bookmarkEnd w:id="278"/>
    </w:p>
    <w:tbl>
      <w:tblPr>
        <w:tblW w:w="9626" w:type="dxa"/>
        <w:jc w:val="center"/>
        <w:tblInd w:w="-252" w:type="dxa"/>
        <w:tblLook w:val="0000"/>
      </w:tblPr>
      <w:tblGrid>
        <w:gridCol w:w="694"/>
        <w:gridCol w:w="2085"/>
        <w:gridCol w:w="2816"/>
        <w:gridCol w:w="4031"/>
      </w:tblGrid>
      <w:tr w:rsidR="00B5317D" w:rsidRPr="0020276D" w:rsidTr="006D5C39">
        <w:trPr>
          <w:jc w:val="center"/>
        </w:trPr>
        <w:tc>
          <w:tcPr>
            <w:tcW w:w="69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 п/п</w:t>
            </w:r>
          </w:p>
        </w:tc>
        <w:tc>
          <w:tcPr>
            <w:tcW w:w="19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Категория улиц</w:t>
            </w:r>
          </w:p>
        </w:tc>
        <w:tc>
          <w:tcPr>
            <w:tcW w:w="284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Назначение</w:t>
            </w:r>
          </w:p>
        </w:tc>
        <w:tc>
          <w:tcPr>
            <w:tcW w:w="409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pPr>
            <w:r w:rsidRPr="0020276D">
              <w:t>Наименование улиц</w:t>
            </w:r>
          </w:p>
        </w:tc>
      </w:tr>
      <w:tr w:rsidR="00B5317D" w:rsidRPr="0020276D" w:rsidTr="006D5C39">
        <w:trPr>
          <w:jc w:val="center"/>
        </w:trPr>
        <w:tc>
          <w:tcPr>
            <w:tcW w:w="69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1</w:t>
            </w:r>
          </w:p>
        </w:tc>
        <w:tc>
          <w:tcPr>
            <w:tcW w:w="19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Поселковая дорога</w:t>
            </w:r>
          </w:p>
        </w:tc>
        <w:tc>
          <w:tcPr>
            <w:tcW w:w="284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сельского поселения с внешними дорогами общей сети</w:t>
            </w:r>
          </w:p>
        </w:tc>
        <w:tc>
          <w:tcPr>
            <w:tcW w:w="409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xml:space="preserve"> Автодорога «Сергиевск-Нероновка» в границах н.п.</w:t>
            </w:r>
          </w:p>
        </w:tc>
      </w:tr>
      <w:tr w:rsidR="00B5317D" w:rsidRPr="0020276D" w:rsidTr="006D5C39">
        <w:trPr>
          <w:jc w:val="center"/>
        </w:trPr>
        <w:tc>
          <w:tcPr>
            <w:tcW w:w="69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2</w:t>
            </w:r>
          </w:p>
        </w:tc>
        <w:tc>
          <w:tcPr>
            <w:tcW w:w="19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Главные улицы</w:t>
            </w:r>
          </w:p>
        </w:tc>
        <w:tc>
          <w:tcPr>
            <w:tcW w:w="284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территорий с общественным центром</w:t>
            </w:r>
          </w:p>
        </w:tc>
        <w:tc>
          <w:tcPr>
            <w:tcW w:w="409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xml:space="preserve">Улица Центральная, ул. </w:t>
            </w:r>
          </w:p>
        </w:tc>
      </w:tr>
      <w:tr w:rsidR="00B5317D" w:rsidRPr="0020276D" w:rsidTr="006D5C39">
        <w:trPr>
          <w:cantSplit/>
          <w:jc w:val="center"/>
        </w:trPr>
        <w:tc>
          <w:tcPr>
            <w:tcW w:w="695"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widowControl w:val="0"/>
              <w:ind w:firstLine="0"/>
              <w:jc w:val="center"/>
              <w:rPr>
                <w:rFonts w:ascii="Courier New" w:hAnsi="Courier New" w:cs="Courier New"/>
                <w:color w:val="000000"/>
              </w:rPr>
            </w:pPr>
            <w:r w:rsidRPr="0020276D">
              <w:rPr>
                <w:color w:val="000000"/>
              </w:rPr>
              <w:t>3</w:t>
            </w:r>
          </w:p>
        </w:tc>
        <w:tc>
          <w:tcPr>
            <w:tcW w:w="8931" w:type="dxa"/>
            <w:gridSpan w:val="3"/>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Улицы в жилой застройке</w:t>
            </w:r>
          </w:p>
        </w:tc>
      </w:tr>
      <w:tr w:rsidR="00B5317D" w:rsidRPr="0020276D" w:rsidTr="006D5C39">
        <w:trPr>
          <w:cantSplit/>
          <w:jc w:val="center"/>
        </w:trPr>
        <w:tc>
          <w:tcPr>
            <w:tcW w:w="695"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widowControl w:val="0"/>
              <w:ind w:firstLine="0"/>
              <w:jc w:val="center"/>
              <w:rPr>
                <w:color w:val="000000"/>
              </w:rPr>
            </w:pPr>
            <w:r w:rsidRPr="0020276D">
              <w:rPr>
                <w:color w:val="000000"/>
              </w:rPr>
              <w:t>3.1</w:t>
            </w:r>
          </w:p>
          <w:p w:rsidR="00B5317D" w:rsidRPr="0020276D" w:rsidRDefault="00B5317D" w:rsidP="003310E8">
            <w:pPr>
              <w:widowControl w:val="0"/>
              <w:ind w:firstLine="0"/>
              <w:jc w:val="center"/>
              <w:rPr>
                <w:color w:val="000000"/>
              </w:rPr>
            </w:pPr>
          </w:p>
          <w:p w:rsidR="00B5317D" w:rsidRPr="0020276D" w:rsidRDefault="00B5317D" w:rsidP="003310E8">
            <w:pPr>
              <w:widowControl w:val="0"/>
              <w:ind w:firstLine="0"/>
              <w:jc w:val="center"/>
              <w:rPr>
                <w:rFonts w:ascii="Courier New" w:hAnsi="Courier New" w:cs="Courier New"/>
                <w:color w:val="000000"/>
              </w:rPr>
            </w:pPr>
          </w:p>
        </w:tc>
        <w:tc>
          <w:tcPr>
            <w:tcW w:w="19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Основные</w:t>
            </w:r>
          </w:p>
        </w:tc>
        <w:tc>
          <w:tcPr>
            <w:tcW w:w="284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внутри жилых территорий и с главными улицами</w:t>
            </w:r>
          </w:p>
        </w:tc>
        <w:tc>
          <w:tcPr>
            <w:tcW w:w="409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xml:space="preserve">Улицы Молодежная, №9 </w:t>
            </w:r>
          </w:p>
        </w:tc>
      </w:tr>
      <w:tr w:rsidR="00B5317D" w:rsidRPr="0020276D" w:rsidTr="006D5C39">
        <w:trPr>
          <w:cantSplit/>
          <w:jc w:val="center"/>
        </w:trPr>
        <w:tc>
          <w:tcPr>
            <w:tcW w:w="695"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widowControl w:val="0"/>
              <w:ind w:firstLine="0"/>
              <w:jc w:val="center"/>
              <w:rPr>
                <w:rFonts w:ascii="Courier New" w:hAnsi="Courier New" w:cs="Courier New"/>
                <w:color w:val="000000"/>
              </w:rPr>
            </w:pPr>
            <w:r w:rsidRPr="0020276D">
              <w:rPr>
                <w:color w:val="000000"/>
              </w:rPr>
              <w:t>33.2</w:t>
            </w:r>
          </w:p>
        </w:tc>
        <w:tc>
          <w:tcPr>
            <w:tcW w:w="19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Второстепенные</w:t>
            </w:r>
          </w:p>
        </w:tc>
        <w:tc>
          <w:tcPr>
            <w:tcW w:w="284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между основными жилыми улицами</w:t>
            </w:r>
          </w:p>
        </w:tc>
        <w:tc>
          <w:tcPr>
            <w:tcW w:w="409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 Мира, Полевая,  ул. № 1-8, №10-12</w:t>
            </w:r>
          </w:p>
        </w:tc>
      </w:tr>
      <w:tr w:rsidR="00B5317D" w:rsidRPr="0020276D" w:rsidTr="006D5C39">
        <w:trPr>
          <w:jc w:val="center"/>
        </w:trPr>
        <w:tc>
          <w:tcPr>
            <w:tcW w:w="69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4</w:t>
            </w:r>
          </w:p>
        </w:tc>
        <w:tc>
          <w:tcPr>
            <w:tcW w:w="19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w:t>
            </w:r>
          </w:p>
        </w:tc>
        <w:tc>
          <w:tcPr>
            <w:tcW w:w="284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домов, расположенных в глубине квартала</w:t>
            </w:r>
          </w:p>
        </w:tc>
        <w:tc>
          <w:tcPr>
            <w:tcW w:w="409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r w:rsidR="00B5317D" w:rsidRPr="0020276D" w:rsidTr="006D5C39">
        <w:trPr>
          <w:jc w:val="center"/>
        </w:trPr>
        <w:tc>
          <w:tcPr>
            <w:tcW w:w="69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5</w:t>
            </w:r>
          </w:p>
        </w:tc>
        <w:tc>
          <w:tcPr>
            <w:tcW w:w="1993"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Хозяйственный проезд</w:t>
            </w:r>
          </w:p>
        </w:tc>
        <w:tc>
          <w:tcPr>
            <w:tcW w:w="284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 к приусадебным участкам</w:t>
            </w:r>
          </w:p>
        </w:tc>
        <w:tc>
          <w:tcPr>
            <w:tcW w:w="409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bl>
    <w:p w:rsidR="00B5317D" w:rsidRPr="0020276D" w:rsidRDefault="00B5317D" w:rsidP="003310E8">
      <w:pPr>
        <w:ind w:firstLine="0"/>
        <w:rPr>
          <w:color w:val="000000"/>
        </w:rPr>
      </w:pPr>
    </w:p>
    <w:p w:rsidR="00B5317D" w:rsidRPr="0020276D" w:rsidRDefault="00B5317D" w:rsidP="003310E8">
      <w:pPr>
        <w:ind w:firstLine="0"/>
        <w:jc w:val="center"/>
        <w:rPr>
          <w:b/>
          <w:color w:val="000000"/>
          <w:szCs w:val="24"/>
        </w:rPr>
      </w:pPr>
      <w:r w:rsidRPr="0020276D">
        <w:rPr>
          <w:b/>
          <w:color w:val="000000"/>
          <w:szCs w:val="24"/>
        </w:rPr>
        <w:t>с. Павловка</w:t>
      </w:r>
    </w:p>
    <w:p w:rsidR="00B5317D" w:rsidRPr="0020276D" w:rsidRDefault="00B5317D" w:rsidP="003310E8">
      <w:pPr>
        <w:ind w:firstLine="0"/>
        <w:jc w:val="right"/>
        <w:rPr>
          <w:color w:val="000000"/>
        </w:rPr>
      </w:pPr>
      <w:r w:rsidRPr="0020276D">
        <w:rPr>
          <w:color w:val="000000"/>
        </w:rPr>
        <w:t xml:space="preserve"> Таблица №77</w:t>
      </w:r>
    </w:p>
    <w:p w:rsidR="00B5317D" w:rsidRPr="0020276D" w:rsidRDefault="00B5317D" w:rsidP="003310E8">
      <w:pPr>
        <w:ind w:firstLine="0"/>
        <w:rPr>
          <w:b/>
          <w:color w:val="000000"/>
        </w:rPr>
      </w:pPr>
      <w:r w:rsidRPr="0020276D">
        <w:rPr>
          <w:b/>
          <w:color w:val="000000"/>
        </w:rPr>
        <w:t>Классификация улично-дорожной сети</w:t>
      </w:r>
    </w:p>
    <w:tbl>
      <w:tblPr>
        <w:tblW w:w="9612" w:type="dxa"/>
        <w:jc w:val="center"/>
        <w:tblInd w:w="-165" w:type="dxa"/>
        <w:tblLook w:val="0000"/>
      </w:tblPr>
      <w:tblGrid>
        <w:gridCol w:w="675"/>
        <w:gridCol w:w="2085"/>
        <w:gridCol w:w="2808"/>
        <w:gridCol w:w="4044"/>
      </w:tblGrid>
      <w:tr w:rsidR="00B5317D" w:rsidRPr="0020276D" w:rsidTr="006D5C39">
        <w:trPr>
          <w:jc w:val="center"/>
        </w:trPr>
        <w:tc>
          <w:tcPr>
            <w:tcW w:w="67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п/п</w:t>
            </w:r>
          </w:p>
        </w:tc>
        <w:tc>
          <w:tcPr>
            <w:tcW w:w="198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Наименование улиц</w:t>
            </w:r>
          </w:p>
        </w:tc>
      </w:tr>
      <w:tr w:rsidR="00B5317D" w:rsidRPr="0020276D" w:rsidTr="006D5C39">
        <w:trPr>
          <w:jc w:val="center"/>
        </w:trPr>
        <w:tc>
          <w:tcPr>
            <w:tcW w:w="67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1</w:t>
            </w:r>
          </w:p>
        </w:tc>
        <w:tc>
          <w:tcPr>
            <w:tcW w:w="198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w:t>
            </w:r>
          </w:p>
        </w:tc>
      </w:tr>
      <w:tr w:rsidR="00B5317D" w:rsidRPr="0020276D" w:rsidTr="006D5C39">
        <w:trPr>
          <w:jc w:val="center"/>
        </w:trPr>
        <w:tc>
          <w:tcPr>
            <w:tcW w:w="67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2</w:t>
            </w:r>
          </w:p>
        </w:tc>
        <w:tc>
          <w:tcPr>
            <w:tcW w:w="198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Улица Центральная</w:t>
            </w:r>
          </w:p>
        </w:tc>
      </w:tr>
      <w:tr w:rsidR="00B5317D" w:rsidRPr="0020276D" w:rsidTr="006D5C39">
        <w:trPr>
          <w:cantSplit/>
          <w:jc w:val="center"/>
        </w:trPr>
        <w:tc>
          <w:tcPr>
            <w:tcW w:w="67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rPr>
                <w:color w:val="000000"/>
              </w:rPr>
            </w:pPr>
            <w:r w:rsidRPr="0020276D">
              <w:rPr>
                <w:color w:val="000000"/>
              </w:rPr>
              <w:t>3</w:t>
            </w:r>
          </w:p>
        </w:tc>
        <w:tc>
          <w:tcPr>
            <w:tcW w:w="8933" w:type="dxa"/>
            <w:gridSpan w:val="3"/>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Улицы в жилой застройке</w:t>
            </w:r>
          </w:p>
        </w:tc>
      </w:tr>
      <w:tr w:rsidR="00B5317D" w:rsidRPr="0020276D" w:rsidTr="006D5C39">
        <w:trPr>
          <w:cantSplit/>
          <w:jc w:val="center"/>
        </w:trPr>
        <w:tc>
          <w:tcPr>
            <w:tcW w:w="67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rPr>
                <w:color w:val="000000"/>
              </w:rPr>
            </w:pPr>
            <w:r w:rsidRPr="0020276D">
              <w:rPr>
                <w:color w:val="000000"/>
              </w:rPr>
              <w:t>3.1</w:t>
            </w:r>
          </w:p>
        </w:tc>
        <w:tc>
          <w:tcPr>
            <w:tcW w:w="1987"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color w:val="000000"/>
              </w:rPr>
            </w:pPr>
            <w:r w:rsidRPr="0020276D">
              <w:rPr>
                <w:color w:val="000000"/>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Ул.№1, №3 (от ул.Центральной до ул№1)</w:t>
            </w:r>
          </w:p>
        </w:tc>
      </w:tr>
      <w:tr w:rsidR="00B5317D" w:rsidRPr="0020276D" w:rsidTr="006D5C39">
        <w:trPr>
          <w:cantSplit/>
          <w:jc w:val="center"/>
        </w:trPr>
        <w:tc>
          <w:tcPr>
            <w:tcW w:w="679"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3.2</w:t>
            </w:r>
          </w:p>
        </w:tc>
        <w:tc>
          <w:tcPr>
            <w:tcW w:w="1987"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Улица  №2, №3 (от ул.№1 до ул№2), ул.№4</w:t>
            </w:r>
          </w:p>
        </w:tc>
      </w:tr>
      <w:tr w:rsidR="00B5317D" w:rsidRPr="0020276D" w:rsidTr="006D5C39">
        <w:trPr>
          <w:jc w:val="center"/>
        </w:trPr>
        <w:tc>
          <w:tcPr>
            <w:tcW w:w="67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4</w:t>
            </w:r>
          </w:p>
        </w:tc>
        <w:tc>
          <w:tcPr>
            <w:tcW w:w="198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r w:rsidR="00B5317D" w:rsidRPr="0020276D" w:rsidTr="006D5C39">
        <w:trPr>
          <w:jc w:val="center"/>
        </w:trPr>
        <w:tc>
          <w:tcPr>
            <w:tcW w:w="67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5</w:t>
            </w:r>
          </w:p>
        </w:tc>
        <w:tc>
          <w:tcPr>
            <w:tcW w:w="1987"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bl>
    <w:p w:rsidR="00B5317D" w:rsidRPr="0020276D" w:rsidRDefault="00B5317D" w:rsidP="003310E8">
      <w:pPr>
        <w:ind w:firstLine="0"/>
        <w:rPr>
          <w:b/>
          <w:color w:val="000000"/>
        </w:rPr>
      </w:pPr>
    </w:p>
    <w:p w:rsidR="00B5317D" w:rsidRPr="0020276D" w:rsidRDefault="00B5317D" w:rsidP="003310E8">
      <w:pPr>
        <w:ind w:firstLine="0"/>
        <w:jc w:val="center"/>
        <w:rPr>
          <w:b/>
          <w:color w:val="000000"/>
          <w:szCs w:val="24"/>
        </w:rPr>
      </w:pPr>
      <w:r w:rsidRPr="0020276D">
        <w:rPr>
          <w:b/>
          <w:color w:val="000000"/>
          <w:szCs w:val="24"/>
        </w:rPr>
        <w:t>П.Участок Сок</w:t>
      </w:r>
    </w:p>
    <w:p w:rsidR="00B5317D" w:rsidRPr="0020276D" w:rsidRDefault="00B5317D" w:rsidP="003310E8">
      <w:pPr>
        <w:ind w:firstLine="0"/>
        <w:jc w:val="right"/>
        <w:rPr>
          <w:color w:val="000000"/>
          <w:szCs w:val="24"/>
        </w:rPr>
      </w:pPr>
      <w:r w:rsidRPr="0020276D">
        <w:rPr>
          <w:color w:val="000000"/>
          <w:szCs w:val="24"/>
        </w:rPr>
        <w:t xml:space="preserve"> Таблица №78</w:t>
      </w:r>
    </w:p>
    <w:p w:rsidR="00B5317D" w:rsidRPr="0020276D" w:rsidRDefault="00B5317D" w:rsidP="003310E8">
      <w:pPr>
        <w:ind w:firstLine="0"/>
        <w:rPr>
          <w:b/>
          <w:color w:val="000000"/>
        </w:rPr>
      </w:pPr>
      <w:r w:rsidRPr="0020276D">
        <w:rPr>
          <w:b/>
          <w:color w:val="000000"/>
        </w:rPr>
        <w:t>Классификация улично-дорожной сети</w:t>
      </w:r>
    </w:p>
    <w:tbl>
      <w:tblPr>
        <w:tblW w:w="9611" w:type="dxa"/>
        <w:jc w:val="center"/>
        <w:tblInd w:w="-223" w:type="dxa"/>
        <w:tblLook w:val="0000"/>
      </w:tblPr>
      <w:tblGrid>
        <w:gridCol w:w="702"/>
        <w:gridCol w:w="2085"/>
        <w:gridCol w:w="2788"/>
        <w:gridCol w:w="4036"/>
      </w:tblGrid>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п/п</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Наименование улиц</w:t>
            </w: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1</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2</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Главные улицы</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xml:space="preserve">Улица Специалистов </w:t>
            </w:r>
          </w:p>
        </w:tc>
      </w:tr>
      <w:tr w:rsidR="00B5317D" w:rsidRPr="0020276D" w:rsidTr="006D5C39">
        <w:trPr>
          <w:cantSplit/>
          <w:jc w:val="center"/>
        </w:trPr>
        <w:tc>
          <w:tcPr>
            <w:tcW w:w="70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jc w:val="center"/>
              <w:rPr>
                <w:color w:val="000000"/>
              </w:rPr>
            </w:pPr>
            <w:r w:rsidRPr="0020276D">
              <w:rPr>
                <w:color w:val="000000"/>
              </w:rPr>
              <w:t>3</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Улицы в жилой застройке</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r w:rsidR="00B5317D" w:rsidRPr="0020276D" w:rsidTr="006D5C39">
        <w:trPr>
          <w:cantSplit/>
          <w:jc w:val="center"/>
        </w:trPr>
        <w:tc>
          <w:tcPr>
            <w:tcW w:w="70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jc w:val="center"/>
              <w:rPr>
                <w:color w:val="000000"/>
              </w:rPr>
            </w:pPr>
            <w:r w:rsidRPr="0020276D">
              <w:rPr>
                <w:color w:val="000000"/>
              </w:rPr>
              <w:t>3.1</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Улица №1</w:t>
            </w:r>
          </w:p>
        </w:tc>
      </w:tr>
      <w:tr w:rsidR="00B5317D" w:rsidRPr="0020276D" w:rsidTr="006D5C39">
        <w:trPr>
          <w:cantSplit/>
          <w:jc w:val="center"/>
        </w:trPr>
        <w:tc>
          <w:tcPr>
            <w:tcW w:w="709"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3.2</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Второстепенные</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Ул.Специалистов от ул№1 до ул.Набережная,</w:t>
            </w:r>
          </w:p>
          <w:p w:rsidR="00B5317D" w:rsidRPr="0020276D" w:rsidRDefault="00B5317D" w:rsidP="003310E8">
            <w:pPr>
              <w:ind w:firstLine="0"/>
              <w:rPr>
                <w:color w:val="000000"/>
              </w:rPr>
            </w:pPr>
            <w:r w:rsidRPr="0020276D">
              <w:rPr>
                <w:color w:val="000000"/>
              </w:rPr>
              <w:t>Ул.Набережная, ул.Школьная, ул.№2-4</w:t>
            </w: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4</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jc w:val="center"/>
              <w:rPr>
                <w:color w:val="000000"/>
              </w:rPr>
            </w:pPr>
            <w:r w:rsidRPr="0020276D">
              <w:rPr>
                <w:color w:val="000000"/>
              </w:rPr>
              <w:t>5</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bl>
    <w:p w:rsidR="00B5317D" w:rsidRPr="0020276D" w:rsidRDefault="00B5317D" w:rsidP="003310E8">
      <w:pPr>
        <w:autoSpaceDE w:val="0"/>
        <w:ind w:firstLine="0"/>
        <w:rPr>
          <w:rFonts w:eastAsia="Arial"/>
          <w:color w:val="000000"/>
          <w:szCs w:val="24"/>
        </w:rPr>
      </w:pPr>
    </w:p>
    <w:p w:rsidR="00B5317D" w:rsidRPr="0020276D" w:rsidRDefault="00B5317D" w:rsidP="003310E8">
      <w:pPr>
        <w:autoSpaceDE w:val="0"/>
        <w:ind w:firstLine="0"/>
        <w:rPr>
          <w:rFonts w:eastAsia="Arial"/>
          <w:color w:val="000000"/>
          <w:szCs w:val="24"/>
        </w:rPr>
      </w:pPr>
    </w:p>
    <w:p w:rsidR="00B5317D" w:rsidRPr="0020276D" w:rsidRDefault="00B5317D" w:rsidP="003310E8">
      <w:pPr>
        <w:autoSpaceDE w:val="0"/>
        <w:ind w:firstLine="0"/>
        <w:rPr>
          <w:rFonts w:eastAsia="Arial"/>
          <w:color w:val="000000"/>
          <w:szCs w:val="24"/>
        </w:rPr>
      </w:pPr>
    </w:p>
    <w:p w:rsidR="00B5317D" w:rsidRPr="0020276D" w:rsidRDefault="00B5317D" w:rsidP="003310E8">
      <w:pPr>
        <w:widowControl w:val="0"/>
        <w:autoSpaceDE w:val="0"/>
        <w:ind w:firstLine="0"/>
        <w:jc w:val="center"/>
        <w:rPr>
          <w:rFonts w:eastAsia="Arial"/>
          <w:b/>
          <w:color w:val="000000"/>
          <w:szCs w:val="24"/>
        </w:rPr>
      </w:pPr>
      <w:r w:rsidRPr="0020276D">
        <w:rPr>
          <w:rFonts w:eastAsia="Arial"/>
          <w:b/>
          <w:color w:val="000000"/>
          <w:szCs w:val="24"/>
        </w:rPr>
        <w:t>п. Новая Елховка</w:t>
      </w:r>
    </w:p>
    <w:p w:rsidR="00B5317D" w:rsidRPr="0020276D" w:rsidRDefault="00B5317D" w:rsidP="003310E8">
      <w:pPr>
        <w:widowControl w:val="0"/>
        <w:autoSpaceDE w:val="0"/>
        <w:ind w:firstLine="0"/>
        <w:jc w:val="right"/>
        <w:rPr>
          <w:rFonts w:eastAsia="Arial"/>
          <w:color w:val="000000"/>
          <w:szCs w:val="24"/>
        </w:rPr>
      </w:pPr>
      <w:r w:rsidRPr="0020276D">
        <w:rPr>
          <w:rFonts w:eastAsia="Arial"/>
          <w:color w:val="000000"/>
          <w:szCs w:val="24"/>
        </w:rPr>
        <w:t xml:space="preserve"> Таблица №79</w:t>
      </w:r>
    </w:p>
    <w:p w:rsidR="00B5317D" w:rsidRPr="0020276D" w:rsidRDefault="00B5317D" w:rsidP="003310E8">
      <w:pPr>
        <w:widowControl w:val="0"/>
        <w:autoSpaceDE w:val="0"/>
        <w:ind w:firstLine="0"/>
        <w:jc w:val="center"/>
        <w:rPr>
          <w:rFonts w:eastAsia="Arial"/>
          <w:b/>
          <w:color w:val="000000"/>
          <w:szCs w:val="24"/>
        </w:rPr>
      </w:pPr>
      <w:r w:rsidRPr="0020276D">
        <w:rPr>
          <w:rFonts w:eastAsia="Arial"/>
          <w:b/>
          <w:color w:val="000000"/>
          <w:szCs w:val="24"/>
        </w:rPr>
        <w:t>Классификация улично-дорожной сети</w:t>
      </w:r>
    </w:p>
    <w:tbl>
      <w:tblPr>
        <w:tblW w:w="9611" w:type="dxa"/>
        <w:jc w:val="center"/>
        <w:tblInd w:w="-223" w:type="dxa"/>
        <w:tblLook w:val="0000"/>
      </w:tblPr>
      <w:tblGrid>
        <w:gridCol w:w="703"/>
        <w:gridCol w:w="2085"/>
        <w:gridCol w:w="2791"/>
        <w:gridCol w:w="4032"/>
      </w:tblGrid>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 п/п</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Наименование улиц</w:t>
            </w: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1</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Автодорог  «Урал»-Новая Елховка» в границах н.п.</w:t>
            </w: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2</w:t>
            </w:r>
          </w:p>
        </w:tc>
        <w:tc>
          <w:tcPr>
            <w:tcW w:w="1971" w:type="dxa"/>
            <w:tcBorders>
              <w:top w:val="single" w:sz="4" w:space="0" w:color="000000"/>
              <w:left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Главные улицы</w:t>
            </w:r>
          </w:p>
        </w:tc>
        <w:tc>
          <w:tcPr>
            <w:tcW w:w="2820" w:type="dxa"/>
            <w:tcBorders>
              <w:top w:val="single" w:sz="4" w:space="0" w:color="000000"/>
              <w:left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Связь жилых территорий с общественным центром</w:t>
            </w:r>
          </w:p>
        </w:tc>
        <w:tc>
          <w:tcPr>
            <w:tcW w:w="4111" w:type="dxa"/>
            <w:tcBorders>
              <w:top w:val="single" w:sz="4" w:space="0" w:color="000000"/>
              <w:left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Улица Центральная</w:t>
            </w:r>
          </w:p>
        </w:tc>
      </w:tr>
      <w:tr w:rsidR="00B5317D" w:rsidRPr="0020276D" w:rsidTr="006D5C39">
        <w:trPr>
          <w:cantSplit/>
          <w:jc w:val="center"/>
        </w:trPr>
        <w:tc>
          <w:tcPr>
            <w:tcW w:w="709" w:type="dxa"/>
            <w:tcBorders>
              <w:top w:val="single" w:sz="4" w:space="0" w:color="000000"/>
              <w:left w:val="single" w:sz="4" w:space="0" w:color="000000"/>
              <w:bottom w:val="single" w:sz="4" w:space="0" w:color="auto"/>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3</w:t>
            </w:r>
          </w:p>
        </w:tc>
        <w:tc>
          <w:tcPr>
            <w:tcW w:w="1971" w:type="dxa"/>
            <w:tcBorders>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Улицы в жилой застройке</w:t>
            </w:r>
          </w:p>
        </w:tc>
        <w:tc>
          <w:tcPr>
            <w:tcW w:w="2820" w:type="dxa"/>
            <w:tcBorders>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p>
        </w:tc>
        <w:tc>
          <w:tcPr>
            <w:tcW w:w="4111" w:type="dxa"/>
            <w:tcBorders>
              <w:left w:val="single" w:sz="4" w:space="0" w:color="000000"/>
              <w:bottom w:val="single" w:sz="4" w:space="0" w:color="000000"/>
            </w:tcBorders>
          </w:tcPr>
          <w:p w:rsidR="00B5317D" w:rsidRPr="0020276D" w:rsidRDefault="00B5317D" w:rsidP="003310E8">
            <w:pPr>
              <w:widowControl w:val="0"/>
              <w:autoSpaceDE w:val="0"/>
              <w:ind w:firstLine="0"/>
              <w:rPr>
                <w:rFonts w:eastAsia="Arial"/>
                <w:color w:val="000000"/>
              </w:rPr>
            </w:pPr>
          </w:p>
        </w:tc>
      </w:tr>
      <w:tr w:rsidR="00B5317D" w:rsidRPr="0020276D" w:rsidTr="006D5C39">
        <w:trPr>
          <w:cantSplit/>
          <w:jc w:val="center"/>
        </w:trPr>
        <w:tc>
          <w:tcPr>
            <w:tcW w:w="709" w:type="dxa"/>
            <w:tcBorders>
              <w:top w:val="single" w:sz="4" w:space="0" w:color="auto"/>
              <w:left w:val="single" w:sz="4" w:space="0" w:color="000000"/>
              <w:bottom w:val="single" w:sz="4" w:space="0" w:color="auto"/>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3.1</w:t>
            </w:r>
          </w:p>
        </w:tc>
        <w:tc>
          <w:tcPr>
            <w:tcW w:w="1971" w:type="dxa"/>
            <w:tcBorders>
              <w:top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Ул.Луговая</w:t>
            </w:r>
          </w:p>
        </w:tc>
      </w:tr>
      <w:tr w:rsidR="00B5317D" w:rsidRPr="0020276D" w:rsidTr="006D5C39">
        <w:trPr>
          <w:cantSplit/>
          <w:jc w:val="center"/>
        </w:trPr>
        <w:tc>
          <w:tcPr>
            <w:tcW w:w="709" w:type="dxa"/>
            <w:tcBorders>
              <w:top w:val="single" w:sz="4" w:space="0" w:color="auto"/>
              <w:left w:val="single" w:sz="4" w:space="0" w:color="000000"/>
              <w:bottom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3.2</w:t>
            </w:r>
          </w:p>
        </w:tc>
        <w:tc>
          <w:tcPr>
            <w:tcW w:w="1971" w:type="dxa"/>
            <w:tcBorders>
              <w:top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Второстепенные</w:t>
            </w:r>
          </w:p>
        </w:tc>
        <w:tc>
          <w:tcPr>
            <w:tcW w:w="2820" w:type="dxa"/>
            <w:tcBorders>
              <w:top w:val="single" w:sz="4" w:space="0" w:color="000000"/>
              <w:left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Связь между основными жилыми улицами</w:t>
            </w:r>
          </w:p>
        </w:tc>
        <w:tc>
          <w:tcPr>
            <w:tcW w:w="4111" w:type="dxa"/>
            <w:tcBorders>
              <w:top w:val="single" w:sz="4" w:space="0" w:color="000000"/>
              <w:lef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Ул.№1-4</w:t>
            </w: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4</w:t>
            </w:r>
          </w:p>
        </w:tc>
        <w:tc>
          <w:tcPr>
            <w:tcW w:w="1971" w:type="dxa"/>
            <w:tcBorders>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Проезд</w:t>
            </w:r>
          </w:p>
        </w:tc>
        <w:tc>
          <w:tcPr>
            <w:tcW w:w="2820" w:type="dxa"/>
            <w:tcBorders>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Связь жилых домов, расположенных в глубине квартала</w:t>
            </w:r>
          </w:p>
        </w:tc>
        <w:tc>
          <w:tcPr>
            <w:tcW w:w="4111" w:type="dxa"/>
            <w:tcBorders>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5</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r w:rsidRPr="0020276D">
              <w:rPr>
                <w:rFonts w:eastAsia="Arial"/>
                <w:color w:val="000000"/>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widowControl w:val="0"/>
              <w:autoSpaceDE w:val="0"/>
              <w:ind w:firstLine="0"/>
              <w:rPr>
                <w:rFonts w:eastAsia="Arial"/>
                <w:color w:val="000000"/>
              </w:rPr>
            </w:pPr>
          </w:p>
        </w:tc>
      </w:tr>
    </w:tbl>
    <w:p w:rsidR="00B5317D" w:rsidRPr="0020276D" w:rsidRDefault="00B5317D" w:rsidP="003310E8">
      <w:pPr>
        <w:ind w:firstLine="0"/>
        <w:rPr>
          <w:i/>
          <w:color w:val="FF0000"/>
        </w:rPr>
      </w:pPr>
    </w:p>
    <w:p w:rsidR="00B5317D" w:rsidRPr="0020276D" w:rsidRDefault="00B5317D" w:rsidP="003310E8">
      <w:pPr>
        <w:ind w:firstLine="0"/>
        <w:jc w:val="center"/>
        <w:rPr>
          <w:b/>
          <w:color w:val="000000"/>
          <w:szCs w:val="24"/>
        </w:rPr>
      </w:pPr>
      <w:r w:rsidRPr="0020276D">
        <w:rPr>
          <w:b/>
          <w:color w:val="000000"/>
          <w:szCs w:val="24"/>
        </w:rPr>
        <w:t>С.Нижняя Орлянка</w:t>
      </w:r>
    </w:p>
    <w:p w:rsidR="00B5317D" w:rsidRPr="0020276D" w:rsidRDefault="00B5317D" w:rsidP="003310E8">
      <w:pPr>
        <w:ind w:firstLine="0"/>
        <w:jc w:val="right"/>
        <w:rPr>
          <w:color w:val="000000"/>
          <w:szCs w:val="24"/>
        </w:rPr>
      </w:pPr>
      <w:r w:rsidRPr="0020276D">
        <w:rPr>
          <w:color w:val="000000"/>
          <w:szCs w:val="24"/>
        </w:rPr>
        <w:t xml:space="preserve">Таблица №80 </w:t>
      </w:r>
    </w:p>
    <w:p w:rsidR="00B5317D" w:rsidRPr="0020276D" w:rsidRDefault="00B5317D" w:rsidP="003310E8">
      <w:pPr>
        <w:ind w:firstLine="0"/>
        <w:rPr>
          <w:b/>
          <w:color w:val="000000"/>
          <w:szCs w:val="24"/>
        </w:rPr>
      </w:pPr>
      <w:r w:rsidRPr="0020276D">
        <w:rPr>
          <w:b/>
          <w:color w:val="000000"/>
          <w:szCs w:val="24"/>
        </w:rPr>
        <w:t>Классификация улично-дорожной сети</w:t>
      </w:r>
    </w:p>
    <w:tbl>
      <w:tblPr>
        <w:tblW w:w="9611" w:type="dxa"/>
        <w:jc w:val="center"/>
        <w:tblInd w:w="-223" w:type="dxa"/>
        <w:tblLook w:val="0000"/>
      </w:tblPr>
      <w:tblGrid>
        <w:gridCol w:w="703"/>
        <w:gridCol w:w="2085"/>
        <w:gridCol w:w="2791"/>
        <w:gridCol w:w="4032"/>
      </w:tblGrid>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 п/п</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Наименование улиц</w:t>
            </w: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1</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Улица Центральная</w:t>
            </w: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2</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Главные улицы</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w:t>
            </w:r>
          </w:p>
        </w:tc>
      </w:tr>
      <w:tr w:rsidR="00B5317D" w:rsidRPr="0020276D" w:rsidTr="006D5C39">
        <w:trPr>
          <w:cantSplit/>
          <w:jc w:val="center"/>
        </w:trPr>
        <w:tc>
          <w:tcPr>
            <w:tcW w:w="709" w:type="dxa"/>
            <w:tcBorders>
              <w:top w:val="single" w:sz="4" w:space="0" w:color="000000"/>
              <w:left w:val="single" w:sz="4" w:space="0" w:color="000000"/>
              <w:bottom w:val="single" w:sz="4" w:space="0" w:color="auto"/>
              <w:right w:val="single" w:sz="4" w:space="0" w:color="000000"/>
            </w:tcBorders>
          </w:tcPr>
          <w:p w:rsidR="00B5317D" w:rsidRPr="0020276D" w:rsidRDefault="00B5317D" w:rsidP="003310E8">
            <w:pPr>
              <w:ind w:firstLine="0"/>
              <w:rPr>
                <w:color w:val="000000"/>
              </w:rPr>
            </w:pPr>
            <w:r w:rsidRPr="0020276D">
              <w:rPr>
                <w:color w:val="000000"/>
              </w:rPr>
              <w:t>3</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Улицы в жилой застройке</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r w:rsidR="00B5317D" w:rsidRPr="0020276D" w:rsidTr="006D5C39">
        <w:trPr>
          <w:cantSplit/>
          <w:jc w:val="center"/>
        </w:trPr>
        <w:tc>
          <w:tcPr>
            <w:tcW w:w="709" w:type="dxa"/>
            <w:tcBorders>
              <w:top w:val="single" w:sz="4" w:space="0" w:color="auto"/>
              <w:left w:val="single" w:sz="4" w:space="0" w:color="000000"/>
              <w:bottom w:val="single" w:sz="4" w:space="0" w:color="auto"/>
              <w:right w:val="single" w:sz="4" w:space="0" w:color="000000"/>
            </w:tcBorders>
          </w:tcPr>
          <w:p w:rsidR="00B5317D" w:rsidRPr="0020276D" w:rsidRDefault="00B5317D" w:rsidP="003310E8">
            <w:pPr>
              <w:ind w:firstLine="0"/>
              <w:rPr>
                <w:color w:val="000000"/>
              </w:rPr>
            </w:pPr>
            <w:r w:rsidRPr="0020276D">
              <w:rPr>
                <w:color w:val="000000"/>
              </w:rPr>
              <w:t>3.1</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Ул.№5</w:t>
            </w:r>
          </w:p>
        </w:tc>
      </w:tr>
      <w:tr w:rsidR="00B5317D" w:rsidRPr="0020276D" w:rsidTr="006D5C39">
        <w:trPr>
          <w:cantSplit/>
          <w:jc w:val="center"/>
        </w:trPr>
        <w:tc>
          <w:tcPr>
            <w:tcW w:w="709" w:type="dxa"/>
            <w:tcBorders>
              <w:top w:val="single" w:sz="4" w:space="0" w:color="auto"/>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3.2</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Второстепенные</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Ул.1-4, ул.№6-8</w:t>
            </w: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4</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r w:rsidR="00B5317D" w:rsidRPr="0020276D" w:rsidTr="006D5C39">
        <w:trPr>
          <w:jc w:val="center"/>
        </w:trPr>
        <w:tc>
          <w:tcPr>
            <w:tcW w:w="709"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5</w:t>
            </w:r>
          </w:p>
        </w:tc>
        <w:tc>
          <w:tcPr>
            <w:tcW w:w="197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r w:rsidRPr="0020276D">
              <w:rPr>
                <w:color w:val="000000"/>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B5317D" w:rsidRPr="0020276D" w:rsidRDefault="00B5317D" w:rsidP="003310E8">
            <w:pPr>
              <w:ind w:firstLine="0"/>
              <w:rPr>
                <w:color w:val="000000"/>
              </w:rPr>
            </w:pPr>
          </w:p>
        </w:tc>
      </w:tr>
    </w:tbl>
    <w:p w:rsidR="00B5317D" w:rsidRPr="0020276D" w:rsidRDefault="00B5317D" w:rsidP="00B5317D">
      <w:pPr>
        <w:ind w:firstLine="540"/>
        <w:rPr>
          <w:color w:val="000000"/>
          <w:szCs w:val="24"/>
        </w:rPr>
      </w:pPr>
    </w:p>
    <w:p w:rsidR="00B5317D" w:rsidRPr="0020276D" w:rsidRDefault="00B5317D" w:rsidP="00B5317D">
      <w:pPr>
        <w:rPr>
          <w:b/>
        </w:rPr>
      </w:pPr>
    </w:p>
    <w:p w:rsidR="00B5317D" w:rsidRPr="0020276D" w:rsidRDefault="00B5317D" w:rsidP="00B5317D">
      <w:pPr>
        <w:rPr>
          <w:color w:val="000000"/>
          <w:szCs w:val="24"/>
        </w:rPr>
      </w:pPr>
      <w:r w:rsidRPr="0020276D">
        <w:rPr>
          <w:color w:val="000000"/>
          <w:szCs w:val="24"/>
        </w:rPr>
        <w:t>Генеральным планом предусматривается развитие улично-дорожной сети:</w:t>
      </w:r>
    </w:p>
    <w:p w:rsidR="00B5317D" w:rsidRPr="0020276D" w:rsidRDefault="00B5317D" w:rsidP="00B5317D">
      <w:pPr>
        <w:jc w:val="center"/>
        <w:rPr>
          <w:b/>
          <w:color w:val="000000"/>
          <w:szCs w:val="24"/>
        </w:rPr>
      </w:pPr>
    </w:p>
    <w:p w:rsidR="00B5317D" w:rsidRPr="0020276D" w:rsidRDefault="00B5317D" w:rsidP="00B5317D">
      <w:pPr>
        <w:jc w:val="center"/>
        <w:rPr>
          <w:b/>
          <w:color w:val="000000"/>
          <w:szCs w:val="24"/>
          <w:u w:val="single"/>
        </w:rPr>
      </w:pPr>
      <w:r w:rsidRPr="0020276D">
        <w:rPr>
          <w:b/>
          <w:color w:val="000000"/>
          <w:szCs w:val="24"/>
          <w:u w:val="single"/>
        </w:rPr>
        <w:t>п.Светлодольск</w:t>
      </w:r>
    </w:p>
    <w:p w:rsidR="00B5317D" w:rsidRPr="0020276D" w:rsidRDefault="00B5317D" w:rsidP="00B5317D">
      <w:pPr>
        <w:rPr>
          <w:color w:val="000000"/>
          <w:szCs w:val="24"/>
          <w:u w:val="single"/>
        </w:rPr>
      </w:pPr>
    </w:p>
    <w:p w:rsidR="00B5317D" w:rsidRPr="0020276D" w:rsidRDefault="00B5317D" w:rsidP="00B5317D">
      <w:pPr>
        <w:rPr>
          <w:b/>
          <w:i/>
          <w:color w:val="000000"/>
          <w:szCs w:val="24"/>
        </w:rPr>
      </w:pPr>
      <w:r w:rsidRPr="0020276D">
        <w:rPr>
          <w:b/>
          <w:i/>
          <w:color w:val="000000"/>
          <w:szCs w:val="24"/>
        </w:rPr>
        <w:t>Строительство улиц в существующей застройке, 1 очередь строительства:</w:t>
      </w:r>
    </w:p>
    <w:p w:rsidR="00B5317D" w:rsidRPr="0020276D" w:rsidRDefault="00B5317D" w:rsidP="00B5317D">
      <w:pPr>
        <w:ind w:left="1418"/>
        <w:rPr>
          <w:color w:val="FF0000"/>
          <w:szCs w:val="24"/>
        </w:rPr>
      </w:pPr>
      <w:r w:rsidRPr="0020276D">
        <w:rPr>
          <w:szCs w:val="24"/>
        </w:rPr>
        <w:t xml:space="preserve">- №1 - </w:t>
      </w:r>
      <w:smartTag w:uri="urn:schemas-microsoft-com:office:smarttags" w:element="metricconverter">
        <w:smartTagPr>
          <w:attr w:name="ProductID" w:val="0,15 км"/>
        </w:smartTagPr>
        <w:r w:rsidRPr="0020276D">
          <w:rPr>
            <w:szCs w:val="24"/>
          </w:rPr>
          <w:t>0,15 км</w:t>
        </w:r>
      </w:smartTag>
      <w:r w:rsidRPr="0020276D">
        <w:rPr>
          <w:szCs w:val="24"/>
        </w:rPr>
        <w:t>,</w:t>
      </w:r>
    </w:p>
    <w:p w:rsidR="00B5317D" w:rsidRPr="0020276D" w:rsidRDefault="00B5317D" w:rsidP="00B5317D">
      <w:pPr>
        <w:ind w:left="709"/>
        <w:rPr>
          <w:szCs w:val="24"/>
        </w:rPr>
      </w:pPr>
      <w:r w:rsidRPr="0020276D">
        <w:rPr>
          <w:color w:val="FF0000"/>
          <w:szCs w:val="24"/>
        </w:rPr>
        <w:t xml:space="preserve">          </w:t>
      </w:r>
      <w:r w:rsidRPr="0020276D">
        <w:rPr>
          <w:szCs w:val="24"/>
        </w:rPr>
        <w:t xml:space="preserve">   Всего: </w:t>
      </w:r>
      <w:smartTag w:uri="urn:schemas-microsoft-com:office:smarttags" w:element="metricconverter">
        <w:smartTagPr>
          <w:attr w:name="ProductID" w:val="0,15 км"/>
        </w:smartTagPr>
        <w:r w:rsidRPr="0020276D">
          <w:rPr>
            <w:szCs w:val="24"/>
          </w:rPr>
          <w:t>0,15 км</w:t>
        </w:r>
      </w:smartTag>
      <w:r w:rsidRPr="0020276D">
        <w:rPr>
          <w:szCs w:val="24"/>
        </w:rPr>
        <w:t>.</w:t>
      </w:r>
    </w:p>
    <w:p w:rsidR="00B5317D" w:rsidRPr="0020276D" w:rsidRDefault="00B5317D" w:rsidP="00B5317D">
      <w:pPr>
        <w:rPr>
          <w:color w:val="FF0000"/>
        </w:rPr>
      </w:pPr>
    </w:p>
    <w:p w:rsidR="00B5317D" w:rsidRPr="0020276D" w:rsidRDefault="00B5317D" w:rsidP="00B5317D">
      <w:pPr>
        <w:rPr>
          <w:b/>
          <w:i/>
          <w:szCs w:val="24"/>
        </w:rPr>
      </w:pPr>
      <w:r w:rsidRPr="0020276D">
        <w:rPr>
          <w:b/>
          <w:i/>
          <w:szCs w:val="24"/>
        </w:rPr>
        <w:t>Строительство улиц на Площадке №2,  1 очередь строительства:</w:t>
      </w:r>
    </w:p>
    <w:p w:rsidR="00B5317D" w:rsidRPr="0020276D" w:rsidRDefault="00B5317D" w:rsidP="00B5317D">
      <w:pPr>
        <w:ind w:left="709"/>
        <w:rPr>
          <w:szCs w:val="24"/>
        </w:rPr>
      </w:pPr>
      <w:r w:rsidRPr="0020276D">
        <w:rPr>
          <w:szCs w:val="24"/>
        </w:rPr>
        <w:t xml:space="preserve">- продолжение ул. Джомоульской – </w:t>
      </w:r>
      <w:smartTag w:uri="urn:schemas-microsoft-com:office:smarttags" w:element="metricconverter">
        <w:smartTagPr>
          <w:attr w:name="ProductID" w:val="0,2 км"/>
        </w:smartTagPr>
        <w:r w:rsidRPr="0020276D">
          <w:rPr>
            <w:szCs w:val="24"/>
          </w:rPr>
          <w:t>0,2 км</w:t>
        </w:r>
      </w:smartTag>
      <w:r w:rsidRPr="0020276D">
        <w:rPr>
          <w:szCs w:val="24"/>
        </w:rPr>
        <w:t>;</w:t>
      </w:r>
    </w:p>
    <w:p w:rsidR="00B5317D" w:rsidRPr="0020276D" w:rsidRDefault="00B5317D" w:rsidP="00B5317D">
      <w:pPr>
        <w:ind w:left="709"/>
        <w:rPr>
          <w:szCs w:val="24"/>
        </w:rPr>
      </w:pPr>
      <w:r w:rsidRPr="0020276D">
        <w:rPr>
          <w:szCs w:val="24"/>
        </w:rPr>
        <w:t xml:space="preserve">- продолжение ул. Новой – </w:t>
      </w:r>
      <w:smartTag w:uri="urn:schemas-microsoft-com:office:smarttags" w:element="metricconverter">
        <w:smartTagPr>
          <w:attr w:name="ProductID" w:val="0,25 км"/>
        </w:smartTagPr>
        <w:r w:rsidRPr="0020276D">
          <w:rPr>
            <w:szCs w:val="24"/>
          </w:rPr>
          <w:t>0,25 км</w:t>
        </w:r>
      </w:smartTag>
      <w:r w:rsidRPr="0020276D">
        <w:rPr>
          <w:szCs w:val="24"/>
        </w:rPr>
        <w:t>;</w:t>
      </w:r>
    </w:p>
    <w:p w:rsidR="00B5317D" w:rsidRPr="0020276D" w:rsidRDefault="00B5317D" w:rsidP="00B5317D">
      <w:pPr>
        <w:ind w:left="709"/>
        <w:rPr>
          <w:szCs w:val="24"/>
        </w:rPr>
      </w:pPr>
      <w:r w:rsidRPr="0020276D">
        <w:rPr>
          <w:szCs w:val="24"/>
        </w:rPr>
        <w:t xml:space="preserve">- ул. №2 - </w:t>
      </w:r>
      <w:smartTag w:uri="urn:schemas-microsoft-com:office:smarttags" w:element="metricconverter">
        <w:smartTagPr>
          <w:attr w:name="ProductID" w:val="0,32 км"/>
        </w:smartTagPr>
        <w:r w:rsidRPr="0020276D">
          <w:rPr>
            <w:szCs w:val="24"/>
          </w:rPr>
          <w:t>0,32 км</w:t>
        </w:r>
      </w:smartTag>
      <w:r w:rsidRPr="0020276D">
        <w:rPr>
          <w:szCs w:val="24"/>
        </w:rPr>
        <w:t>;</w:t>
      </w:r>
    </w:p>
    <w:p w:rsidR="00B5317D" w:rsidRPr="0020276D" w:rsidRDefault="00B5317D" w:rsidP="00B5317D">
      <w:pPr>
        <w:ind w:left="709"/>
        <w:rPr>
          <w:szCs w:val="24"/>
        </w:rPr>
      </w:pPr>
      <w:r w:rsidRPr="0020276D">
        <w:rPr>
          <w:szCs w:val="24"/>
        </w:rPr>
        <w:t xml:space="preserve">- ул. №3 – </w:t>
      </w:r>
      <w:smartTag w:uri="urn:schemas-microsoft-com:office:smarttags" w:element="metricconverter">
        <w:smartTagPr>
          <w:attr w:name="ProductID" w:val="0,32 км"/>
        </w:smartTagPr>
        <w:r w:rsidRPr="0020276D">
          <w:rPr>
            <w:szCs w:val="24"/>
          </w:rPr>
          <w:t>0,32 км</w:t>
        </w:r>
      </w:smartTag>
      <w:r w:rsidRPr="0020276D">
        <w:rPr>
          <w:szCs w:val="24"/>
        </w:rPr>
        <w:t>;</w:t>
      </w:r>
    </w:p>
    <w:p w:rsidR="00B5317D" w:rsidRPr="0020276D" w:rsidRDefault="00B5317D" w:rsidP="00B5317D">
      <w:pPr>
        <w:ind w:left="709"/>
        <w:rPr>
          <w:szCs w:val="24"/>
        </w:rPr>
      </w:pPr>
      <w:r w:rsidRPr="0020276D">
        <w:rPr>
          <w:szCs w:val="24"/>
        </w:rPr>
        <w:t xml:space="preserve">- ул. №4 – </w:t>
      </w:r>
      <w:smartTag w:uri="urn:schemas-microsoft-com:office:smarttags" w:element="metricconverter">
        <w:smartTagPr>
          <w:attr w:name="ProductID" w:val="0,12 км"/>
        </w:smartTagPr>
        <w:r w:rsidRPr="0020276D">
          <w:rPr>
            <w:szCs w:val="24"/>
          </w:rPr>
          <w:t>0,12 км</w:t>
        </w:r>
      </w:smartTag>
      <w:r w:rsidRPr="0020276D">
        <w:rPr>
          <w:szCs w:val="24"/>
        </w:rPr>
        <w:t>;</w:t>
      </w:r>
    </w:p>
    <w:p w:rsidR="00B5317D" w:rsidRPr="0020276D" w:rsidRDefault="00B5317D" w:rsidP="00B5317D">
      <w:pPr>
        <w:ind w:left="709"/>
        <w:rPr>
          <w:szCs w:val="24"/>
        </w:rPr>
      </w:pPr>
      <w:r w:rsidRPr="0020276D">
        <w:rPr>
          <w:szCs w:val="24"/>
        </w:rPr>
        <w:t xml:space="preserve">  Всего: </w:t>
      </w:r>
      <w:smartTag w:uri="urn:schemas-microsoft-com:office:smarttags" w:element="metricconverter">
        <w:smartTagPr>
          <w:attr w:name="ProductID" w:val="1,21 км"/>
        </w:smartTagPr>
        <w:r w:rsidRPr="0020276D">
          <w:rPr>
            <w:szCs w:val="24"/>
          </w:rPr>
          <w:t>1,21 км</w:t>
        </w:r>
      </w:smartTag>
      <w:r w:rsidRPr="0020276D">
        <w:rPr>
          <w:szCs w:val="24"/>
        </w:rPr>
        <w:t>.</w:t>
      </w:r>
    </w:p>
    <w:p w:rsidR="00B5317D" w:rsidRPr="0020276D" w:rsidRDefault="00B5317D" w:rsidP="00B5317D">
      <w:pPr>
        <w:ind w:left="1418"/>
        <w:rPr>
          <w:color w:val="FF0000"/>
          <w:szCs w:val="24"/>
        </w:rPr>
      </w:pPr>
    </w:p>
    <w:p w:rsidR="00B5317D" w:rsidRPr="0020276D" w:rsidRDefault="00B5317D" w:rsidP="00B5317D">
      <w:pPr>
        <w:rPr>
          <w:b/>
          <w:i/>
          <w:szCs w:val="24"/>
        </w:rPr>
      </w:pPr>
      <w:r w:rsidRPr="0020276D">
        <w:rPr>
          <w:b/>
          <w:i/>
          <w:szCs w:val="24"/>
        </w:rPr>
        <w:t>Строительство улиц на Площадке №3, 1 очередь строительства:</w:t>
      </w:r>
    </w:p>
    <w:p w:rsidR="00B5317D" w:rsidRPr="0020276D" w:rsidRDefault="00B5317D" w:rsidP="00B5317D">
      <w:pPr>
        <w:ind w:left="709"/>
        <w:rPr>
          <w:szCs w:val="24"/>
        </w:rPr>
      </w:pPr>
      <w:r w:rsidRPr="0020276D">
        <w:rPr>
          <w:szCs w:val="24"/>
        </w:rPr>
        <w:t xml:space="preserve">- продолжение ул. Новой – </w:t>
      </w:r>
      <w:smartTag w:uri="urn:schemas-microsoft-com:office:smarttags" w:element="metricconverter">
        <w:smartTagPr>
          <w:attr w:name="ProductID" w:val="0,3 км"/>
        </w:smartTagPr>
        <w:r w:rsidRPr="0020276D">
          <w:rPr>
            <w:szCs w:val="24"/>
          </w:rPr>
          <w:t>0,3 км</w:t>
        </w:r>
      </w:smartTag>
      <w:r w:rsidRPr="0020276D">
        <w:rPr>
          <w:szCs w:val="24"/>
        </w:rPr>
        <w:t>;</w:t>
      </w:r>
    </w:p>
    <w:p w:rsidR="00B5317D" w:rsidRPr="0020276D" w:rsidRDefault="00B5317D" w:rsidP="00B5317D">
      <w:pPr>
        <w:ind w:left="709"/>
        <w:rPr>
          <w:szCs w:val="24"/>
        </w:rPr>
      </w:pPr>
      <w:r w:rsidRPr="0020276D">
        <w:rPr>
          <w:szCs w:val="24"/>
        </w:rPr>
        <w:t xml:space="preserve">- ул. №5 – </w:t>
      </w:r>
      <w:smartTag w:uri="urn:schemas-microsoft-com:office:smarttags" w:element="metricconverter">
        <w:smartTagPr>
          <w:attr w:name="ProductID" w:val="0,37 км"/>
        </w:smartTagPr>
        <w:r w:rsidRPr="0020276D">
          <w:rPr>
            <w:szCs w:val="24"/>
          </w:rPr>
          <w:t>0,37 км</w:t>
        </w:r>
      </w:smartTag>
    </w:p>
    <w:p w:rsidR="00B5317D" w:rsidRPr="0020276D" w:rsidRDefault="00B5317D" w:rsidP="00B5317D">
      <w:pPr>
        <w:ind w:left="709"/>
        <w:rPr>
          <w:szCs w:val="24"/>
        </w:rPr>
      </w:pPr>
      <w:r w:rsidRPr="0020276D">
        <w:rPr>
          <w:szCs w:val="24"/>
        </w:rPr>
        <w:t xml:space="preserve">- ул. №6 – </w:t>
      </w:r>
      <w:smartTag w:uri="urn:schemas-microsoft-com:office:smarttags" w:element="metricconverter">
        <w:smartTagPr>
          <w:attr w:name="ProductID" w:val="0,38 км"/>
        </w:smartTagPr>
        <w:r w:rsidRPr="0020276D">
          <w:rPr>
            <w:szCs w:val="24"/>
          </w:rPr>
          <w:t>0,38 км</w:t>
        </w:r>
      </w:smartTag>
      <w:r w:rsidRPr="0020276D">
        <w:rPr>
          <w:szCs w:val="24"/>
        </w:rPr>
        <w:t>;</w:t>
      </w:r>
    </w:p>
    <w:p w:rsidR="00B5317D" w:rsidRPr="0020276D" w:rsidRDefault="00B5317D" w:rsidP="00B5317D">
      <w:pPr>
        <w:ind w:left="709"/>
        <w:rPr>
          <w:szCs w:val="24"/>
        </w:rPr>
      </w:pPr>
      <w:r w:rsidRPr="0020276D">
        <w:rPr>
          <w:szCs w:val="24"/>
        </w:rPr>
        <w:t xml:space="preserve">- ул. №7 – </w:t>
      </w:r>
      <w:smartTag w:uri="urn:schemas-microsoft-com:office:smarttags" w:element="metricconverter">
        <w:smartTagPr>
          <w:attr w:name="ProductID" w:val="0,4 км"/>
        </w:smartTagPr>
        <w:r w:rsidRPr="0020276D">
          <w:rPr>
            <w:szCs w:val="24"/>
          </w:rPr>
          <w:t>0,4 км</w:t>
        </w:r>
      </w:smartTag>
      <w:r w:rsidRPr="0020276D">
        <w:rPr>
          <w:szCs w:val="24"/>
        </w:rPr>
        <w:t xml:space="preserve">; </w:t>
      </w:r>
    </w:p>
    <w:p w:rsidR="00B5317D" w:rsidRPr="0020276D" w:rsidRDefault="00B5317D" w:rsidP="00B5317D">
      <w:pPr>
        <w:ind w:left="709"/>
        <w:rPr>
          <w:szCs w:val="24"/>
        </w:rPr>
      </w:pPr>
      <w:r w:rsidRPr="0020276D">
        <w:rPr>
          <w:szCs w:val="24"/>
        </w:rPr>
        <w:t xml:space="preserve">- ул. №8 – </w:t>
      </w:r>
      <w:smartTag w:uri="urn:schemas-microsoft-com:office:smarttags" w:element="metricconverter">
        <w:smartTagPr>
          <w:attr w:name="ProductID" w:val="0,25 км"/>
        </w:smartTagPr>
        <w:r w:rsidRPr="0020276D">
          <w:rPr>
            <w:szCs w:val="24"/>
          </w:rPr>
          <w:t>0,25 км</w:t>
        </w:r>
      </w:smartTag>
      <w:r w:rsidRPr="0020276D">
        <w:rPr>
          <w:szCs w:val="24"/>
        </w:rPr>
        <w:t>;</w:t>
      </w:r>
    </w:p>
    <w:p w:rsidR="00B5317D" w:rsidRPr="0020276D" w:rsidRDefault="00B5317D" w:rsidP="00B5317D">
      <w:pPr>
        <w:rPr>
          <w:szCs w:val="24"/>
        </w:rPr>
      </w:pPr>
      <w:r w:rsidRPr="0020276D">
        <w:rPr>
          <w:color w:val="FF0000"/>
          <w:szCs w:val="24"/>
        </w:rPr>
        <w:t xml:space="preserve">                       </w:t>
      </w:r>
      <w:r w:rsidRPr="0020276D">
        <w:rPr>
          <w:szCs w:val="24"/>
        </w:rPr>
        <w:t xml:space="preserve">Всего: </w:t>
      </w:r>
      <w:smartTag w:uri="urn:schemas-microsoft-com:office:smarttags" w:element="metricconverter">
        <w:smartTagPr>
          <w:attr w:name="ProductID" w:val="1,7 км"/>
        </w:smartTagPr>
        <w:r w:rsidRPr="0020276D">
          <w:rPr>
            <w:szCs w:val="24"/>
          </w:rPr>
          <w:t>1,7 км</w:t>
        </w:r>
      </w:smartTag>
      <w:r w:rsidRPr="0020276D">
        <w:rPr>
          <w:szCs w:val="24"/>
        </w:rPr>
        <w:t>.</w:t>
      </w:r>
    </w:p>
    <w:p w:rsidR="00B5317D" w:rsidRPr="0020276D" w:rsidRDefault="00B5317D" w:rsidP="00B5317D">
      <w:pPr>
        <w:rPr>
          <w:color w:val="FF0000"/>
          <w:szCs w:val="24"/>
        </w:rPr>
      </w:pPr>
    </w:p>
    <w:p w:rsidR="00B5317D" w:rsidRPr="0020276D" w:rsidRDefault="00B5317D" w:rsidP="00B5317D">
      <w:pPr>
        <w:ind w:firstLine="704"/>
        <w:rPr>
          <w:b/>
          <w:i/>
          <w:szCs w:val="24"/>
        </w:rPr>
      </w:pPr>
      <w:r w:rsidRPr="0020276D">
        <w:rPr>
          <w:b/>
          <w:i/>
          <w:szCs w:val="24"/>
        </w:rPr>
        <w:t>Строительство улиц на Площадке №4, 1 очередь строительства:</w:t>
      </w:r>
    </w:p>
    <w:p w:rsidR="00B5317D" w:rsidRPr="0020276D" w:rsidRDefault="00B5317D" w:rsidP="00B5317D">
      <w:pPr>
        <w:ind w:left="709"/>
        <w:rPr>
          <w:szCs w:val="24"/>
        </w:rPr>
      </w:pPr>
      <w:r w:rsidRPr="0020276D">
        <w:rPr>
          <w:szCs w:val="24"/>
        </w:rPr>
        <w:t xml:space="preserve">- ул. №9 – </w:t>
      </w:r>
      <w:smartTag w:uri="urn:schemas-microsoft-com:office:smarttags" w:element="metricconverter">
        <w:smartTagPr>
          <w:attr w:name="ProductID" w:val="0,32 км"/>
        </w:smartTagPr>
        <w:r w:rsidRPr="0020276D">
          <w:rPr>
            <w:szCs w:val="24"/>
          </w:rPr>
          <w:t>0,32 км</w:t>
        </w:r>
      </w:smartTag>
      <w:r w:rsidRPr="0020276D">
        <w:rPr>
          <w:szCs w:val="24"/>
        </w:rPr>
        <w:t>;</w:t>
      </w:r>
    </w:p>
    <w:p w:rsidR="00B5317D" w:rsidRPr="0020276D" w:rsidRDefault="00B5317D" w:rsidP="00B5317D">
      <w:pPr>
        <w:ind w:left="1416"/>
        <w:rPr>
          <w:szCs w:val="24"/>
        </w:rPr>
      </w:pPr>
      <w:r w:rsidRPr="0020276D">
        <w:rPr>
          <w:szCs w:val="24"/>
        </w:rPr>
        <w:t xml:space="preserve">- ул. № 10 – </w:t>
      </w:r>
      <w:smartTag w:uri="urn:schemas-microsoft-com:office:smarttags" w:element="metricconverter">
        <w:smartTagPr>
          <w:attr w:name="ProductID" w:val="0,15 км"/>
        </w:smartTagPr>
        <w:r w:rsidRPr="0020276D">
          <w:rPr>
            <w:szCs w:val="24"/>
          </w:rPr>
          <w:t>0,15 км</w:t>
        </w:r>
      </w:smartTag>
      <w:r w:rsidRPr="0020276D">
        <w:rPr>
          <w:szCs w:val="24"/>
        </w:rPr>
        <w:t>;</w:t>
      </w:r>
    </w:p>
    <w:p w:rsidR="00B5317D" w:rsidRPr="0020276D" w:rsidRDefault="00B5317D" w:rsidP="00B5317D">
      <w:pPr>
        <w:ind w:left="1416"/>
        <w:rPr>
          <w:szCs w:val="24"/>
        </w:rPr>
      </w:pPr>
      <w:r w:rsidRPr="0020276D">
        <w:rPr>
          <w:szCs w:val="24"/>
        </w:rPr>
        <w:t xml:space="preserve">- ул. № 11 – </w:t>
      </w:r>
      <w:smartTag w:uri="urn:schemas-microsoft-com:office:smarttags" w:element="metricconverter">
        <w:smartTagPr>
          <w:attr w:name="ProductID" w:val="0,15 км"/>
        </w:smartTagPr>
        <w:r w:rsidRPr="0020276D">
          <w:rPr>
            <w:szCs w:val="24"/>
          </w:rPr>
          <w:t>0,15 км</w:t>
        </w:r>
      </w:smartTag>
      <w:r w:rsidRPr="0020276D">
        <w:rPr>
          <w:szCs w:val="24"/>
        </w:rPr>
        <w:t>;</w:t>
      </w:r>
    </w:p>
    <w:p w:rsidR="00B5317D" w:rsidRPr="0020276D" w:rsidRDefault="00B5317D" w:rsidP="00B5317D">
      <w:pPr>
        <w:ind w:left="1416"/>
        <w:rPr>
          <w:color w:val="FF0000"/>
          <w:szCs w:val="24"/>
        </w:rPr>
      </w:pPr>
      <w:r w:rsidRPr="0020276D">
        <w:rPr>
          <w:szCs w:val="24"/>
        </w:rPr>
        <w:t xml:space="preserve">  Всего: </w:t>
      </w:r>
      <w:smartTag w:uri="urn:schemas-microsoft-com:office:smarttags" w:element="metricconverter">
        <w:smartTagPr>
          <w:attr w:name="ProductID" w:val="0,62 км"/>
        </w:smartTagPr>
        <w:r w:rsidRPr="0020276D">
          <w:rPr>
            <w:szCs w:val="24"/>
          </w:rPr>
          <w:t>0,62 км</w:t>
        </w:r>
      </w:smartTag>
      <w:r w:rsidRPr="0020276D">
        <w:rPr>
          <w:color w:val="FF0000"/>
          <w:szCs w:val="24"/>
        </w:rPr>
        <w:t>.</w:t>
      </w:r>
    </w:p>
    <w:p w:rsidR="00B5317D" w:rsidRPr="0020276D" w:rsidRDefault="00B5317D" w:rsidP="00B5317D">
      <w:pPr>
        <w:rPr>
          <w:color w:val="FF0000"/>
          <w:szCs w:val="24"/>
        </w:rPr>
      </w:pPr>
    </w:p>
    <w:p w:rsidR="00B5317D" w:rsidRPr="0020276D" w:rsidRDefault="00B5317D" w:rsidP="00B5317D">
      <w:pPr>
        <w:ind w:firstLine="704"/>
        <w:rPr>
          <w:b/>
          <w:i/>
          <w:szCs w:val="24"/>
        </w:rPr>
      </w:pPr>
      <w:r w:rsidRPr="0020276D">
        <w:rPr>
          <w:b/>
          <w:i/>
          <w:szCs w:val="24"/>
        </w:rPr>
        <w:t>Строительство улиц на Площадке №5, расчетный срок строительства:</w:t>
      </w:r>
    </w:p>
    <w:p w:rsidR="00B5317D" w:rsidRPr="0020276D" w:rsidRDefault="00B5317D" w:rsidP="00B5317D">
      <w:pPr>
        <w:ind w:left="709"/>
        <w:rPr>
          <w:szCs w:val="24"/>
        </w:rPr>
      </w:pPr>
      <w:r w:rsidRPr="0020276D">
        <w:rPr>
          <w:szCs w:val="24"/>
        </w:rPr>
        <w:t xml:space="preserve">- продолжение ул. Пионерской– </w:t>
      </w:r>
      <w:smartTag w:uri="urn:schemas-microsoft-com:office:smarttags" w:element="metricconverter">
        <w:smartTagPr>
          <w:attr w:name="ProductID" w:val="0,45 км"/>
        </w:smartTagPr>
        <w:r w:rsidRPr="0020276D">
          <w:rPr>
            <w:szCs w:val="24"/>
          </w:rPr>
          <w:t>0,45 км</w:t>
        </w:r>
      </w:smartTag>
      <w:r w:rsidRPr="0020276D">
        <w:rPr>
          <w:szCs w:val="24"/>
        </w:rPr>
        <w:t>;</w:t>
      </w:r>
    </w:p>
    <w:p w:rsidR="00B5317D" w:rsidRPr="0020276D" w:rsidRDefault="00B5317D" w:rsidP="00B5317D">
      <w:pPr>
        <w:ind w:left="1416"/>
        <w:rPr>
          <w:szCs w:val="24"/>
        </w:rPr>
      </w:pPr>
      <w:r w:rsidRPr="0020276D">
        <w:rPr>
          <w:szCs w:val="24"/>
        </w:rPr>
        <w:t xml:space="preserve">- ул. № 12 – </w:t>
      </w:r>
      <w:smartTag w:uri="urn:schemas-microsoft-com:office:smarttags" w:element="metricconverter">
        <w:smartTagPr>
          <w:attr w:name="ProductID" w:val="0,36 км"/>
        </w:smartTagPr>
        <w:r w:rsidRPr="0020276D">
          <w:rPr>
            <w:szCs w:val="24"/>
          </w:rPr>
          <w:t>0,36 км</w:t>
        </w:r>
      </w:smartTag>
      <w:r w:rsidRPr="0020276D">
        <w:rPr>
          <w:szCs w:val="24"/>
        </w:rPr>
        <w:t>;</w:t>
      </w:r>
    </w:p>
    <w:p w:rsidR="00B5317D" w:rsidRPr="0020276D" w:rsidRDefault="00B5317D" w:rsidP="00B5317D">
      <w:pPr>
        <w:ind w:left="1416"/>
        <w:rPr>
          <w:szCs w:val="24"/>
        </w:rPr>
      </w:pPr>
      <w:r w:rsidRPr="0020276D">
        <w:rPr>
          <w:szCs w:val="24"/>
        </w:rPr>
        <w:t xml:space="preserve">- ул. № 15 – </w:t>
      </w:r>
      <w:smartTag w:uri="urn:schemas-microsoft-com:office:smarttags" w:element="metricconverter">
        <w:smartTagPr>
          <w:attr w:name="ProductID" w:val="0,17 км"/>
        </w:smartTagPr>
        <w:r w:rsidRPr="0020276D">
          <w:rPr>
            <w:szCs w:val="24"/>
          </w:rPr>
          <w:t>0,17 км</w:t>
        </w:r>
      </w:smartTag>
      <w:r w:rsidRPr="0020276D">
        <w:rPr>
          <w:szCs w:val="24"/>
        </w:rPr>
        <w:t>;</w:t>
      </w:r>
    </w:p>
    <w:p w:rsidR="00B5317D" w:rsidRPr="0020276D" w:rsidRDefault="00B5317D" w:rsidP="00B5317D">
      <w:pPr>
        <w:ind w:left="1416"/>
        <w:rPr>
          <w:szCs w:val="24"/>
        </w:rPr>
      </w:pPr>
      <w:r w:rsidRPr="0020276D">
        <w:rPr>
          <w:szCs w:val="24"/>
        </w:rPr>
        <w:t xml:space="preserve">- ул. № 14 – </w:t>
      </w:r>
      <w:smartTag w:uri="urn:schemas-microsoft-com:office:smarttags" w:element="metricconverter">
        <w:smartTagPr>
          <w:attr w:name="ProductID" w:val="0,07 км"/>
        </w:smartTagPr>
        <w:r w:rsidRPr="0020276D">
          <w:rPr>
            <w:szCs w:val="24"/>
          </w:rPr>
          <w:t>0,07 км</w:t>
        </w:r>
      </w:smartTag>
      <w:r w:rsidRPr="0020276D">
        <w:rPr>
          <w:szCs w:val="24"/>
        </w:rPr>
        <w:t>;</w:t>
      </w:r>
    </w:p>
    <w:p w:rsidR="00B5317D" w:rsidRPr="0020276D" w:rsidRDefault="00B5317D" w:rsidP="00B5317D">
      <w:pPr>
        <w:tabs>
          <w:tab w:val="left" w:pos="4680"/>
        </w:tabs>
        <w:ind w:left="1416"/>
        <w:rPr>
          <w:szCs w:val="24"/>
        </w:rPr>
      </w:pPr>
      <w:r w:rsidRPr="0020276D">
        <w:rPr>
          <w:szCs w:val="24"/>
        </w:rPr>
        <w:t xml:space="preserve">- ул. № 13 – </w:t>
      </w:r>
      <w:smartTag w:uri="urn:schemas-microsoft-com:office:smarttags" w:element="metricconverter">
        <w:smartTagPr>
          <w:attr w:name="ProductID" w:val="0,46 км"/>
        </w:smartTagPr>
        <w:r w:rsidRPr="0020276D">
          <w:rPr>
            <w:szCs w:val="24"/>
          </w:rPr>
          <w:t>0,46 км</w:t>
        </w:r>
      </w:smartTag>
      <w:r w:rsidRPr="0020276D">
        <w:rPr>
          <w:szCs w:val="24"/>
        </w:rPr>
        <w:t>.</w:t>
      </w:r>
      <w:r w:rsidRPr="0020276D">
        <w:rPr>
          <w:szCs w:val="24"/>
        </w:rPr>
        <w:tab/>
      </w:r>
    </w:p>
    <w:p w:rsidR="00B5317D" w:rsidRPr="0020276D" w:rsidRDefault="00B5317D" w:rsidP="00B5317D">
      <w:pPr>
        <w:ind w:left="1416"/>
        <w:rPr>
          <w:szCs w:val="24"/>
        </w:rPr>
      </w:pPr>
      <w:r w:rsidRPr="0020276D">
        <w:rPr>
          <w:szCs w:val="24"/>
        </w:rPr>
        <w:t xml:space="preserve">  Всего: </w:t>
      </w:r>
      <w:smartTag w:uri="urn:schemas-microsoft-com:office:smarttags" w:element="metricconverter">
        <w:smartTagPr>
          <w:attr w:name="ProductID" w:val="1,51 км"/>
        </w:smartTagPr>
        <w:r w:rsidRPr="0020276D">
          <w:rPr>
            <w:szCs w:val="24"/>
          </w:rPr>
          <w:t>1,51 км</w:t>
        </w:r>
      </w:smartTag>
      <w:r w:rsidRPr="0020276D">
        <w:rPr>
          <w:szCs w:val="24"/>
        </w:rPr>
        <w:t>.</w:t>
      </w:r>
    </w:p>
    <w:p w:rsidR="00B5317D" w:rsidRPr="0020276D" w:rsidRDefault="00B5317D" w:rsidP="00B5317D">
      <w:pPr>
        <w:rPr>
          <w:i/>
          <w:color w:val="FF0000"/>
          <w:szCs w:val="24"/>
        </w:rPr>
      </w:pPr>
    </w:p>
    <w:p w:rsidR="00B5317D" w:rsidRPr="0020276D" w:rsidRDefault="00B5317D" w:rsidP="00B5317D">
      <w:pPr>
        <w:ind w:firstLine="704"/>
        <w:rPr>
          <w:b/>
          <w:i/>
          <w:szCs w:val="24"/>
        </w:rPr>
      </w:pPr>
      <w:r w:rsidRPr="0020276D">
        <w:rPr>
          <w:b/>
          <w:i/>
          <w:szCs w:val="24"/>
        </w:rPr>
        <w:t>Строительство улиц на Площадке №6, расчетный срок строительства:</w:t>
      </w:r>
    </w:p>
    <w:p w:rsidR="00B5317D" w:rsidRPr="0020276D" w:rsidRDefault="00B5317D" w:rsidP="00B5317D">
      <w:pPr>
        <w:ind w:left="709"/>
        <w:rPr>
          <w:szCs w:val="24"/>
        </w:rPr>
      </w:pPr>
      <w:r w:rsidRPr="0020276D">
        <w:rPr>
          <w:szCs w:val="24"/>
        </w:rPr>
        <w:t xml:space="preserve">- продолжение ул. Пионерской– </w:t>
      </w:r>
      <w:smartTag w:uri="urn:schemas-microsoft-com:office:smarttags" w:element="metricconverter">
        <w:smartTagPr>
          <w:attr w:name="ProductID" w:val="0,45 км"/>
        </w:smartTagPr>
        <w:r w:rsidRPr="0020276D">
          <w:rPr>
            <w:szCs w:val="24"/>
          </w:rPr>
          <w:t>0,45 км</w:t>
        </w:r>
      </w:smartTag>
      <w:r w:rsidRPr="0020276D">
        <w:rPr>
          <w:szCs w:val="24"/>
        </w:rPr>
        <w:t>;</w:t>
      </w:r>
    </w:p>
    <w:p w:rsidR="00B5317D" w:rsidRPr="0020276D" w:rsidRDefault="00B5317D" w:rsidP="00B5317D">
      <w:pPr>
        <w:ind w:left="1416"/>
        <w:rPr>
          <w:szCs w:val="24"/>
        </w:rPr>
      </w:pPr>
      <w:r w:rsidRPr="0020276D">
        <w:rPr>
          <w:szCs w:val="24"/>
        </w:rPr>
        <w:t xml:space="preserve">- ул. № 13 – </w:t>
      </w:r>
      <w:smartTag w:uri="urn:schemas-microsoft-com:office:smarttags" w:element="metricconverter">
        <w:smartTagPr>
          <w:attr w:name="ProductID" w:val="0,53 км"/>
        </w:smartTagPr>
        <w:r w:rsidRPr="0020276D">
          <w:rPr>
            <w:szCs w:val="24"/>
          </w:rPr>
          <w:t>0,53 км</w:t>
        </w:r>
      </w:smartTag>
      <w:r w:rsidRPr="0020276D">
        <w:rPr>
          <w:szCs w:val="24"/>
        </w:rPr>
        <w:t>;</w:t>
      </w:r>
    </w:p>
    <w:p w:rsidR="00B5317D" w:rsidRPr="0020276D" w:rsidRDefault="00B5317D" w:rsidP="00B5317D">
      <w:pPr>
        <w:ind w:left="1416"/>
        <w:rPr>
          <w:szCs w:val="24"/>
        </w:rPr>
      </w:pPr>
      <w:r w:rsidRPr="0020276D">
        <w:rPr>
          <w:szCs w:val="24"/>
        </w:rPr>
        <w:t>- ул. № 14 – 0,51км;</w:t>
      </w:r>
    </w:p>
    <w:p w:rsidR="00B5317D" w:rsidRPr="0020276D" w:rsidRDefault="00B5317D" w:rsidP="00B5317D">
      <w:pPr>
        <w:ind w:left="1416"/>
        <w:rPr>
          <w:szCs w:val="24"/>
        </w:rPr>
      </w:pPr>
      <w:r w:rsidRPr="0020276D">
        <w:rPr>
          <w:szCs w:val="24"/>
        </w:rPr>
        <w:t xml:space="preserve">- ул. № 15 – </w:t>
      </w:r>
      <w:smartTag w:uri="urn:schemas-microsoft-com:office:smarttags" w:element="metricconverter">
        <w:smartTagPr>
          <w:attr w:name="ProductID" w:val="0,51 км"/>
        </w:smartTagPr>
        <w:r w:rsidRPr="0020276D">
          <w:rPr>
            <w:szCs w:val="24"/>
          </w:rPr>
          <w:t>0,51 км</w:t>
        </w:r>
      </w:smartTag>
      <w:r w:rsidRPr="0020276D">
        <w:rPr>
          <w:szCs w:val="24"/>
        </w:rPr>
        <w:t>;</w:t>
      </w:r>
    </w:p>
    <w:p w:rsidR="00B5317D" w:rsidRPr="0020276D" w:rsidRDefault="00B5317D" w:rsidP="00B5317D">
      <w:pPr>
        <w:ind w:left="1416"/>
        <w:rPr>
          <w:szCs w:val="24"/>
        </w:rPr>
      </w:pPr>
      <w:r w:rsidRPr="0020276D">
        <w:rPr>
          <w:szCs w:val="24"/>
        </w:rPr>
        <w:t xml:space="preserve">- ул. № 16 – </w:t>
      </w:r>
      <w:smartTag w:uri="urn:schemas-microsoft-com:office:smarttags" w:element="metricconverter">
        <w:smartTagPr>
          <w:attr w:name="ProductID" w:val="0,51 км"/>
        </w:smartTagPr>
        <w:r w:rsidRPr="0020276D">
          <w:rPr>
            <w:szCs w:val="24"/>
          </w:rPr>
          <w:t>0,51 км</w:t>
        </w:r>
      </w:smartTag>
      <w:r w:rsidRPr="0020276D">
        <w:rPr>
          <w:szCs w:val="24"/>
        </w:rPr>
        <w:t>;</w:t>
      </w:r>
    </w:p>
    <w:p w:rsidR="00B5317D" w:rsidRPr="0020276D" w:rsidRDefault="00B5317D" w:rsidP="00B5317D">
      <w:pPr>
        <w:ind w:left="1416"/>
        <w:rPr>
          <w:szCs w:val="24"/>
        </w:rPr>
      </w:pPr>
      <w:r w:rsidRPr="0020276D">
        <w:rPr>
          <w:szCs w:val="24"/>
        </w:rPr>
        <w:t xml:space="preserve">- ул. № 17 – </w:t>
      </w:r>
      <w:smartTag w:uri="urn:schemas-microsoft-com:office:smarttags" w:element="metricconverter">
        <w:smartTagPr>
          <w:attr w:name="ProductID" w:val="0,51 км"/>
        </w:smartTagPr>
        <w:r w:rsidRPr="0020276D">
          <w:rPr>
            <w:szCs w:val="24"/>
          </w:rPr>
          <w:t>0,51 км</w:t>
        </w:r>
      </w:smartTag>
      <w:r w:rsidRPr="0020276D">
        <w:rPr>
          <w:szCs w:val="24"/>
        </w:rPr>
        <w:t>;</w:t>
      </w:r>
    </w:p>
    <w:p w:rsidR="00B5317D" w:rsidRPr="0020276D" w:rsidRDefault="00B5317D" w:rsidP="00B5317D">
      <w:pPr>
        <w:ind w:left="1416"/>
        <w:rPr>
          <w:szCs w:val="24"/>
        </w:rPr>
      </w:pPr>
      <w:r w:rsidRPr="0020276D">
        <w:rPr>
          <w:szCs w:val="24"/>
        </w:rPr>
        <w:t xml:space="preserve">- ул. № 18 – </w:t>
      </w:r>
      <w:smartTag w:uri="urn:schemas-microsoft-com:office:smarttags" w:element="metricconverter">
        <w:smartTagPr>
          <w:attr w:name="ProductID" w:val="0,51 км"/>
        </w:smartTagPr>
        <w:r w:rsidRPr="0020276D">
          <w:rPr>
            <w:szCs w:val="24"/>
          </w:rPr>
          <w:t>0,51 км</w:t>
        </w:r>
      </w:smartTag>
      <w:r w:rsidRPr="0020276D">
        <w:rPr>
          <w:szCs w:val="24"/>
        </w:rPr>
        <w:t>.</w:t>
      </w:r>
    </w:p>
    <w:p w:rsidR="00B5317D" w:rsidRPr="0020276D" w:rsidRDefault="00B5317D" w:rsidP="00B5317D">
      <w:pPr>
        <w:ind w:left="1416"/>
        <w:rPr>
          <w:szCs w:val="24"/>
        </w:rPr>
      </w:pPr>
      <w:r w:rsidRPr="0020276D">
        <w:rPr>
          <w:szCs w:val="24"/>
        </w:rPr>
        <w:t xml:space="preserve">- ул. № 20 – </w:t>
      </w:r>
      <w:smartTag w:uri="urn:schemas-microsoft-com:office:smarttags" w:element="metricconverter">
        <w:smartTagPr>
          <w:attr w:name="ProductID" w:val="0,8 км"/>
        </w:smartTagPr>
        <w:r w:rsidRPr="0020276D">
          <w:rPr>
            <w:szCs w:val="24"/>
          </w:rPr>
          <w:t>0,8 км</w:t>
        </w:r>
      </w:smartTag>
      <w:r w:rsidRPr="0020276D">
        <w:rPr>
          <w:szCs w:val="24"/>
        </w:rPr>
        <w:t>.</w:t>
      </w:r>
    </w:p>
    <w:p w:rsidR="00B5317D" w:rsidRPr="0020276D" w:rsidRDefault="00B5317D" w:rsidP="00B5317D">
      <w:pPr>
        <w:ind w:left="1416"/>
        <w:rPr>
          <w:szCs w:val="24"/>
        </w:rPr>
      </w:pPr>
      <w:r w:rsidRPr="0020276D">
        <w:rPr>
          <w:szCs w:val="24"/>
        </w:rPr>
        <w:t xml:space="preserve">- ул. № 21 – </w:t>
      </w:r>
      <w:smartTag w:uri="urn:schemas-microsoft-com:office:smarttags" w:element="metricconverter">
        <w:smartTagPr>
          <w:attr w:name="ProductID" w:val="0,78 км"/>
        </w:smartTagPr>
        <w:r w:rsidRPr="0020276D">
          <w:rPr>
            <w:szCs w:val="24"/>
          </w:rPr>
          <w:t>0,78 км</w:t>
        </w:r>
      </w:smartTag>
      <w:r w:rsidRPr="0020276D">
        <w:rPr>
          <w:szCs w:val="24"/>
        </w:rPr>
        <w:t>;</w:t>
      </w:r>
    </w:p>
    <w:p w:rsidR="00B5317D" w:rsidRPr="0020276D" w:rsidRDefault="00B5317D" w:rsidP="00B5317D">
      <w:pPr>
        <w:ind w:left="1416"/>
        <w:rPr>
          <w:szCs w:val="24"/>
        </w:rPr>
      </w:pPr>
      <w:r w:rsidRPr="0020276D">
        <w:rPr>
          <w:color w:val="FF0000"/>
          <w:szCs w:val="24"/>
        </w:rPr>
        <w:t xml:space="preserve">  </w:t>
      </w:r>
      <w:r w:rsidRPr="0020276D">
        <w:rPr>
          <w:szCs w:val="24"/>
        </w:rPr>
        <w:t xml:space="preserve">Всего: </w:t>
      </w:r>
      <w:smartTag w:uri="urn:schemas-microsoft-com:office:smarttags" w:element="metricconverter">
        <w:smartTagPr>
          <w:attr w:name="ProductID" w:val="5,11 км"/>
        </w:smartTagPr>
        <w:r w:rsidRPr="0020276D">
          <w:rPr>
            <w:szCs w:val="24"/>
          </w:rPr>
          <w:t>5,11 км</w:t>
        </w:r>
      </w:smartTag>
      <w:r w:rsidRPr="0020276D">
        <w:rPr>
          <w:szCs w:val="24"/>
        </w:rPr>
        <w:t>.</w:t>
      </w:r>
    </w:p>
    <w:p w:rsidR="00B5317D" w:rsidRPr="0020276D" w:rsidRDefault="00B5317D" w:rsidP="00B5317D">
      <w:pPr>
        <w:rPr>
          <w:i/>
          <w:color w:val="FF0000"/>
          <w:szCs w:val="24"/>
        </w:rPr>
      </w:pPr>
    </w:p>
    <w:p w:rsidR="00B5317D" w:rsidRPr="0020276D" w:rsidRDefault="00B5317D" w:rsidP="00B5317D">
      <w:pPr>
        <w:ind w:firstLine="704"/>
        <w:rPr>
          <w:b/>
          <w:i/>
          <w:szCs w:val="24"/>
        </w:rPr>
      </w:pPr>
      <w:r w:rsidRPr="0020276D">
        <w:rPr>
          <w:b/>
          <w:i/>
          <w:szCs w:val="24"/>
        </w:rPr>
        <w:t>Строительство улиц на Площадке №7, расчетный срок строительства:</w:t>
      </w:r>
    </w:p>
    <w:p w:rsidR="00B5317D" w:rsidRPr="0020276D" w:rsidRDefault="00B5317D" w:rsidP="00B5317D">
      <w:pPr>
        <w:ind w:left="709"/>
        <w:rPr>
          <w:szCs w:val="24"/>
        </w:rPr>
      </w:pPr>
      <w:r w:rsidRPr="0020276D">
        <w:rPr>
          <w:szCs w:val="24"/>
        </w:rPr>
        <w:t xml:space="preserve">- продолжение ул. Пионерской – </w:t>
      </w:r>
      <w:smartTag w:uri="urn:schemas-microsoft-com:office:smarttags" w:element="metricconverter">
        <w:smartTagPr>
          <w:attr w:name="ProductID" w:val="0,1 км"/>
        </w:smartTagPr>
        <w:r w:rsidRPr="0020276D">
          <w:rPr>
            <w:szCs w:val="24"/>
          </w:rPr>
          <w:t>0,1 км</w:t>
        </w:r>
      </w:smartTag>
      <w:r w:rsidRPr="0020276D">
        <w:rPr>
          <w:szCs w:val="24"/>
        </w:rPr>
        <w:t>;</w:t>
      </w:r>
    </w:p>
    <w:p w:rsidR="00B5317D" w:rsidRPr="0020276D" w:rsidRDefault="00B5317D" w:rsidP="00B5317D">
      <w:pPr>
        <w:ind w:left="1416"/>
        <w:rPr>
          <w:szCs w:val="24"/>
        </w:rPr>
      </w:pPr>
      <w:r w:rsidRPr="0020276D">
        <w:rPr>
          <w:szCs w:val="24"/>
        </w:rPr>
        <w:t xml:space="preserve">- ул. № 17 – </w:t>
      </w:r>
      <w:smartTag w:uri="urn:schemas-microsoft-com:office:smarttags" w:element="metricconverter">
        <w:smartTagPr>
          <w:attr w:name="ProductID" w:val="0,32 км"/>
        </w:smartTagPr>
        <w:r w:rsidRPr="0020276D">
          <w:rPr>
            <w:szCs w:val="24"/>
          </w:rPr>
          <w:t>0,32 км</w:t>
        </w:r>
      </w:smartTag>
      <w:r w:rsidRPr="0020276D">
        <w:rPr>
          <w:szCs w:val="24"/>
        </w:rPr>
        <w:t>;</w:t>
      </w:r>
    </w:p>
    <w:p w:rsidR="00B5317D" w:rsidRPr="0020276D" w:rsidRDefault="00B5317D" w:rsidP="00B5317D">
      <w:pPr>
        <w:ind w:left="1416"/>
        <w:rPr>
          <w:szCs w:val="24"/>
        </w:rPr>
      </w:pPr>
      <w:r w:rsidRPr="0020276D">
        <w:rPr>
          <w:szCs w:val="24"/>
        </w:rPr>
        <w:t xml:space="preserve">- ул. № 19 – </w:t>
      </w:r>
      <w:smartTag w:uri="urn:schemas-microsoft-com:office:smarttags" w:element="metricconverter">
        <w:smartTagPr>
          <w:attr w:name="ProductID" w:val="0,29 км"/>
        </w:smartTagPr>
        <w:r w:rsidRPr="0020276D">
          <w:rPr>
            <w:szCs w:val="24"/>
          </w:rPr>
          <w:t>0,29 км</w:t>
        </w:r>
      </w:smartTag>
      <w:r w:rsidRPr="0020276D">
        <w:rPr>
          <w:szCs w:val="24"/>
        </w:rPr>
        <w:t>;</w:t>
      </w:r>
    </w:p>
    <w:p w:rsidR="00B5317D" w:rsidRPr="0020276D" w:rsidRDefault="00B5317D" w:rsidP="00B5317D">
      <w:pPr>
        <w:ind w:left="1416"/>
        <w:rPr>
          <w:szCs w:val="24"/>
        </w:rPr>
      </w:pPr>
      <w:r w:rsidRPr="0020276D">
        <w:rPr>
          <w:szCs w:val="24"/>
        </w:rPr>
        <w:t xml:space="preserve">- ул. № 22 – </w:t>
      </w:r>
      <w:smartTag w:uri="urn:schemas-microsoft-com:office:smarttags" w:element="metricconverter">
        <w:smartTagPr>
          <w:attr w:name="ProductID" w:val="0,35 км"/>
        </w:smartTagPr>
        <w:r w:rsidRPr="0020276D">
          <w:rPr>
            <w:szCs w:val="24"/>
          </w:rPr>
          <w:t>0,35 км</w:t>
        </w:r>
      </w:smartTag>
      <w:r w:rsidRPr="0020276D">
        <w:rPr>
          <w:szCs w:val="24"/>
        </w:rPr>
        <w:t>;</w:t>
      </w:r>
    </w:p>
    <w:p w:rsidR="00B5317D" w:rsidRPr="0020276D" w:rsidRDefault="00B5317D" w:rsidP="00B5317D">
      <w:pPr>
        <w:ind w:left="1416"/>
        <w:rPr>
          <w:szCs w:val="24"/>
        </w:rPr>
      </w:pPr>
      <w:r w:rsidRPr="0020276D">
        <w:rPr>
          <w:szCs w:val="24"/>
        </w:rPr>
        <w:t xml:space="preserve">- ул. № 23 – </w:t>
      </w:r>
      <w:smartTag w:uri="urn:schemas-microsoft-com:office:smarttags" w:element="metricconverter">
        <w:smartTagPr>
          <w:attr w:name="ProductID" w:val="0,35 км"/>
        </w:smartTagPr>
        <w:r w:rsidRPr="0020276D">
          <w:rPr>
            <w:szCs w:val="24"/>
          </w:rPr>
          <w:t>0,35 км</w:t>
        </w:r>
      </w:smartTag>
      <w:r w:rsidRPr="0020276D">
        <w:rPr>
          <w:szCs w:val="24"/>
        </w:rPr>
        <w:t>;</w:t>
      </w:r>
    </w:p>
    <w:p w:rsidR="00B5317D" w:rsidRPr="0020276D" w:rsidRDefault="00B5317D" w:rsidP="00B5317D">
      <w:pPr>
        <w:ind w:left="1416"/>
        <w:rPr>
          <w:szCs w:val="24"/>
        </w:rPr>
      </w:pPr>
      <w:r w:rsidRPr="0020276D">
        <w:rPr>
          <w:szCs w:val="24"/>
        </w:rPr>
        <w:t xml:space="preserve">  Всего: 1,31км.</w:t>
      </w:r>
    </w:p>
    <w:p w:rsidR="00B5317D" w:rsidRPr="0020276D" w:rsidRDefault="00B5317D" w:rsidP="00B5317D">
      <w:pPr>
        <w:rPr>
          <w:i/>
          <w:color w:val="FF0000"/>
          <w:szCs w:val="24"/>
        </w:rPr>
      </w:pPr>
    </w:p>
    <w:p w:rsidR="00B5317D" w:rsidRPr="0020276D" w:rsidRDefault="00B5317D" w:rsidP="00B5317D">
      <w:pPr>
        <w:ind w:firstLine="704"/>
        <w:rPr>
          <w:b/>
          <w:i/>
          <w:szCs w:val="24"/>
        </w:rPr>
      </w:pPr>
      <w:r w:rsidRPr="0020276D">
        <w:rPr>
          <w:b/>
          <w:i/>
          <w:szCs w:val="24"/>
        </w:rPr>
        <w:t>Строительство улиц на Площадке №8, расчетный срок строительства:</w:t>
      </w:r>
    </w:p>
    <w:p w:rsidR="00B5317D" w:rsidRPr="0020276D" w:rsidRDefault="00B5317D" w:rsidP="00B5317D">
      <w:pPr>
        <w:ind w:left="1416"/>
        <w:rPr>
          <w:szCs w:val="24"/>
        </w:rPr>
      </w:pPr>
      <w:r w:rsidRPr="0020276D">
        <w:rPr>
          <w:szCs w:val="24"/>
        </w:rPr>
        <w:t xml:space="preserve">- ул. № 12 – </w:t>
      </w:r>
      <w:smartTag w:uri="urn:schemas-microsoft-com:office:smarttags" w:element="metricconverter">
        <w:smartTagPr>
          <w:attr w:name="ProductID" w:val="0,75 км"/>
        </w:smartTagPr>
        <w:r w:rsidRPr="0020276D">
          <w:rPr>
            <w:szCs w:val="24"/>
          </w:rPr>
          <w:t>0,75 км</w:t>
        </w:r>
      </w:smartTag>
      <w:r w:rsidRPr="0020276D">
        <w:rPr>
          <w:szCs w:val="24"/>
        </w:rPr>
        <w:t>;</w:t>
      </w:r>
    </w:p>
    <w:p w:rsidR="00B5317D" w:rsidRPr="0020276D" w:rsidRDefault="00B5317D" w:rsidP="00B5317D">
      <w:pPr>
        <w:ind w:left="1416"/>
        <w:rPr>
          <w:szCs w:val="24"/>
        </w:rPr>
      </w:pPr>
      <w:r w:rsidRPr="0020276D">
        <w:rPr>
          <w:szCs w:val="24"/>
        </w:rPr>
        <w:t>- ул. № 24 – 0,47км;</w:t>
      </w:r>
    </w:p>
    <w:p w:rsidR="00B5317D" w:rsidRPr="0020276D" w:rsidRDefault="00B5317D" w:rsidP="00B5317D">
      <w:pPr>
        <w:ind w:left="1416"/>
        <w:rPr>
          <w:szCs w:val="24"/>
        </w:rPr>
      </w:pPr>
      <w:r w:rsidRPr="0020276D">
        <w:rPr>
          <w:szCs w:val="24"/>
        </w:rPr>
        <w:t xml:space="preserve">- ул. № 25 – </w:t>
      </w:r>
      <w:smartTag w:uri="urn:schemas-microsoft-com:office:smarttags" w:element="metricconverter">
        <w:smartTagPr>
          <w:attr w:name="ProductID" w:val="0,46 км"/>
        </w:smartTagPr>
        <w:r w:rsidRPr="0020276D">
          <w:rPr>
            <w:szCs w:val="24"/>
          </w:rPr>
          <w:t>0,46 км</w:t>
        </w:r>
      </w:smartTag>
      <w:r w:rsidRPr="0020276D">
        <w:rPr>
          <w:szCs w:val="24"/>
        </w:rPr>
        <w:t>;</w:t>
      </w:r>
    </w:p>
    <w:p w:rsidR="00B5317D" w:rsidRPr="0020276D" w:rsidRDefault="00B5317D" w:rsidP="00B5317D">
      <w:pPr>
        <w:ind w:left="1416"/>
        <w:rPr>
          <w:szCs w:val="24"/>
        </w:rPr>
      </w:pPr>
      <w:r w:rsidRPr="0020276D">
        <w:rPr>
          <w:szCs w:val="24"/>
        </w:rPr>
        <w:t xml:space="preserve">- ул. № 26 – </w:t>
      </w:r>
      <w:smartTag w:uri="urn:schemas-microsoft-com:office:smarttags" w:element="metricconverter">
        <w:smartTagPr>
          <w:attr w:name="ProductID" w:val="0,45 км"/>
        </w:smartTagPr>
        <w:r w:rsidRPr="0020276D">
          <w:rPr>
            <w:szCs w:val="24"/>
          </w:rPr>
          <w:t>0,45 км</w:t>
        </w:r>
      </w:smartTag>
      <w:r w:rsidRPr="0020276D">
        <w:rPr>
          <w:szCs w:val="24"/>
        </w:rPr>
        <w:t>;</w:t>
      </w:r>
    </w:p>
    <w:p w:rsidR="00B5317D" w:rsidRPr="0020276D" w:rsidRDefault="00B5317D" w:rsidP="00B5317D">
      <w:pPr>
        <w:ind w:left="1416"/>
        <w:rPr>
          <w:szCs w:val="24"/>
        </w:rPr>
      </w:pPr>
      <w:r w:rsidRPr="0020276D">
        <w:rPr>
          <w:szCs w:val="24"/>
        </w:rPr>
        <w:t xml:space="preserve">- ул. № 27 – </w:t>
      </w:r>
      <w:smartTag w:uri="urn:schemas-microsoft-com:office:smarttags" w:element="metricconverter">
        <w:smartTagPr>
          <w:attr w:name="ProductID" w:val="0,43 км"/>
        </w:smartTagPr>
        <w:r w:rsidRPr="0020276D">
          <w:rPr>
            <w:szCs w:val="24"/>
          </w:rPr>
          <w:t>0,43 км</w:t>
        </w:r>
      </w:smartTag>
      <w:r w:rsidRPr="0020276D">
        <w:rPr>
          <w:szCs w:val="24"/>
        </w:rPr>
        <w:t>;</w:t>
      </w:r>
    </w:p>
    <w:p w:rsidR="00B5317D" w:rsidRPr="0020276D" w:rsidRDefault="00B5317D" w:rsidP="00B5317D">
      <w:pPr>
        <w:ind w:left="1416"/>
        <w:rPr>
          <w:szCs w:val="24"/>
        </w:rPr>
      </w:pPr>
      <w:r w:rsidRPr="0020276D">
        <w:rPr>
          <w:szCs w:val="24"/>
        </w:rPr>
        <w:t xml:space="preserve">- ул. № 28 – </w:t>
      </w:r>
      <w:smartTag w:uri="urn:schemas-microsoft-com:office:smarttags" w:element="metricconverter">
        <w:smartTagPr>
          <w:attr w:name="ProductID" w:val="0,38 км"/>
        </w:smartTagPr>
        <w:r w:rsidRPr="0020276D">
          <w:rPr>
            <w:szCs w:val="24"/>
          </w:rPr>
          <w:t>0,38 км</w:t>
        </w:r>
      </w:smartTag>
      <w:r w:rsidRPr="0020276D">
        <w:rPr>
          <w:szCs w:val="24"/>
        </w:rPr>
        <w:t>.</w:t>
      </w:r>
    </w:p>
    <w:p w:rsidR="00B5317D" w:rsidRPr="0020276D" w:rsidRDefault="00B5317D" w:rsidP="00B5317D">
      <w:pPr>
        <w:ind w:left="1416"/>
        <w:rPr>
          <w:szCs w:val="24"/>
        </w:rPr>
      </w:pPr>
      <w:r w:rsidRPr="0020276D">
        <w:rPr>
          <w:szCs w:val="24"/>
        </w:rPr>
        <w:t xml:space="preserve">- ул. № 29 – </w:t>
      </w:r>
      <w:smartTag w:uri="urn:schemas-microsoft-com:office:smarttags" w:element="metricconverter">
        <w:smartTagPr>
          <w:attr w:name="ProductID" w:val="0,38 км"/>
        </w:smartTagPr>
        <w:r w:rsidRPr="0020276D">
          <w:rPr>
            <w:szCs w:val="24"/>
          </w:rPr>
          <w:t>0,38 км</w:t>
        </w:r>
      </w:smartTag>
      <w:r w:rsidRPr="0020276D">
        <w:rPr>
          <w:szCs w:val="24"/>
        </w:rPr>
        <w:t>;</w:t>
      </w:r>
    </w:p>
    <w:p w:rsidR="00B5317D" w:rsidRPr="0020276D" w:rsidRDefault="00B5317D" w:rsidP="00B5317D">
      <w:pPr>
        <w:ind w:left="1416"/>
        <w:rPr>
          <w:szCs w:val="24"/>
        </w:rPr>
      </w:pPr>
      <w:r w:rsidRPr="0020276D">
        <w:rPr>
          <w:szCs w:val="24"/>
        </w:rPr>
        <w:t xml:space="preserve">  Всего: </w:t>
      </w:r>
      <w:smartTag w:uri="urn:schemas-microsoft-com:office:smarttags" w:element="metricconverter">
        <w:smartTagPr>
          <w:attr w:name="ProductID" w:val="3,32 км"/>
        </w:smartTagPr>
        <w:r w:rsidRPr="0020276D">
          <w:rPr>
            <w:szCs w:val="24"/>
          </w:rPr>
          <w:t>3,32 км</w:t>
        </w:r>
      </w:smartTag>
      <w:r w:rsidRPr="0020276D">
        <w:rPr>
          <w:szCs w:val="24"/>
        </w:rPr>
        <w:t>.</w:t>
      </w:r>
    </w:p>
    <w:p w:rsidR="00B5317D" w:rsidRPr="0020276D" w:rsidRDefault="00B5317D" w:rsidP="00B5317D">
      <w:pPr>
        <w:rPr>
          <w:i/>
          <w:color w:val="FF0000"/>
          <w:szCs w:val="24"/>
        </w:rPr>
      </w:pPr>
    </w:p>
    <w:p w:rsidR="00B5317D" w:rsidRPr="0020276D" w:rsidRDefault="00B5317D" w:rsidP="00B5317D">
      <w:pPr>
        <w:rPr>
          <w:i/>
          <w:color w:val="FF0000"/>
          <w:szCs w:val="24"/>
        </w:rPr>
      </w:pPr>
      <w:r w:rsidRPr="0020276D">
        <w:rPr>
          <w:i/>
          <w:szCs w:val="24"/>
        </w:rPr>
        <w:t xml:space="preserve">Ориентировочно общая протяженность планируемых новых улиц п.Светлодольск составит </w:t>
      </w:r>
      <w:smartTag w:uri="urn:schemas-microsoft-com:office:smarttags" w:element="metricconverter">
        <w:smartTagPr>
          <w:attr w:name="ProductID" w:val="14,74 км"/>
        </w:smartTagPr>
        <w:r w:rsidRPr="0020276D">
          <w:rPr>
            <w:b/>
            <w:i/>
            <w:szCs w:val="24"/>
          </w:rPr>
          <w:t>14,74</w:t>
        </w:r>
        <w:r w:rsidRPr="0020276D">
          <w:rPr>
            <w:i/>
            <w:szCs w:val="24"/>
          </w:rPr>
          <w:t xml:space="preserve"> </w:t>
        </w:r>
        <w:r w:rsidRPr="0020276D">
          <w:rPr>
            <w:b/>
            <w:i/>
            <w:szCs w:val="24"/>
          </w:rPr>
          <w:t>км</w:t>
        </w:r>
      </w:smartTag>
      <w:r w:rsidRPr="0020276D">
        <w:rPr>
          <w:b/>
          <w:i/>
          <w:szCs w:val="24"/>
        </w:rPr>
        <w:t>.</w:t>
      </w:r>
    </w:p>
    <w:p w:rsidR="00B5317D" w:rsidRPr="0020276D" w:rsidRDefault="00B5317D" w:rsidP="00B5317D">
      <w:pPr>
        <w:ind w:left="709"/>
        <w:rPr>
          <w:color w:val="FF0000"/>
        </w:rPr>
      </w:pPr>
    </w:p>
    <w:p w:rsidR="00B5317D" w:rsidRPr="0020276D" w:rsidRDefault="00B5317D" w:rsidP="00B5317D">
      <w:pPr>
        <w:jc w:val="center"/>
        <w:rPr>
          <w:b/>
          <w:color w:val="000000"/>
          <w:u w:val="single"/>
        </w:rPr>
      </w:pPr>
      <w:r w:rsidRPr="0020276D">
        <w:rPr>
          <w:b/>
          <w:color w:val="000000"/>
          <w:u w:val="single"/>
        </w:rPr>
        <w:t>С.Нероновка</w:t>
      </w:r>
    </w:p>
    <w:p w:rsidR="00B5317D" w:rsidRPr="0020276D" w:rsidRDefault="00B5317D" w:rsidP="00B5317D">
      <w:pPr>
        <w:rPr>
          <w:b/>
          <w:i/>
          <w:color w:val="FF0000"/>
        </w:rPr>
      </w:pPr>
    </w:p>
    <w:p w:rsidR="00B5317D" w:rsidRPr="0020276D" w:rsidRDefault="00B5317D" w:rsidP="00B5317D">
      <w:pPr>
        <w:rPr>
          <w:b/>
          <w:i/>
        </w:rPr>
      </w:pPr>
      <w:r w:rsidRPr="0020276D">
        <w:rPr>
          <w:b/>
          <w:i/>
        </w:rPr>
        <w:t>Строительство улиц на Площадке №1,  1 очередь строительства:</w:t>
      </w:r>
    </w:p>
    <w:p w:rsidR="00B5317D" w:rsidRPr="0020276D" w:rsidRDefault="00B5317D" w:rsidP="00B5317D">
      <w:pPr>
        <w:ind w:left="708"/>
      </w:pPr>
      <w:r w:rsidRPr="0020276D">
        <w:t xml:space="preserve">- продолжение ул.Молодежная - </w:t>
      </w:r>
      <w:smartTag w:uri="urn:schemas-microsoft-com:office:smarttags" w:element="metricconverter">
        <w:smartTagPr>
          <w:attr w:name="ProductID" w:val="0,7 км"/>
        </w:smartTagPr>
        <w:r w:rsidRPr="0020276D">
          <w:t>0,7 км</w:t>
        </w:r>
      </w:smartTag>
      <w:r w:rsidRPr="0020276D">
        <w:t>.</w:t>
      </w:r>
    </w:p>
    <w:p w:rsidR="00B5317D" w:rsidRPr="0020276D" w:rsidRDefault="00B5317D" w:rsidP="00B5317D">
      <w:pPr>
        <w:ind w:left="708"/>
        <w:rPr>
          <w:color w:val="FF0000"/>
        </w:rPr>
      </w:pPr>
      <w:r w:rsidRPr="0020276D">
        <w:t xml:space="preserve">- продолжение ул.Полевая - </w:t>
      </w:r>
      <w:smartTag w:uri="urn:schemas-microsoft-com:office:smarttags" w:element="metricconverter">
        <w:smartTagPr>
          <w:attr w:name="ProductID" w:val="0,8 км"/>
        </w:smartTagPr>
        <w:r w:rsidRPr="0020276D">
          <w:t>0,8 км</w:t>
        </w:r>
      </w:smartTag>
      <w:r w:rsidRPr="0020276D">
        <w:t>.</w:t>
      </w:r>
    </w:p>
    <w:p w:rsidR="00B5317D" w:rsidRPr="0020276D" w:rsidRDefault="00B5317D" w:rsidP="00B5317D">
      <w:pPr>
        <w:ind w:left="708"/>
        <w:rPr>
          <w:color w:val="FF0000"/>
        </w:rPr>
      </w:pPr>
      <w:r w:rsidRPr="0020276D">
        <w:t xml:space="preserve">- ул. №1 - </w:t>
      </w:r>
      <w:smartTag w:uri="urn:schemas-microsoft-com:office:smarttags" w:element="metricconverter">
        <w:smartTagPr>
          <w:attr w:name="ProductID" w:val="0,25 км"/>
        </w:smartTagPr>
        <w:r w:rsidRPr="0020276D">
          <w:t>0,25 км</w:t>
        </w:r>
      </w:smartTag>
      <w:r w:rsidRPr="0020276D">
        <w:t>.</w:t>
      </w:r>
    </w:p>
    <w:p w:rsidR="00B5317D" w:rsidRPr="0020276D" w:rsidRDefault="00B5317D" w:rsidP="00B5317D">
      <w:pPr>
        <w:ind w:left="708"/>
        <w:rPr>
          <w:color w:val="FF0000"/>
        </w:rPr>
      </w:pPr>
      <w:r w:rsidRPr="0020276D">
        <w:t xml:space="preserve">- ул. №2 - </w:t>
      </w:r>
      <w:smartTag w:uri="urn:schemas-microsoft-com:office:smarttags" w:element="metricconverter">
        <w:smartTagPr>
          <w:attr w:name="ProductID" w:val="0,3 км"/>
        </w:smartTagPr>
        <w:r w:rsidRPr="0020276D">
          <w:t>0,3 км</w:t>
        </w:r>
      </w:smartTag>
      <w:r w:rsidRPr="0020276D">
        <w:t>.</w:t>
      </w:r>
    </w:p>
    <w:p w:rsidR="00B5317D" w:rsidRPr="0020276D" w:rsidRDefault="00B5317D" w:rsidP="00B5317D">
      <w:pPr>
        <w:ind w:left="708"/>
      </w:pPr>
      <w:r w:rsidRPr="0020276D">
        <w:t xml:space="preserve">  Всего: </w:t>
      </w:r>
      <w:smartTag w:uri="urn:schemas-microsoft-com:office:smarttags" w:element="metricconverter">
        <w:smartTagPr>
          <w:attr w:name="ProductID" w:val="2,05 км"/>
        </w:smartTagPr>
        <w:r w:rsidRPr="0020276D">
          <w:t>2,05 км</w:t>
        </w:r>
      </w:smartTag>
      <w:r w:rsidRPr="0020276D">
        <w:t>.</w:t>
      </w:r>
    </w:p>
    <w:p w:rsidR="00B5317D" w:rsidRPr="0020276D" w:rsidRDefault="00B5317D" w:rsidP="00B5317D">
      <w:pPr>
        <w:rPr>
          <w:i/>
          <w:color w:val="FF0000"/>
        </w:rPr>
      </w:pPr>
    </w:p>
    <w:p w:rsidR="00B5317D" w:rsidRPr="0020276D" w:rsidRDefault="00B5317D" w:rsidP="00B5317D">
      <w:pPr>
        <w:rPr>
          <w:b/>
          <w:i/>
        </w:rPr>
      </w:pPr>
      <w:r w:rsidRPr="0020276D">
        <w:rPr>
          <w:b/>
          <w:i/>
        </w:rPr>
        <w:t>Строительство улиц на Площадке №2,  1 очередь строительства:</w:t>
      </w:r>
    </w:p>
    <w:p w:rsidR="00B5317D" w:rsidRPr="0020276D" w:rsidRDefault="00B5317D" w:rsidP="00B5317D">
      <w:pPr>
        <w:ind w:left="708"/>
        <w:rPr>
          <w:color w:val="FF0000"/>
        </w:rPr>
      </w:pPr>
      <w:r w:rsidRPr="0020276D">
        <w:t>- продолжение ул.Молодежная – 0,25м;</w:t>
      </w:r>
    </w:p>
    <w:p w:rsidR="00B5317D" w:rsidRPr="0020276D" w:rsidRDefault="00B5317D" w:rsidP="00B5317D">
      <w:pPr>
        <w:ind w:left="708"/>
        <w:rPr>
          <w:color w:val="FF0000"/>
        </w:rPr>
      </w:pPr>
      <w:r w:rsidRPr="0020276D">
        <w:t xml:space="preserve">- ул. №3 - </w:t>
      </w:r>
      <w:smartTag w:uri="urn:schemas-microsoft-com:office:smarttags" w:element="metricconverter">
        <w:smartTagPr>
          <w:attr w:name="ProductID" w:val="0,15 км"/>
        </w:smartTagPr>
        <w:r w:rsidRPr="0020276D">
          <w:t>0,15 км</w:t>
        </w:r>
      </w:smartTag>
    </w:p>
    <w:p w:rsidR="00B5317D" w:rsidRPr="0020276D" w:rsidRDefault="00B5317D" w:rsidP="00B5317D">
      <w:pPr>
        <w:ind w:left="708"/>
      </w:pPr>
      <w:r w:rsidRPr="0020276D">
        <w:t xml:space="preserve">  Всего: </w:t>
      </w:r>
      <w:smartTag w:uri="urn:schemas-microsoft-com:office:smarttags" w:element="metricconverter">
        <w:smartTagPr>
          <w:attr w:name="ProductID" w:val="0,4 км"/>
        </w:smartTagPr>
        <w:r w:rsidRPr="0020276D">
          <w:t>0,4 км</w:t>
        </w:r>
      </w:smartTag>
    </w:p>
    <w:p w:rsidR="00B5317D" w:rsidRPr="0020276D" w:rsidRDefault="00B5317D" w:rsidP="00B5317D">
      <w:pPr>
        <w:rPr>
          <w:i/>
          <w:color w:val="FF0000"/>
        </w:rPr>
      </w:pPr>
    </w:p>
    <w:p w:rsidR="00B5317D" w:rsidRPr="0020276D" w:rsidRDefault="00B5317D" w:rsidP="00B5317D">
      <w:pPr>
        <w:rPr>
          <w:b/>
          <w:i/>
        </w:rPr>
      </w:pPr>
      <w:r w:rsidRPr="0020276D">
        <w:rPr>
          <w:b/>
          <w:i/>
        </w:rPr>
        <w:t>Строительство улиц на Площадке №3,  расчетный срок строительства:</w:t>
      </w:r>
    </w:p>
    <w:p w:rsidR="00B5317D" w:rsidRPr="0020276D" w:rsidRDefault="00B5317D" w:rsidP="00B5317D">
      <w:pPr>
        <w:ind w:left="708"/>
      </w:pPr>
      <w:r w:rsidRPr="0020276D">
        <w:t xml:space="preserve">- продолжение ул.Полевая – </w:t>
      </w:r>
      <w:smartTag w:uri="urn:schemas-microsoft-com:office:smarttags" w:element="metricconverter">
        <w:smartTagPr>
          <w:attr w:name="ProductID" w:val="0,23 км"/>
        </w:smartTagPr>
        <w:r w:rsidRPr="0020276D">
          <w:t>0,23 км</w:t>
        </w:r>
      </w:smartTag>
      <w:r w:rsidRPr="0020276D">
        <w:t>;</w:t>
      </w:r>
    </w:p>
    <w:p w:rsidR="00B5317D" w:rsidRPr="0020276D" w:rsidRDefault="00B5317D" w:rsidP="00B5317D">
      <w:pPr>
        <w:ind w:left="708"/>
        <w:rPr>
          <w:color w:val="FF0000"/>
        </w:rPr>
      </w:pPr>
      <w:r w:rsidRPr="0020276D">
        <w:t xml:space="preserve">- ул. №3 - </w:t>
      </w:r>
      <w:smartTag w:uri="urn:schemas-microsoft-com:office:smarttags" w:element="metricconverter">
        <w:smartTagPr>
          <w:attr w:name="ProductID" w:val="0,1 км"/>
        </w:smartTagPr>
        <w:r w:rsidRPr="0020276D">
          <w:t>0,1 км</w:t>
        </w:r>
      </w:smartTag>
    </w:p>
    <w:p w:rsidR="00B5317D" w:rsidRPr="0020276D" w:rsidRDefault="00B5317D" w:rsidP="00B5317D">
      <w:pPr>
        <w:ind w:left="708"/>
        <w:rPr>
          <w:color w:val="FF0000"/>
        </w:rPr>
      </w:pPr>
      <w:r w:rsidRPr="0020276D">
        <w:rPr>
          <w:color w:val="FF0000"/>
        </w:rPr>
        <w:t xml:space="preserve"> </w:t>
      </w:r>
      <w:r w:rsidRPr="0020276D">
        <w:t xml:space="preserve">- ул. №4 - </w:t>
      </w:r>
      <w:smartTag w:uri="urn:schemas-microsoft-com:office:smarttags" w:element="metricconverter">
        <w:smartTagPr>
          <w:attr w:name="ProductID" w:val="0,23 км"/>
        </w:smartTagPr>
        <w:r w:rsidRPr="0020276D">
          <w:t>0,23 км</w:t>
        </w:r>
      </w:smartTag>
    </w:p>
    <w:p w:rsidR="00B5317D" w:rsidRPr="0020276D" w:rsidRDefault="00B5317D" w:rsidP="00B5317D">
      <w:pPr>
        <w:ind w:left="708"/>
      </w:pPr>
      <w:r w:rsidRPr="0020276D">
        <w:rPr>
          <w:color w:val="FF0000"/>
        </w:rPr>
        <w:t xml:space="preserve">  </w:t>
      </w:r>
      <w:r w:rsidRPr="0020276D">
        <w:t xml:space="preserve">Всего: </w:t>
      </w:r>
      <w:smartTag w:uri="urn:schemas-microsoft-com:office:smarttags" w:element="metricconverter">
        <w:smartTagPr>
          <w:attr w:name="ProductID" w:val="0,56 км"/>
        </w:smartTagPr>
        <w:r w:rsidRPr="0020276D">
          <w:t>0,56 км</w:t>
        </w:r>
      </w:smartTag>
    </w:p>
    <w:p w:rsidR="00B5317D" w:rsidRPr="0020276D" w:rsidRDefault="00B5317D" w:rsidP="00B5317D">
      <w:pPr>
        <w:ind w:left="708"/>
      </w:pPr>
    </w:p>
    <w:p w:rsidR="00B5317D" w:rsidRPr="0020276D" w:rsidRDefault="00B5317D" w:rsidP="00B5317D">
      <w:pPr>
        <w:rPr>
          <w:b/>
          <w:i/>
        </w:rPr>
      </w:pPr>
      <w:r w:rsidRPr="0020276D">
        <w:rPr>
          <w:b/>
          <w:i/>
        </w:rPr>
        <w:t>Строительство улиц на Площадке №4,  расчетный срок строительства:</w:t>
      </w:r>
    </w:p>
    <w:p w:rsidR="00B5317D" w:rsidRPr="0020276D" w:rsidRDefault="00B5317D" w:rsidP="00B5317D">
      <w:pPr>
        <w:ind w:left="708"/>
        <w:rPr>
          <w:color w:val="FF0000"/>
        </w:rPr>
      </w:pPr>
      <w:r w:rsidRPr="0020276D">
        <w:t xml:space="preserve">- продолжение ул.Мира – </w:t>
      </w:r>
      <w:smartTag w:uri="urn:schemas-microsoft-com:office:smarttags" w:element="metricconverter">
        <w:smartTagPr>
          <w:attr w:name="ProductID" w:val="1,03 км"/>
        </w:smartTagPr>
        <w:r w:rsidRPr="0020276D">
          <w:t>1,03 км</w:t>
        </w:r>
      </w:smartTag>
      <w:r w:rsidRPr="0020276D">
        <w:t>;</w:t>
      </w:r>
    </w:p>
    <w:p w:rsidR="00B5317D" w:rsidRPr="0020276D" w:rsidRDefault="00B5317D" w:rsidP="00B5317D">
      <w:pPr>
        <w:ind w:left="708"/>
      </w:pPr>
      <w:r w:rsidRPr="0020276D">
        <w:t>- продолжение ул.Полевая - 1,0км.</w:t>
      </w:r>
    </w:p>
    <w:p w:rsidR="00B5317D" w:rsidRPr="0020276D" w:rsidRDefault="00B5317D" w:rsidP="00B5317D">
      <w:pPr>
        <w:ind w:left="708"/>
        <w:rPr>
          <w:color w:val="FF0000"/>
        </w:rPr>
      </w:pPr>
      <w:r w:rsidRPr="0020276D">
        <w:t xml:space="preserve">- ул. №5 - </w:t>
      </w:r>
      <w:smartTag w:uri="urn:schemas-microsoft-com:office:smarttags" w:element="metricconverter">
        <w:smartTagPr>
          <w:attr w:name="ProductID" w:val="0,22 км"/>
        </w:smartTagPr>
        <w:r w:rsidRPr="0020276D">
          <w:t>0,22 км</w:t>
        </w:r>
      </w:smartTag>
      <w:r w:rsidRPr="0020276D">
        <w:t>.</w:t>
      </w:r>
      <w:r w:rsidRPr="0020276D">
        <w:rPr>
          <w:color w:val="FF0000"/>
        </w:rPr>
        <w:t xml:space="preserve"> </w:t>
      </w:r>
    </w:p>
    <w:p w:rsidR="00B5317D" w:rsidRPr="0020276D" w:rsidRDefault="00B5317D" w:rsidP="00B5317D">
      <w:pPr>
        <w:ind w:left="708"/>
        <w:rPr>
          <w:color w:val="FF0000"/>
        </w:rPr>
      </w:pPr>
      <w:r w:rsidRPr="0020276D">
        <w:t xml:space="preserve">- ул. №6 – </w:t>
      </w:r>
      <w:smartTag w:uri="urn:schemas-microsoft-com:office:smarttags" w:element="metricconverter">
        <w:smartTagPr>
          <w:attr w:name="ProductID" w:val="1,0 км"/>
        </w:smartTagPr>
        <w:r w:rsidRPr="0020276D">
          <w:t>1,0 км</w:t>
        </w:r>
      </w:smartTag>
      <w:r w:rsidRPr="0020276D">
        <w:t>;</w:t>
      </w:r>
    </w:p>
    <w:p w:rsidR="00B5317D" w:rsidRPr="0020276D" w:rsidRDefault="00B5317D" w:rsidP="00B5317D">
      <w:pPr>
        <w:ind w:left="708"/>
        <w:rPr>
          <w:color w:val="FF0000"/>
        </w:rPr>
      </w:pPr>
      <w:r w:rsidRPr="0020276D">
        <w:t xml:space="preserve">- ул. №7 - </w:t>
      </w:r>
      <w:smartTag w:uri="urn:schemas-microsoft-com:office:smarttags" w:element="metricconverter">
        <w:smartTagPr>
          <w:attr w:name="ProductID" w:val="0,24 км"/>
        </w:smartTagPr>
        <w:r w:rsidRPr="0020276D">
          <w:t>0,24 км</w:t>
        </w:r>
      </w:smartTag>
      <w:r w:rsidRPr="0020276D">
        <w:t>.</w:t>
      </w:r>
    </w:p>
    <w:p w:rsidR="00B5317D" w:rsidRPr="0020276D" w:rsidRDefault="00B5317D" w:rsidP="00B5317D">
      <w:pPr>
        <w:ind w:left="708"/>
        <w:rPr>
          <w:color w:val="FF0000"/>
        </w:rPr>
      </w:pPr>
      <w:r w:rsidRPr="0020276D">
        <w:t xml:space="preserve">- ул. №8 - </w:t>
      </w:r>
      <w:smartTag w:uri="urn:schemas-microsoft-com:office:smarttags" w:element="metricconverter">
        <w:smartTagPr>
          <w:attr w:name="ProductID" w:val="0,22 км"/>
        </w:smartTagPr>
        <w:r w:rsidRPr="0020276D">
          <w:t>0,22 км</w:t>
        </w:r>
      </w:smartTag>
      <w:r w:rsidRPr="0020276D">
        <w:t>.</w:t>
      </w:r>
    </w:p>
    <w:p w:rsidR="00B5317D" w:rsidRPr="0020276D" w:rsidRDefault="00B5317D" w:rsidP="00B5317D">
      <w:pPr>
        <w:ind w:left="708"/>
        <w:rPr>
          <w:color w:val="FF0000"/>
        </w:rPr>
      </w:pPr>
      <w:r w:rsidRPr="0020276D">
        <w:t xml:space="preserve">- ул. №9 - </w:t>
      </w:r>
      <w:smartTag w:uri="urn:schemas-microsoft-com:office:smarttags" w:element="metricconverter">
        <w:smartTagPr>
          <w:attr w:name="ProductID" w:val="0,26 км"/>
        </w:smartTagPr>
        <w:r w:rsidRPr="0020276D">
          <w:t>0,26 км</w:t>
        </w:r>
      </w:smartTag>
      <w:r w:rsidRPr="0020276D">
        <w:t>.</w:t>
      </w:r>
    </w:p>
    <w:p w:rsidR="00B5317D" w:rsidRPr="0020276D" w:rsidRDefault="00B5317D" w:rsidP="00B5317D">
      <w:pPr>
        <w:ind w:left="708"/>
      </w:pPr>
      <w:r w:rsidRPr="0020276D">
        <w:t xml:space="preserve">  Всего: </w:t>
      </w:r>
      <w:smartTag w:uri="urn:schemas-microsoft-com:office:smarttags" w:element="metricconverter">
        <w:smartTagPr>
          <w:attr w:name="ProductID" w:val="3,97 км"/>
        </w:smartTagPr>
        <w:r w:rsidRPr="0020276D">
          <w:t>3,97 км</w:t>
        </w:r>
      </w:smartTag>
      <w:r w:rsidRPr="0020276D">
        <w:t>.</w:t>
      </w:r>
    </w:p>
    <w:p w:rsidR="00B5317D" w:rsidRPr="0020276D" w:rsidRDefault="00B5317D" w:rsidP="00B5317D">
      <w:pPr>
        <w:rPr>
          <w:i/>
          <w:color w:val="FF0000"/>
        </w:rPr>
      </w:pPr>
    </w:p>
    <w:p w:rsidR="00B5317D" w:rsidRPr="0020276D" w:rsidRDefault="00B5317D" w:rsidP="00B5317D">
      <w:pPr>
        <w:rPr>
          <w:i/>
          <w:color w:val="FF0000"/>
        </w:rPr>
      </w:pPr>
      <w:r w:rsidRPr="0020276D">
        <w:rPr>
          <w:i/>
        </w:rPr>
        <w:t>Ориентировочно общая протяженность планируемых новых улиц в с. Нероновка составит</w:t>
      </w:r>
      <w:r w:rsidRPr="0020276D">
        <w:rPr>
          <w:i/>
          <w:color w:val="FF0000"/>
        </w:rPr>
        <w:t xml:space="preserve"> </w:t>
      </w:r>
      <w:smartTag w:uri="urn:schemas-microsoft-com:office:smarttags" w:element="metricconverter">
        <w:smartTagPr>
          <w:attr w:name="ProductID" w:val="6,98 км"/>
        </w:smartTagPr>
        <w:r w:rsidRPr="0020276D">
          <w:rPr>
            <w:b/>
            <w:i/>
          </w:rPr>
          <w:t>6,98</w:t>
        </w:r>
        <w:r w:rsidRPr="0020276D">
          <w:rPr>
            <w:i/>
          </w:rPr>
          <w:t xml:space="preserve"> </w:t>
        </w:r>
        <w:r w:rsidRPr="0020276D">
          <w:rPr>
            <w:b/>
            <w:i/>
          </w:rPr>
          <w:t>км</w:t>
        </w:r>
      </w:smartTag>
      <w:r w:rsidRPr="0020276D">
        <w:rPr>
          <w:i/>
        </w:rPr>
        <w:t>.</w:t>
      </w:r>
    </w:p>
    <w:p w:rsidR="00B5317D" w:rsidRPr="0020276D" w:rsidRDefault="00B5317D" w:rsidP="00B5317D">
      <w:pPr>
        <w:rPr>
          <w:color w:val="FF0000"/>
        </w:rPr>
      </w:pPr>
    </w:p>
    <w:p w:rsidR="00B5317D" w:rsidRPr="0020276D" w:rsidRDefault="00B5317D" w:rsidP="00B5317D">
      <w:pPr>
        <w:jc w:val="center"/>
        <w:rPr>
          <w:b/>
          <w:u w:val="single"/>
        </w:rPr>
      </w:pPr>
      <w:r w:rsidRPr="0020276D">
        <w:rPr>
          <w:b/>
          <w:u w:val="single"/>
        </w:rPr>
        <w:t>С.Павловка</w:t>
      </w:r>
    </w:p>
    <w:p w:rsidR="00B5317D" w:rsidRPr="0020276D" w:rsidRDefault="00B5317D" w:rsidP="00B5317D">
      <w:pPr>
        <w:jc w:val="center"/>
        <w:rPr>
          <w:b/>
          <w:u w:val="single"/>
        </w:rPr>
      </w:pPr>
    </w:p>
    <w:p w:rsidR="00B5317D" w:rsidRPr="0020276D" w:rsidRDefault="00B5317D" w:rsidP="00B5317D">
      <w:pPr>
        <w:tabs>
          <w:tab w:val="left" w:pos="3000"/>
        </w:tabs>
        <w:rPr>
          <w:b/>
          <w:i/>
        </w:rPr>
      </w:pPr>
      <w:r w:rsidRPr="0020276D">
        <w:rPr>
          <w:b/>
          <w:i/>
        </w:rPr>
        <w:t>Строительство улиц на Площадке №1,  1 очередь строительства:</w:t>
      </w:r>
    </w:p>
    <w:p w:rsidR="00B5317D" w:rsidRPr="0020276D" w:rsidRDefault="00B5317D" w:rsidP="00B5317D">
      <w:pPr>
        <w:ind w:left="708"/>
      </w:pPr>
      <w:r w:rsidRPr="0020276D">
        <w:t xml:space="preserve">- ул. №1 - </w:t>
      </w:r>
      <w:smartTag w:uri="urn:schemas-microsoft-com:office:smarttags" w:element="metricconverter">
        <w:smartTagPr>
          <w:attr w:name="ProductID" w:val="0,2 км"/>
        </w:smartTagPr>
        <w:r w:rsidRPr="0020276D">
          <w:t>0,2 км</w:t>
        </w:r>
      </w:smartTag>
      <w:r w:rsidRPr="0020276D">
        <w:t>.</w:t>
      </w:r>
    </w:p>
    <w:p w:rsidR="00B5317D" w:rsidRPr="0020276D" w:rsidRDefault="00B5317D" w:rsidP="00B5317D">
      <w:pPr>
        <w:ind w:left="708"/>
      </w:pPr>
      <w:r w:rsidRPr="0020276D">
        <w:t xml:space="preserve">- ул. №3 - </w:t>
      </w:r>
      <w:smartTag w:uri="urn:schemas-microsoft-com:office:smarttags" w:element="metricconverter">
        <w:smartTagPr>
          <w:attr w:name="ProductID" w:val="0,21 км"/>
        </w:smartTagPr>
        <w:r w:rsidRPr="0020276D">
          <w:t>0,21 км</w:t>
        </w:r>
      </w:smartTag>
      <w:r w:rsidRPr="0020276D">
        <w:t>.</w:t>
      </w:r>
    </w:p>
    <w:p w:rsidR="00B5317D" w:rsidRPr="0020276D" w:rsidRDefault="00B5317D" w:rsidP="00B5317D">
      <w:pPr>
        <w:ind w:left="708"/>
      </w:pPr>
      <w:r w:rsidRPr="0020276D">
        <w:t xml:space="preserve">- ул. №4 - </w:t>
      </w:r>
      <w:smartTag w:uri="urn:schemas-microsoft-com:office:smarttags" w:element="metricconverter">
        <w:smartTagPr>
          <w:attr w:name="ProductID" w:val="0,22 км"/>
        </w:smartTagPr>
        <w:r w:rsidRPr="0020276D">
          <w:t>0,22 км</w:t>
        </w:r>
      </w:smartTag>
      <w:r w:rsidRPr="0020276D">
        <w:t>.</w:t>
      </w:r>
    </w:p>
    <w:p w:rsidR="00B5317D" w:rsidRPr="0020276D" w:rsidRDefault="00B5317D" w:rsidP="00B5317D">
      <w:pPr>
        <w:ind w:left="708"/>
      </w:pPr>
      <w:r w:rsidRPr="0020276D">
        <w:t xml:space="preserve">  Всего: </w:t>
      </w:r>
      <w:smartTag w:uri="urn:schemas-microsoft-com:office:smarttags" w:element="metricconverter">
        <w:smartTagPr>
          <w:attr w:name="ProductID" w:val="0,63 км"/>
        </w:smartTagPr>
        <w:r w:rsidRPr="0020276D">
          <w:t>0,63 км</w:t>
        </w:r>
      </w:smartTag>
      <w:r w:rsidRPr="0020276D">
        <w:t>.</w:t>
      </w:r>
    </w:p>
    <w:p w:rsidR="00B5317D" w:rsidRPr="0020276D" w:rsidRDefault="00B5317D" w:rsidP="00B5317D">
      <w:pPr>
        <w:rPr>
          <w:i/>
          <w:color w:val="FF0000"/>
        </w:rPr>
      </w:pPr>
    </w:p>
    <w:p w:rsidR="00B5317D" w:rsidRPr="0020276D" w:rsidRDefault="00B5317D" w:rsidP="00B5317D">
      <w:pPr>
        <w:rPr>
          <w:b/>
          <w:i/>
        </w:rPr>
      </w:pPr>
      <w:r w:rsidRPr="0020276D">
        <w:rPr>
          <w:b/>
          <w:i/>
        </w:rPr>
        <w:t>Строительство улиц на Площадке №2,  расчетный срок строительства:</w:t>
      </w:r>
    </w:p>
    <w:p w:rsidR="00B5317D" w:rsidRPr="0020276D" w:rsidRDefault="00B5317D" w:rsidP="00B5317D">
      <w:pPr>
        <w:ind w:left="708"/>
      </w:pPr>
      <w:r w:rsidRPr="0020276D">
        <w:t xml:space="preserve">- ул. №1 – </w:t>
      </w:r>
      <w:smartTag w:uri="urn:schemas-microsoft-com:office:smarttags" w:element="metricconverter">
        <w:smartTagPr>
          <w:attr w:name="ProductID" w:val="1,15 км"/>
        </w:smartTagPr>
        <w:r w:rsidRPr="0020276D">
          <w:t>1,15 км</w:t>
        </w:r>
      </w:smartTag>
      <w:r w:rsidRPr="0020276D">
        <w:t>.</w:t>
      </w:r>
    </w:p>
    <w:p w:rsidR="00B5317D" w:rsidRPr="0020276D" w:rsidRDefault="00B5317D" w:rsidP="00B5317D">
      <w:pPr>
        <w:ind w:left="708"/>
      </w:pPr>
      <w:r w:rsidRPr="0020276D">
        <w:rPr>
          <w:color w:val="FF0000"/>
        </w:rPr>
        <w:t xml:space="preserve">  </w:t>
      </w:r>
      <w:r w:rsidRPr="0020276D">
        <w:t xml:space="preserve">Всего: </w:t>
      </w:r>
      <w:smartTag w:uri="urn:schemas-microsoft-com:office:smarttags" w:element="metricconverter">
        <w:smartTagPr>
          <w:attr w:name="ProductID" w:val="1,15 км"/>
        </w:smartTagPr>
        <w:r w:rsidRPr="0020276D">
          <w:t>1,15 км</w:t>
        </w:r>
      </w:smartTag>
    </w:p>
    <w:p w:rsidR="00B5317D" w:rsidRPr="0020276D" w:rsidRDefault="00B5317D" w:rsidP="00B5317D">
      <w:pPr>
        <w:rPr>
          <w:i/>
          <w:color w:val="FF0000"/>
        </w:rPr>
      </w:pPr>
    </w:p>
    <w:p w:rsidR="00B5317D" w:rsidRPr="0020276D" w:rsidRDefault="00B5317D" w:rsidP="00B5317D">
      <w:pPr>
        <w:rPr>
          <w:b/>
          <w:i/>
        </w:rPr>
      </w:pPr>
      <w:r w:rsidRPr="0020276D">
        <w:rPr>
          <w:b/>
          <w:i/>
        </w:rPr>
        <w:t>Строительство улиц на Площадке №3,  расчетный срок строительства:</w:t>
      </w:r>
    </w:p>
    <w:p w:rsidR="00B5317D" w:rsidRPr="0020276D" w:rsidRDefault="00B5317D" w:rsidP="00B5317D">
      <w:pPr>
        <w:ind w:left="708"/>
      </w:pPr>
      <w:r w:rsidRPr="0020276D">
        <w:t xml:space="preserve">- ул. №2 - </w:t>
      </w:r>
      <w:smartTag w:uri="urn:schemas-microsoft-com:office:smarttags" w:element="metricconverter">
        <w:smartTagPr>
          <w:attr w:name="ProductID" w:val="0,45 км"/>
        </w:smartTagPr>
        <w:r w:rsidRPr="0020276D">
          <w:t>0,45 км</w:t>
        </w:r>
      </w:smartTag>
      <w:r w:rsidRPr="0020276D">
        <w:t>.</w:t>
      </w:r>
    </w:p>
    <w:p w:rsidR="00B5317D" w:rsidRPr="0020276D" w:rsidRDefault="00B5317D" w:rsidP="00B5317D">
      <w:pPr>
        <w:ind w:left="708"/>
      </w:pPr>
      <w:r w:rsidRPr="0020276D">
        <w:t xml:space="preserve">- ул. №3 - </w:t>
      </w:r>
      <w:smartTag w:uri="urn:schemas-microsoft-com:office:smarttags" w:element="metricconverter">
        <w:smartTagPr>
          <w:attr w:name="ProductID" w:val="0,11 км"/>
        </w:smartTagPr>
        <w:r w:rsidRPr="0020276D">
          <w:t>0,11 км</w:t>
        </w:r>
      </w:smartTag>
    </w:p>
    <w:p w:rsidR="00B5317D" w:rsidRPr="0020276D" w:rsidRDefault="00B5317D" w:rsidP="00B5317D">
      <w:pPr>
        <w:ind w:left="708"/>
      </w:pPr>
      <w:r w:rsidRPr="0020276D">
        <w:t xml:space="preserve">- ул. №4 - </w:t>
      </w:r>
      <w:smartTag w:uri="urn:schemas-microsoft-com:office:smarttags" w:element="metricconverter">
        <w:smartTagPr>
          <w:attr w:name="ProductID" w:val="0,11 км"/>
        </w:smartTagPr>
        <w:r w:rsidRPr="0020276D">
          <w:t>0,11 км</w:t>
        </w:r>
      </w:smartTag>
    </w:p>
    <w:p w:rsidR="00B5317D" w:rsidRPr="0020276D" w:rsidRDefault="00B5317D" w:rsidP="00B5317D">
      <w:pPr>
        <w:ind w:left="708"/>
      </w:pPr>
      <w:r w:rsidRPr="0020276D">
        <w:t xml:space="preserve">  Всего: </w:t>
      </w:r>
      <w:smartTag w:uri="urn:schemas-microsoft-com:office:smarttags" w:element="metricconverter">
        <w:smartTagPr>
          <w:attr w:name="ProductID" w:val="0,67 км"/>
        </w:smartTagPr>
        <w:r w:rsidRPr="0020276D">
          <w:t>0,67 км</w:t>
        </w:r>
      </w:smartTag>
    </w:p>
    <w:p w:rsidR="00B5317D" w:rsidRPr="0020276D" w:rsidRDefault="00B5317D" w:rsidP="00B5317D">
      <w:pPr>
        <w:ind w:left="708"/>
        <w:rPr>
          <w:color w:val="FF0000"/>
        </w:rPr>
      </w:pPr>
    </w:p>
    <w:p w:rsidR="00B5317D" w:rsidRPr="0020276D" w:rsidRDefault="00B5317D" w:rsidP="00B5317D">
      <w:pPr>
        <w:rPr>
          <w:b/>
          <w:i/>
        </w:rPr>
      </w:pPr>
      <w:r w:rsidRPr="0020276D">
        <w:rPr>
          <w:b/>
          <w:i/>
        </w:rPr>
        <w:t>Строительство улиц на Площадке №4,  расчетный срок строительства:</w:t>
      </w:r>
    </w:p>
    <w:p w:rsidR="00B5317D" w:rsidRPr="0020276D" w:rsidRDefault="00B5317D" w:rsidP="00B5317D">
      <w:pPr>
        <w:ind w:left="708"/>
      </w:pPr>
      <w:r w:rsidRPr="0020276D">
        <w:t xml:space="preserve">- ул. №1 - </w:t>
      </w:r>
      <w:smartTag w:uri="urn:schemas-microsoft-com:office:smarttags" w:element="metricconverter">
        <w:smartTagPr>
          <w:attr w:name="ProductID" w:val="0,63 км"/>
        </w:smartTagPr>
        <w:r w:rsidRPr="0020276D">
          <w:t>0,63 км</w:t>
        </w:r>
      </w:smartTag>
      <w:r w:rsidRPr="0020276D">
        <w:t>.</w:t>
      </w:r>
    </w:p>
    <w:p w:rsidR="00B5317D" w:rsidRPr="0020276D" w:rsidRDefault="00B5317D" w:rsidP="00B5317D">
      <w:pPr>
        <w:ind w:left="708"/>
      </w:pPr>
      <w:r w:rsidRPr="0020276D">
        <w:rPr>
          <w:i/>
          <w:color w:val="FF0000"/>
        </w:rPr>
        <w:tab/>
      </w:r>
      <w:r w:rsidRPr="0020276D">
        <w:rPr>
          <w:color w:val="FF0000"/>
        </w:rPr>
        <w:t xml:space="preserve">  </w:t>
      </w:r>
      <w:r w:rsidRPr="0020276D">
        <w:t xml:space="preserve">Всего: </w:t>
      </w:r>
      <w:smartTag w:uri="urn:schemas-microsoft-com:office:smarttags" w:element="metricconverter">
        <w:smartTagPr>
          <w:attr w:name="ProductID" w:val="0,63 км"/>
        </w:smartTagPr>
        <w:r w:rsidRPr="0020276D">
          <w:t>0,63 км</w:t>
        </w:r>
      </w:smartTag>
    </w:p>
    <w:p w:rsidR="00B5317D" w:rsidRPr="0020276D" w:rsidRDefault="00B5317D" w:rsidP="00B5317D">
      <w:pPr>
        <w:tabs>
          <w:tab w:val="left" w:pos="1940"/>
        </w:tabs>
        <w:rPr>
          <w:i/>
          <w:color w:val="FF0000"/>
        </w:rPr>
      </w:pPr>
    </w:p>
    <w:p w:rsidR="00B5317D" w:rsidRPr="0020276D" w:rsidRDefault="00B5317D" w:rsidP="00B5317D">
      <w:pPr>
        <w:rPr>
          <w:i/>
          <w:color w:val="FF0000"/>
        </w:rPr>
      </w:pPr>
      <w:r w:rsidRPr="0020276D">
        <w:rPr>
          <w:i/>
        </w:rPr>
        <w:t xml:space="preserve">Ориентировочно общая протяженность планируемых новых улиц на первую очередь строительства в с.Павловка составит   </w:t>
      </w:r>
      <w:smartTag w:uri="urn:schemas-microsoft-com:office:smarttags" w:element="metricconverter">
        <w:smartTagPr>
          <w:attr w:name="ProductID" w:val="3,08 км"/>
        </w:smartTagPr>
        <w:r w:rsidRPr="0020276D">
          <w:rPr>
            <w:b/>
            <w:i/>
          </w:rPr>
          <w:t>3,08 км</w:t>
        </w:r>
      </w:smartTag>
      <w:r w:rsidRPr="0020276D">
        <w:rPr>
          <w:b/>
          <w:i/>
        </w:rPr>
        <w:t>.</w:t>
      </w:r>
    </w:p>
    <w:p w:rsidR="00B5317D" w:rsidRPr="0020276D" w:rsidRDefault="00B5317D" w:rsidP="00B5317D">
      <w:pPr>
        <w:rPr>
          <w:color w:val="FF0000"/>
        </w:rPr>
      </w:pPr>
    </w:p>
    <w:p w:rsidR="00B5317D" w:rsidRPr="0020276D" w:rsidRDefault="00B5317D" w:rsidP="00B5317D">
      <w:pPr>
        <w:ind w:left="709"/>
        <w:rPr>
          <w:b/>
          <w:color w:val="FF0000"/>
        </w:rPr>
      </w:pPr>
    </w:p>
    <w:p w:rsidR="00B5317D" w:rsidRPr="0020276D" w:rsidRDefault="00B5317D" w:rsidP="00B5317D">
      <w:pPr>
        <w:ind w:firstLine="704"/>
        <w:jc w:val="center"/>
        <w:rPr>
          <w:b/>
          <w:u w:val="single"/>
        </w:rPr>
      </w:pPr>
      <w:r w:rsidRPr="0020276D">
        <w:rPr>
          <w:b/>
          <w:u w:val="single"/>
        </w:rPr>
        <w:t>П.Участок Сок</w:t>
      </w:r>
    </w:p>
    <w:p w:rsidR="00B5317D" w:rsidRPr="0020276D" w:rsidRDefault="00B5317D" w:rsidP="00B5317D">
      <w:pPr>
        <w:ind w:left="1413"/>
        <w:rPr>
          <w:color w:val="FF0000"/>
        </w:rPr>
      </w:pPr>
    </w:p>
    <w:p w:rsidR="00B5317D" w:rsidRPr="0020276D" w:rsidRDefault="00B5317D" w:rsidP="00B5317D">
      <w:pPr>
        <w:ind w:firstLine="704"/>
        <w:rPr>
          <w:b/>
          <w:i/>
        </w:rPr>
      </w:pPr>
      <w:r w:rsidRPr="0020276D">
        <w:rPr>
          <w:b/>
          <w:i/>
        </w:rPr>
        <w:t>Строительство улиц на Площадке №1, 1 очередь строительства:</w:t>
      </w:r>
    </w:p>
    <w:p w:rsidR="00B5317D" w:rsidRPr="0020276D" w:rsidRDefault="00B5317D" w:rsidP="00B5317D">
      <w:pPr>
        <w:ind w:left="1416"/>
        <w:rPr>
          <w:szCs w:val="24"/>
        </w:rPr>
      </w:pPr>
      <w:r w:rsidRPr="0020276D">
        <w:rPr>
          <w:szCs w:val="24"/>
        </w:rPr>
        <w:t xml:space="preserve">- ул. № 1 – </w:t>
      </w:r>
      <w:smartTag w:uri="urn:schemas-microsoft-com:office:smarttags" w:element="metricconverter">
        <w:smartTagPr>
          <w:attr w:name="ProductID" w:val="0,63 км"/>
        </w:smartTagPr>
        <w:r w:rsidRPr="0020276D">
          <w:rPr>
            <w:szCs w:val="24"/>
          </w:rPr>
          <w:t>0,63 км</w:t>
        </w:r>
      </w:smartTag>
      <w:r w:rsidRPr="0020276D">
        <w:rPr>
          <w:szCs w:val="24"/>
        </w:rPr>
        <w:t>;</w:t>
      </w:r>
    </w:p>
    <w:p w:rsidR="00B5317D" w:rsidRPr="0020276D" w:rsidRDefault="00B5317D" w:rsidP="00B5317D">
      <w:pPr>
        <w:ind w:left="1416"/>
        <w:rPr>
          <w:szCs w:val="24"/>
        </w:rPr>
      </w:pPr>
      <w:r w:rsidRPr="0020276D">
        <w:rPr>
          <w:szCs w:val="24"/>
        </w:rPr>
        <w:t xml:space="preserve">- ул. № 3 – </w:t>
      </w:r>
      <w:smartTag w:uri="urn:schemas-microsoft-com:office:smarttags" w:element="metricconverter">
        <w:smartTagPr>
          <w:attr w:name="ProductID" w:val="0,05 км"/>
        </w:smartTagPr>
        <w:r w:rsidRPr="0020276D">
          <w:rPr>
            <w:szCs w:val="24"/>
          </w:rPr>
          <w:t>0,05 км</w:t>
        </w:r>
      </w:smartTag>
      <w:r w:rsidRPr="0020276D">
        <w:rPr>
          <w:szCs w:val="24"/>
        </w:rPr>
        <w:t>;</w:t>
      </w:r>
    </w:p>
    <w:p w:rsidR="00B5317D" w:rsidRPr="0020276D" w:rsidRDefault="00B5317D" w:rsidP="00B5317D">
      <w:pPr>
        <w:tabs>
          <w:tab w:val="left" w:pos="1930"/>
        </w:tabs>
        <w:ind w:firstLine="1440"/>
      </w:pPr>
      <w:r w:rsidRPr="0020276D">
        <w:t xml:space="preserve">Всего: </w:t>
      </w:r>
      <w:smartTag w:uri="urn:schemas-microsoft-com:office:smarttags" w:element="metricconverter">
        <w:smartTagPr>
          <w:attr w:name="ProductID" w:val="0,68 км"/>
        </w:smartTagPr>
        <w:r w:rsidRPr="0020276D">
          <w:t>0,68 км</w:t>
        </w:r>
      </w:smartTag>
      <w:r w:rsidRPr="0020276D">
        <w:t>.</w:t>
      </w:r>
    </w:p>
    <w:p w:rsidR="00B5317D" w:rsidRPr="0020276D" w:rsidRDefault="00B5317D" w:rsidP="00B5317D">
      <w:pPr>
        <w:ind w:firstLine="704"/>
        <w:rPr>
          <w:b/>
          <w:i/>
        </w:rPr>
      </w:pPr>
    </w:p>
    <w:p w:rsidR="00B5317D" w:rsidRPr="0020276D" w:rsidRDefault="00B5317D" w:rsidP="00B5317D">
      <w:pPr>
        <w:ind w:firstLine="704"/>
        <w:rPr>
          <w:b/>
          <w:i/>
        </w:rPr>
      </w:pPr>
      <w:r w:rsidRPr="0020276D">
        <w:rPr>
          <w:b/>
          <w:i/>
        </w:rPr>
        <w:t>Строительство улиц на Площадке №2, расчетный срок строительства:</w:t>
      </w:r>
    </w:p>
    <w:p w:rsidR="00B5317D" w:rsidRPr="0020276D" w:rsidRDefault="00B5317D" w:rsidP="00B5317D">
      <w:pPr>
        <w:ind w:left="1416"/>
        <w:rPr>
          <w:color w:val="FF0000"/>
          <w:szCs w:val="24"/>
        </w:rPr>
      </w:pPr>
      <w:r w:rsidRPr="0020276D">
        <w:rPr>
          <w:szCs w:val="24"/>
        </w:rPr>
        <w:t xml:space="preserve">- ул. № 2 – </w:t>
      </w:r>
      <w:smartTag w:uri="urn:schemas-microsoft-com:office:smarttags" w:element="metricconverter">
        <w:smartTagPr>
          <w:attr w:name="ProductID" w:val="0,35 км"/>
        </w:smartTagPr>
        <w:r w:rsidRPr="0020276D">
          <w:rPr>
            <w:szCs w:val="24"/>
          </w:rPr>
          <w:t>0,35 км</w:t>
        </w:r>
      </w:smartTag>
      <w:r w:rsidRPr="0020276D">
        <w:rPr>
          <w:szCs w:val="24"/>
        </w:rPr>
        <w:t>;</w:t>
      </w:r>
    </w:p>
    <w:p w:rsidR="00B5317D" w:rsidRPr="0020276D" w:rsidRDefault="00B5317D" w:rsidP="00B5317D">
      <w:pPr>
        <w:ind w:left="1416"/>
        <w:rPr>
          <w:color w:val="FF0000"/>
          <w:szCs w:val="24"/>
        </w:rPr>
      </w:pPr>
      <w:r w:rsidRPr="0020276D">
        <w:rPr>
          <w:szCs w:val="24"/>
        </w:rPr>
        <w:t>- ул. № 3</w:t>
      </w:r>
      <w:r w:rsidRPr="0020276D">
        <w:rPr>
          <w:color w:val="FF0000"/>
          <w:szCs w:val="24"/>
        </w:rPr>
        <w:t xml:space="preserve"> </w:t>
      </w:r>
      <w:r w:rsidRPr="0020276D">
        <w:rPr>
          <w:szCs w:val="24"/>
        </w:rPr>
        <w:t xml:space="preserve">– </w:t>
      </w:r>
      <w:smartTag w:uri="urn:schemas-microsoft-com:office:smarttags" w:element="metricconverter">
        <w:smartTagPr>
          <w:attr w:name="ProductID" w:val="0,35 км"/>
        </w:smartTagPr>
        <w:r w:rsidRPr="0020276D">
          <w:rPr>
            <w:szCs w:val="24"/>
          </w:rPr>
          <w:t>0,35 км</w:t>
        </w:r>
      </w:smartTag>
      <w:r w:rsidRPr="0020276D">
        <w:rPr>
          <w:szCs w:val="24"/>
        </w:rPr>
        <w:t>;</w:t>
      </w:r>
    </w:p>
    <w:p w:rsidR="00B5317D" w:rsidRPr="0020276D" w:rsidRDefault="00B5317D" w:rsidP="00B5317D">
      <w:pPr>
        <w:ind w:left="1416"/>
        <w:rPr>
          <w:color w:val="FF0000"/>
          <w:szCs w:val="24"/>
        </w:rPr>
      </w:pPr>
      <w:r w:rsidRPr="0020276D">
        <w:rPr>
          <w:szCs w:val="24"/>
        </w:rPr>
        <w:t xml:space="preserve">- ул. № 4 – </w:t>
      </w:r>
      <w:smartTag w:uri="urn:schemas-microsoft-com:office:smarttags" w:element="metricconverter">
        <w:smartTagPr>
          <w:attr w:name="ProductID" w:val="0,36 км"/>
        </w:smartTagPr>
        <w:r w:rsidRPr="0020276D">
          <w:rPr>
            <w:szCs w:val="24"/>
          </w:rPr>
          <w:t>0,36 км</w:t>
        </w:r>
      </w:smartTag>
      <w:r w:rsidRPr="0020276D">
        <w:rPr>
          <w:szCs w:val="24"/>
        </w:rPr>
        <w:t>;</w:t>
      </w:r>
    </w:p>
    <w:p w:rsidR="00B5317D" w:rsidRPr="0020276D" w:rsidRDefault="00B5317D" w:rsidP="00B5317D">
      <w:pPr>
        <w:ind w:left="709"/>
      </w:pPr>
      <w:r w:rsidRPr="0020276D">
        <w:t xml:space="preserve">  Всего: </w:t>
      </w:r>
      <w:smartTag w:uri="urn:schemas-microsoft-com:office:smarttags" w:element="metricconverter">
        <w:smartTagPr>
          <w:attr w:name="ProductID" w:val="1,06 км"/>
        </w:smartTagPr>
        <w:r w:rsidRPr="0020276D">
          <w:t>1,06 км</w:t>
        </w:r>
      </w:smartTag>
    </w:p>
    <w:p w:rsidR="00B5317D" w:rsidRPr="0020276D" w:rsidRDefault="00B5317D" w:rsidP="00B5317D">
      <w:pPr>
        <w:ind w:firstLine="704"/>
        <w:rPr>
          <w:b/>
          <w:i/>
        </w:rPr>
      </w:pPr>
    </w:p>
    <w:p w:rsidR="00B5317D" w:rsidRPr="0020276D" w:rsidRDefault="00B5317D" w:rsidP="00B5317D">
      <w:pPr>
        <w:ind w:firstLine="704"/>
        <w:rPr>
          <w:b/>
          <w:i/>
        </w:rPr>
      </w:pPr>
      <w:r w:rsidRPr="0020276D">
        <w:rPr>
          <w:b/>
          <w:i/>
        </w:rPr>
        <w:t>Строительство улиц на Площадке №3, расчетный срок строительства:</w:t>
      </w:r>
    </w:p>
    <w:p w:rsidR="00B5317D" w:rsidRPr="0020276D" w:rsidRDefault="00B5317D" w:rsidP="00B5317D">
      <w:pPr>
        <w:ind w:left="1416"/>
        <w:rPr>
          <w:color w:val="FF0000"/>
          <w:szCs w:val="24"/>
        </w:rPr>
      </w:pPr>
      <w:r w:rsidRPr="0020276D">
        <w:rPr>
          <w:szCs w:val="24"/>
        </w:rPr>
        <w:t xml:space="preserve">- ул. № 2 – </w:t>
      </w:r>
      <w:smartTag w:uri="urn:schemas-microsoft-com:office:smarttags" w:element="metricconverter">
        <w:smartTagPr>
          <w:attr w:name="ProductID" w:val="0,24 км"/>
        </w:smartTagPr>
        <w:r w:rsidRPr="0020276D">
          <w:rPr>
            <w:szCs w:val="24"/>
          </w:rPr>
          <w:t>0,24 км</w:t>
        </w:r>
      </w:smartTag>
      <w:r w:rsidRPr="0020276D">
        <w:rPr>
          <w:szCs w:val="24"/>
        </w:rPr>
        <w:t>;</w:t>
      </w:r>
    </w:p>
    <w:p w:rsidR="00B5317D" w:rsidRPr="0020276D" w:rsidRDefault="00B5317D" w:rsidP="00B5317D">
      <w:pPr>
        <w:ind w:left="1416"/>
        <w:rPr>
          <w:color w:val="FF0000"/>
          <w:szCs w:val="24"/>
        </w:rPr>
      </w:pPr>
      <w:r w:rsidRPr="0020276D">
        <w:rPr>
          <w:szCs w:val="24"/>
        </w:rPr>
        <w:t>- ул. № 3</w:t>
      </w:r>
      <w:r w:rsidRPr="0020276D">
        <w:rPr>
          <w:color w:val="FF0000"/>
          <w:szCs w:val="24"/>
        </w:rPr>
        <w:t xml:space="preserve"> </w:t>
      </w:r>
      <w:r w:rsidRPr="0020276D">
        <w:rPr>
          <w:szCs w:val="24"/>
        </w:rPr>
        <w:t xml:space="preserve">– </w:t>
      </w:r>
      <w:smartTag w:uri="urn:schemas-microsoft-com:office:smarttags" w:element="metricconverter">
        <w:smartTagPr>
          <w:attr w:name="ProductID" w:val="0,36 км"/>
        </w:smartTagPr>
        <w:r w:rsidRPr="0020276D">
          <w:rPr>
            <w:szCs w:val="24"/>
          </w:rPr>
          <w:t>0,36 км</w:t>
        </w:r>
      </w:smartTag>
      <w:r w:rsidRPr="0020276D">
        <w:rPr>
          <w:szCs w:val="24"/>
        </w:rPr>
        <w:t>;</w:t>
      </w:r>
    </w:p>
    <w:p w:rsidR="00B5317D" w:rsidRPr="0020276D" w:rsidRDefault="00B5317D" w:rsidP="00B5317D">
      <w:pPr>
        <w:ind w:left="709"/>
        <w:rPr>
          <w:i/>
          <w:color w:val="FF0000"/>
        </w:rPr>
      </w:pPr>
      <w:r w:rsidRPr="0020276D">
        <w:t xml:space="preserve">  Всего: </w:t>
      </w:r>
      <w:smartTag w:uri="urn:schemas-microsoft-com:office:smarttags" w:element="metricconverter">
        <w:smartTagPr>
          <w:attr w:name="ProductID" w:val="0,6 км"/>
        </w:smartTagPr>
        <w:r w:rsidRPr="0020276D">
          <w:t>0,6 км</w:t>
        </w:r>
      </w:smartTag>
    </w:p>
    <w:p w:rsidR="00B5317D" w:rsidRPr="0020276D" w:rsidRDefault="00B5317D" w:rsidP="00B5317D">
      <w:pPr>
        <w:ind w:left="709"/>
        <w:rPr>
          <w:i/>
          <w:color w:val="FF0000"/>
        </w:rPr>
      </w:pPr>
    </w:p>
    <w:p w:rsidR="00B5317D" w:rsidRPr="0020276D" w:rsidRDefault="00B5317D" w:rsidP="00B5317D">
      <w:pPr>
        <w:ind w:firstLine="704"/>
        <w:rPr>
          <w:i/>
        </w:rPr>
      </w:pPr>
      <w:r w:rsidRPr="0020276D">
        <w:rPr>
          <w:i/>
        </w:rPr>
        <w:t xml:space="preserve">Ориентировочно общая протяженность планируемых новых улиц в п.Участок Сок составит - </w:t>
      </w:r>
      <w:smartTag w:uri="urn:schemas-microsoft-com:office:smarttags" w:element="metricconverter">
        <w:smartTagPr>
          <w:attr w:name="ProductID" w:val="2,34 км"/>
        </w:smartTagPr>
        <w:r w:rsidRPr="0020276D">
          <w:rPr>
            <w:b/>
            <w:i/>
          </w:rPr>
          <w:t>2,34 км</w:t>
        </w:r>
      </w:smartTag>
      <w:r w:rsidRPr="0020276D">
        <w:rPr>
          <w:b/>
          <w:i/>
        </w:rPr>
        <w:t>.</w:t>
      </w:r>
    </w:p>
    <w:p w:rsidR="00B5317D" w:rsidRPr="0020276D" w:rsidRDefault="00B5317D" w:rsidP="00B5317D">
      <w:pPr>
        <w:ind w:left="709"/>
        <w:rPr>
          <w:color w:val="FF0000"/>
        </w:rPr>
      </w:pPr>
    </w:p>
    <w:p w:rsidR="00B5317D" w:rsidRPr="0020276D" w:rsidRDefault="00B5317D" w:rsidP="00B5317D">
      <w:pPr>
        <w:ind w:left="709"/>
        <w:jc w:val="center"/>
        <w:rPr>
          <w:b/>
          <w:u w:val="single"/>
        </w:rPr>
      </w:pPr>
      <w:r w:rsidRPr="0020276D">
        <w:rPr>
          <w:b/>
          <w:u w:val="single"/>
        </w:rPr>
        <w:t>П.Новая Елховка</w:t>
      </w:r>
    </w:p>
    <w:p w:rsidR="00B5317D" w:rsidRPr="0020276D" w:rsidRDefault="00B5317D" w:rsidP="00B5317D">
      <w:pPr>
        <w:ind w:firstLine="704"/>
        <w:rPr>
          <w:b/>
          <w:i/>
        </w:rPr>
      </w:pPr>
    </w:p>
    <w:p w:rsidR="00B5317D" w:rsidRPr="0020276D" w:rsidRDefault="00B5317D" w:rsidP="00B5317D">
      <w:pPr>
        <w:ind w:firstLine="704"/>
        <w:rPr>
          <w:b/>
          <w:i/>
        </w:rPr>
      </w:pPr>
      <w:r w:rsidRPr="0020276D">
        <w:rPr>
          <w:b/>
          <w:i/>
        </w:rPr>
        <w:t>Строительство улиц на Площадке №1, 1 очередь строительства:</w:t>
      </w:r>
    </w:p>
    <w:p w:rsidR="00B5317D" w:rsidRPr="0020276D" w:rsidRDefault="00B5317D" w:rsidP="00B5317D">
      <w:pPr>
        <w:ind w:left="1416"/>
        <w:rPr>
          <w:szCs w:val="24"/>
        </w:rPr>
      </w:pPr>
      <w:r w:rsidRPr="0020276D">
        <w:rPr>
          <w:szCs w:val="24"/>
        </w:rPr>
        <w:t xml:space="preserve">- ул. № 1 – </w:t>
      </w:r>
      <w:smartTag w:uri="urn:schemas-microsoft-com:office:smarttags" w:element="metricconverter">
        <w:smartTagPr>
          <w:attr w:name="ProductID" w:val="0,309 км"/>
        </w:smartTagPr>
        <w:r w:rsidRPr="0020276D">
          <w:rPr>
            <w:szCs w:val="24"/>
          </w:rPr>
          <w:t>0,309 км</w:t>
        </w:r>
      </w:smartTag>
      <w:r w:rsidRPr="0020276D">
        <w:rPr>
          <w:szCs w:val="24"/>
        </w:rPr>
        <w:t>;</w:t>
      </w:r>
    </w:p>
    <w:p w:rsidR="00B5317D" w:rsidRPr="0020276D" w:rsidRDefault="00B5317D" w:rsidP="00B5317D">
      <w:pPr>
        <w:ind w:left="709"/>
      </w:pPr>
      <w:r w:rsidRPr="0020276D">
        <w:t xml:space="preserve">  Всего: </w:t>
      </w:r>
      <w:smartTag w:uri="urn:schemas-microsoft-com:office:smarttags" w:element="metricconverter">
        <w:smartTagPr>
          <w:attr w:name="ProductID" w:val="0,309 км"/>
        </w:smartTagPr>
        <w:r w:rsidRPr="0020276D">
          <w:t>0,309 км</w:t>
        </w:r>
      </w:smartTag>
      <w:r w:rsidRPr="0020276D">
        <w:t>.</w:t>
      </w:r>
    </w:p>
    <w:p w:rsidR="00B5317D" w:rsidRPr="0020276D" w:rsidRDefault="00B5317D" w:rsidP="00B5317D">
      <w:pPr>
        <w:ind w:firstLine="704"/>
        <w:rPr>
          <w:b/>
          <w:i/>
        </w:rPr>
      </w:pPr>
    </w:p>
    <w:p w:rsidR="00B5317D" w:rsidRPr="0020276D" w:rsidRDefault="00B5317D" w:rsidP="00B5317D">
      <w:pPr>
        <w:ind w:firstLine="704"/>
        <w:rPr>
          <w:b/>
          <w:i/>
        </w:rPr>
      </w:pPr>
      <w:r w:rsidRPr="0020276D">
        <w:rPr>
          <w:b/>
          <w:i/>
        </w:rPr>
        <w:t>Строительство улиц на Площадке №2, расчетный срок строительства:</w:t>
      </w:r>
    </w:p>
    <w:p w:rsidR="00B5317D" w:rsidRPr="0020276D" w:rsidRDefault="00B5317D" w:rsidP="00B5317D">
      <w:pPr>
        <w:ind w:left="1416"/>
        <w:rPr>
          <w:color w:val="FF0000"/>
          <w:szCs w:val="24"/>
        </w:rPr>
      </w:pPr>
      <w:r w:rsidRPr="0020276D">
        <w:rPr>
          <w:szCs w:val="24"/>
        </w:rPr>
        <w:t>- ул. № 2</w:t>
      </w:r>
      <w:r w:rsidRPr="0020276D">
        <w:rPr>
          <w:color w:val="FF0000"/>
          <w:szCs w:val="24"/>
        </w:rPr>
        <w:t xml:space="preserve"> </w:t>
      </w:r>
      <w:r w:rsidRPr="0020276D">
        <w:rPr>
          <w:szCs w:val="24"/>
        </w:rPr>
        <w:t xml:space="preserve">– </w:t>
      </w:r>
      <w:smartTag w:uri="urn:schemas-microsoft-com:office:smarttags" w:element="metricconverter">
        <w:smartTagPr>
          <w:attr w:name="ProductID" w:val="0,265 км"/>
        </w:smartTagPr>
        <w:r w:rsidRPr="0020276D">
          <w:rPr>
            <w:szCs w:val="24"/>
          </w:rPr>
          <w:t>0,265 км</w:t>
        </w:r>
      </w:smartTag>
      <w:r w:rsidRPr="0020276D">
        <w:rPr>
          <w:szCs w:val="24"/>
        </w:rPr>
        <w:t>;</w:t>
      </w:r>
    </w:p>
    <w:p w:rsidR="00B5317D" w:rsidRPr="0020276D" w:rsidRDefault="00B5317D" w:rsidP="00B5317D">
      <w:pPr>
        <w:ind w:left="1416"/>
        <w:rPr>
          <w:szCs w:val="24"/>
        </w:rPr>
      </w:pPr>
      <w:r w:rsidRPr="0020276D">
        <w:rPr>
          <w:szCs w:val="24"/>
        </w:rPr>
        <w:t xml:space="preserve">- ул. № 3 – </w:t>
      </w:r>
      <w:smartTag w:uri="urn:schemas-microsoft-com:office:smarttags" w:element="metricconverter">
        <w:smartTagPr>
          <w:attr w:name="ProductID" w:val="0,31 км"/>
        </w:smartTagPr>
        <w:r w:rsidRPr="0020276D">
          <w:rPr>
            <w:szCs w:val="24"/>
          </w:rPr>
          <w:t>0,31 км</w:t>
        </w:r>
      </w:smartTag>
      <w:r w:rsidRPr="0020276D">
        <w:rPr>
          <w:szCs w:val="24"/>
        </w:rPr>
        <w:t>;</w:t>
      </w:r>
    </w:p>
    <w:p w:rsidR="00B5317D" w:rsidRPr="0020276D" w:rsidRDefault="00B5317D" w:rsidP="00B5317D">
      <w:pPr>
        <w:ind w:left="1416"/>
        <w:rPr>
          <w:szCs w:val="24"/>
        </w:rPr>
      </w:pPr>
      <w:r w:rsidRPr="0020276D">
        <w:rPr>
          <w:szCs w:val="24"/>
        </w:rPr>
        <w:t xml:space="preserve">- ул. № 4 – </w:t>
      </w:r>
      <w:smartTag w:uri="urn:schemas-microsoft-com:office:smarttags" w:element="metricconverter">
        <w:smartTagPr>
          <w:attr w:name="ProductID" w:val="0,307 км"/>
        </w:smartTagPr>
        <w:r w:rsidRPr="0020276D">
          <w:rPr>
            <w:szCs w:val="24"/>
          </w:rPr>
          <w:t>0,307 км</w:t>
        </w:r>
      </w:smartTag>
      <w:r w:rsidRPr="0020276D">
        <w:rPr>
          <w:szCs w:val="24"/>
        </w:rPr>
        <w:t>;</w:t>
      </w:r>
    </w:p>
    <w:p w:rsidR="00B5317D" w:rsidRPr="0020276D" w:rsidRDefault="00B5317D" w:rsidP="00B5317D">
      <w:pPr>
        <w:ind w:left="709"/>
      </w:pPr>
      <w:r w:rsidRPr="0020276D">
        <w:t xml:space="preserve">  Всего: </w:t>
      </w:r>
      <w:smartTag w:uri="urn:schemas-microsoft-com:office:smarttags" w:element="metricconverter">
        <w:smartTagPr>
          <w:attr w:name="ProductID" w:val="0,882 км"/>
        </w:smartTagPr>
        <w:r w:rsidRPr="0020276D">
          <w:t>0,882 км</w:t>
        </w:r>
      </w:smartTag>
      <w:r w:rsidRPr="0020276D">
        <w:t>.</w:t>
      </w:r>
    </w:p>
    <w:p w:rsidR="00B5317D" w:rsidRPr="0020276D" w:rsidRDefault="00B5317D" w:rsidP="00B5317D">
      <w:pPr>
        <w:ind w:left="709"/>
      </w:pPr>
    </w:p>
    <w:p w:rsidR="00B5317D" w:rsidRPr="0020276D" w:rsidRDefault="00B5317D" w:rsidP="00B5317D">
      <w:pPr>
        <w:ind w:left="709"/>
      </w:pPr>
      <w:r w:rsidRPr="0020276D">
        <w:rPr>
          <w:i/>
        </w:rPr>
        <w:t xml:space="preserve">Ориентировочно общая протяженность планируемых новых улиц в п.Новая Елховка составит - </w:t>
      </w:r>
      <w:r w:rsidRPr="0020276D">
        <w:rPr>
          <w:b/>
        </w:rPr>
        <w:t>1,191</w:t>
      </w:r>
      <w:r w:rsidRPr="0020276D">
        <w:rPr>
          <w:b/>
          <w:i/>
        </w:rPr>
        <w:t>км</w:t>
      </w:r>
      <w:r w:rsidRPr="0020276D">
        <w:rPr>
          <w:i/>
        </w:rPr>
        <w:t>.</w:t>
      </w:r>
    </w:p>
    <w:p w:rsidR="00B5317D" w:rsidRPr="0020276D" w:rsidRDefault="00B5317D" w:rsidP="00B5317D">
      <w:pPr>
        <w:ind w:firstLine="704"/>
        <w:jc w:val="center"/>
        <w:rPr>
          <w:b/>
        </w:rPr>
      </w:pPr>
    </w:p>
    <w:p w:rsidR="00B5317D" w:rsidRPr="0020276D" w:rsidRDefault="00B5317D" w:rsidP="00B5317D">
      <w:pPr>
        <w:ind w:firstLine="704"/>
        <w:jc w:val="center"/>
        <w:rPr>
          <w:b/>
        </w:rPr>
      </w:pPr>
      <w:r w:rsidRPr="0020276D">
        <w:rPr>
          <w:b/>
        </w:rPr>
        <w:t>С.Нижняя Орлянка</w:t>
      </w:r>
    </w:p>
    <w:p w:rsidR="00B5317D" w:rsidRPr="0020276D" w:rsidRDefault="00B5317D" w:rsidP="00B5317D">
      <w:pPr>
        <w:ind w:firstLine="704"/>
        <w:rPr>
          <w:b/>
          <w:i/>
          <w:color w:val="FF0000"/>
        </w:rPr>
      </w:pPr>
    </w:p>
    <w:p w:rsidR="00B5317D" w:rsidRPr="0020276D" w:rsidRDefault="00B5317D" w:rsidP="00B5317D">
      <w:pPr>
        <w:ind w:firstLine="704"/>
        <w:rPr>
          <w:b/>
          <w:i/>
        </w:rPr>
      </w:pPr>
      <w:r w:rsidRPr="0020276D">
        <w:rPr>
          <w:b/>
          <w:i/>
        </w:rPr>
        <w:t>Строительство улиц в существующей застройке, 1 очередь строительства:</w:t>
      </w:r>
    </w:p>
    <w:p w:rsidR="00B5317D" w:rsidRPr="0020276D" w:rsidRDefault="00B5317D" w:rsidP="00B5317D">
      <w:pPr>
        <w:ind w:left="704" w:firstLine="704"/>
        <w:rPr>
          <w:color w:val="FF0000"/>
        </w:rPr>
      </w:pPr>
      <w:r w:rsidRPr="0020276D">
        <w:t xml:space="preserve">- продолжение ул. Центральная – </w:t>
      </w:r>
      <w:smartTag w:uri="urn:schemas-microsoft-com:office:smarttags" w:element="metricconverter">
        <w:smartTagPr>
          <w:attr w:name="ProductID" w:val="0,22 км"/>
        </w:smartTagPr>
        <w:r w:rsidRPr="0020276D">
          <w:t>0,22 км</w:t>
        </w:r>
      </w:smartTag>
      <w:r w:rsidRPr="0020276D">
        <w:t>;</w:t>
      </w:r>
    </w:p>
    <w:p w:rsidR="00B5317D" w:rsidRPr="0020276D" w:rsidRDefault="00B5317D" w:rsidP="00B5317D">
      <w:pPr>
        <w:ind w:firstLine="704"/>
      </w:pPr>
      <w:r w:rsidRPr="0020276D">
        <w:rPr>
          <w:color w:val="FF0000"/>
        </w:rPr>
        <w:t xml:space="preserve">             </w:t>
      </w:r>
      <w:r w:rsidRPr="0020276D">
        <w:t xml:space="preserve">Всего: </w:t>
      </w:r>
      <w:smartTag w:uri="urn:schemas-microsoft-com:office:smarttags" w:element="metricconverter">
        <w:smartTagPr>
          <w:attr w:name="ProductID" w:val="0,22 км"/>
        </w:smartTagPr>
        <w:r w:rsidRPr="0020276D">
          <w:t>0,22 км</w:t>
        </w:r>
      </w:smartTag>
      <w:r w:rsidRPr="0020276D">
        <w:t>.</w:t>
      </w:r>
    </w:p>
    <w:p w:rsidR="00B5317D" w:rsidRPr="0020276D" w:rsidRDefault="00B5317D" w:rsidP="00B5317D">
      <w:pPr>
        <w:ind w:left="1413"/>
        <w:rPr>
          <w:color w:val="FF0000"/>
        </w:rPr>
      </w:pPr>
    </w:p>
    <w:p w:rsidR="00B5317D" w:rsidRPr="0020276D" w:rsidRDefault="00B5317D" w:rsidP="00B5317D">
      <w:pPr>
        <w:ind w:firstLine="704"/>
        <w:rPr>
          <w:b/>
          <w:i/>
        </w:rPr>
      </w:pPr>
      <w:r w:rsidRPr="0020276D">
        <w:rPr>
          <w:b/>
          <w:i/>
        </w:rPr>
        <w:t>Строительство улиц на Площадке №3,  расчетный срок строительства:</w:t>
      </w:r>
    </w:p>
    <w:p w:rsidR="00B5317D" w:rsidRPr="0020276D" w:rsidRDefault="00B5317D" w:rsidP="00B5317D">
      <w:pPr>
        <w:ind w:left="1416"/>
        <w:rPr>
          <w:color w:val="FF0000"/>
          <w:szCs w:val="24"/>
        </w:rPr>
      </w:pPr>
      <w:r w:rsidRPr="0020276D">
        <w:rPr>
          <w:szCs w:val="24"/>
        </w:rPr>
        <w:t xml:space="preserve">- ул. № 1 – </w:t>
      </w:r>
      <w:smartTag w:uri="urn:schemas-microsoft-com:office:smarttags" w:element="metricconverter">
        <w:smartTagPr>
          <w:attr w:name="ProductID" w:val="0,36 км"/>
        </w:smartTagPr>
        <w:r w:rsidRPr="0020276D">
          <w:rPr>
            <w:szCs w:val="24"/>
          </w:rPr>
          <w:t>0,36 км</w:t>
        </w:r>
      </w:smartTag>
      <w:r w:rsidRPr="0020276D">
        <w:rPr>
          <w:szCs w:val="24"/>
        </w:rPr>
        <w:t>;</w:t>
      </w:r>
    </w:p>
    <w:p w:rsidR="00B5317D" w:rsidRPr="0020276D" w:rsidRDefault="00B5317D" w:rsidP="00B5317D">
      <w:pPr>
        <w:ind w:left="1416"/>
        <w:rPr>
          <w:color w:val="FF0000"/>
          <w:szCs w:val="24"/>
        </w:rPr>
      </w:pPr>
      <w:r w:rsidRPr="0020276D">
        <w:rPr>
          <w:szCs w:val="24"/>
        </w:rPr>
        <w:t>- ул. № 2</w:t>
      </w:r>
      <w:r w:rsidRPr="0020276D">
        <w:rPr>
          <w:color w:val="FF0000"/>
          <w:szCs w:val="24"/>
        </w:rPr>
        <w:t xml:space="preserve"> </w:t>
      </w:r>
      <w:r w:rsidRPr="0020276D">
        <w:rPr>
          <w:szCs w:val="24"/>
        </w:rPr>
        <w:t xml:space="preserve">– </w:t>
      </w:r>
      <w:smartTag w:uri="urn:schemas-microsoft-com:office:smarttags" w:element="metricconverter">
        <w:smartTagPr>
          <w:attr w:name="ProductID" w:val="0,37 км"/>
        </w:smartTagPr>
        <w:r w:rsidRPr="0020276D">
          <w:rPr>
            <w:szCs w:val="24"/>
          </w:rPr>
          <w:t>0,37 км</w:t>
        </w:r>
      </w:smartTag>
      <w:r w:rsidRPr="0020276D">
        <w:rPr>
          <w:szCs w:val="24"/>
        </w:rPr>
        <w:t>;</w:t>
      </w:r>
    </w:p>
    <w:p w:rsidR="00B5317D" w:rsidRPr="0020276D" w:rsidRDefault="00B5317D" w:rsidP="00B5317D">
      <w:pPr>
        <w:ind w:left="1416"/>
        <w:rPr>
          <w:szCs w:val="24"/>
        </w:rPr>
      </w:pPr>
      <w:r w:rsidRPr="0020276D">
        <w:rPr>
          <w:szCs w:val="24"/>
        </w:rPr>
        <w:t xml:space="preserve">- ул. № 3 – </w:t>
      </w:r>
      <w:smartTag w:uri="urn:schemas-microsoft-com:office:smarttags" w:element="metricconverter">
        <w:smartTagPr>
          <w:attr w:name="ProductID" w:val="0,38 км"/>
        </w:smartTagPr>
        <w:r w:rsidRPr="0020276D">
          <w:rPr>
            <w:szCs w:val="24"/>
          </w:rPr>
          <w:t>0,38 км</w:t>
        </w:r>
      </w:smartTag>
      <w:r w:rsidRPr="0020276D">
        <w:rPr>
          <w:szCs w:val="24"/>
        </w:rPr>
        <w:t>;</w:t>
      </w:r>
    </w:p>
    <w:p w:rsidR="00B5317D" w:rsidRPr="0020276D" w:rsidRDefault="00B5317D" w:rsidP="00B5317D">
      <w:pPr>
        <w:ind w:left="1416"/>
        <w:rPr>
          <w:color w:val="FF0000"/>
          <w:szCs w:val="24"/>
        </w:rPr>
      </w:pPr>
      <w:r w:rsidRPr="0020276D">
        <w:rPr>
          <w:szCs w:val="24"/>
        </w:rPr>
        <w:t xml:space="preserve">- ул. № 4 – </w:t>
      </w:r>
      <w:smartTag w:uri="urn:schemas-microsoft-com:office:smarttags" w:element="metricconverter">
        <w:smartTagPr>
          <w:attr w:name="ProductID" w:val="0,32 км"/>
        </w:smartTagPr>
        <w:r w:rsidRPr="0020276D">
          <w:rPr>
            <w:szCs w:val="24"/>
          </w:rPr>
          <w:t>0,32 км</w:t>
        </w:r>
      </w:smartTag>
      <w:r w:rsidRPr="0020276D">
        <w:rPr>
          <w:szCs w:val="24"/>
        </w:rPr>
        <w:t>;</w:t>
      </w:r>
    </w:p>
    <w:p w:rsidR="00B5317D" w:rsidRPr="0020276D" w:rsidRDefault="00B5317D" w:rsidP="00B5317D">
      <w:pPr>
        <w:ind w:left="1416"/>
        <w:rPr>
          <w:color w:val="FF0000"/>
          <w:szCs w:val="24"/>
        </w:rPr>
      </w:pPr>
      <w:r w:rsidRPr="0020276D">
        <w:rPr>
          <w:szCs w:val="24"/>
        </w:rPr>
        <w:t>- ул. № 5</w:t>
      </w:r>
      <w:r w:rsidRPr="0020276D">
        <w:rPr>
          <w:color w:val="FF0000"/>
          <w:szCs w:val="24"/>
        </w:rPr>
        <w:t xml:space="preserve"> </w:t>
      </w:r>
      <w:r w:rsidRPr="0020276D">
        <w:rPr>
          <w:szCs w:val="24"/>
        </w:rPr>
        <w:t xml:space="preserve">– </w:t>
      </w:r>
      <w:smartTag w:uri="urn:schemas-microsoft-com:office:smarttags" w:element="metricconverter">
        <w:smartTagPr>
          <w:attr w:name="ProductID" w:val="0,32 км"/>
        </w:smartTagPr>
        <w:r w:rsidRPr="0020276D">
          <w:rPr>
            <w:szCs w:val="24"/>
          </w:rPr>
          <w:t>0,32 км</w:t>
        </w:r>
      </w:smartTag>
      <w:r w:rsidRPr="0020276D">
        <w:rPr>
          <w:szCs w:val="24"/>
        </w:rPr>
        <w:t>;</w:t>
      </w:r>
    </w:p>
    <w:p w:rsidR="00B5317D" w:rsidRPr="0020276D" w:rsidRDefault="00B5317D" w:rsidP="00B5317D">
      <w:pPr>
        <w:ind w:left="709"/>
      </w:pPr>
      <w:r w:rsidRPr="0020276D">
        <w:t xml:space="preserve">  </w:t>
      </w:r>
      <w:r w:rsidRPr="0020276D">
        <w:rPr>
          <w:color w:val="FF0000"/>
        </w:rPr>
        <w:t xml:space="preserve">  </w:t>
      </w:r>
      <w:r w:rsidRPr="0020276D">
        <w:t xml:space="preserve">Всего: </w:t>
      </w:r>
      <w:smartTag w:uri="urn:schemas-microsoft-com:office:smarttags" w:element="metricconverter">
        <w:smartTagPr>
          <w:attr w:name="ProductID" w:val="1,75 км"/>
        </w:smartTagPr>
        <w:r w:rsidRPr="0020276D">
          <w:t>1,75 км</w:t>
        </w:r>
      </w:smartTag>
      <w:r w:rsidRPr="0020276D">
        <w:t>.</w:t>
      </w:r>
    </w:p>
    <w:p w:rsidR="00B5317D" w:rsidRPr="0020276D" w:rsidRDefault="00B5317D" w:rsidP="00B5317D">
      <w:pPr>
        <w:ind w:firstLine="704"/>
        <w:rPr>
          <w:b/>
          <w:i/>
        </w:rPr>
      </w:pPr>
    </w:p>
    <w:p w:rsidR="00B5317D" w:rsidRPr="0020276D" w:rsidRDefault="00B5317D" w:rsidP="00B5317D">
      <w:pPr>
        <w:ind w:firstLine="704"/>
        <w:rPr>
          <w:b/>
          <w:i/>
        </w:rPr>
      </w:pPr>
      <w:r w:rsidRPr="0020276D">
        <w:rPr>
          <w:b/>
          <w:i/>
        </w:rPr>
        <w:t>Строительство улиц на Площадке №4,  расчетный срок строительства:</w:t>
      </w:r>
    </w:p>
    <w:p w:rsidR="00B5317D" w:rsidRPr="0020276D" w:rsidRDefault="00B5317D" w:rsidP="00B5317D">
      <w:pPr>
        <w:ind w:left="1416"/>
        <w:rPr>
          <w:color w:val="FF0000"/>
          <w:szCs w:val="24"/>
        </w:rPr>
      </w:pPr>
      <w:r w:rsidRPr="0020276D">
        <w:rPr>
          <w:szCs w:val="24"/>
        </w:rPr>
        <w:t xml:space="preserve">- ул. № 1 – </w:t>
      </w:r>
      <w:smartTag w:uri="urn:schemas-microsoft-com:office:smarttags" w:element="metricconverter">
        <w:smartTagPr>
          <w:attr w:name="ProductID" w:val="0,26 км"/>
        </w:smartTagPr>
        <w:r w:rsidRPr="0020276D">
          <w:rPr>
            <w:szCs w:val="24"/>
          </w:rPr>
          <w:t>0,26 км</w:t>
        </w:r>
      </w:smartTag>
      <w:r w:rsidRPr="0020276D">
        <w:rPr>
          <w:szCs w:val="24"/>
        </w:rPr>
        <w:t>;</w:t>
      </w:r>
    </w:p>
    <w:p w:rsidR="00B5317D" w:rsidRPr="0020276D" w:rsidRDefault="00B5317D" w:rsidP="00B5317D">
      <w:pPr>
        <w:ind w:left="1416"/>
        <w:rPr>
          <w:color w:val="FF0000"/>
          <w:szCs w:val="24"/>
        </w:rPr>
      </w:pPr>
      <w:r w:rsidRPr="0020276D">
        <w:rPr>
          <w:szCs w:val="24"/>
        </w:rPr>
        <w:t>- ул. № 2</w:t>
      </w:r>
      <w:r w:rsidRPr="0020276D">
        <w:rPr>
          <w:color w:val="FF0000"/>
          <w:szCs w:val="24"/>
        </w:rPr>
        <w:t xml:space="preserve"> </w:t>
      </w:r>
      <w:r w:rsidRPr="0020276D">
        <w:rPr>
          <w:szCs w:val="24"/>
        </w:rPr>
        <w:t xml:space="preserve">– </w:t>
      </w:r>
      <w:smartTag w:uri="urn:schemas-microsoft-com:office:smarttags" w:element="metricconverter">
        <w:smartTagPr>
          <w:attr w:name="ProductID" w:val="0,27 км"/>
        </w:smartTagPr>
        <w:r w:rsidRPr="0020276D">
          <w:rPr>
            <w:szCs w:val="24"/>
          </w:rPr>
          <w:t>0,27 км</w:t>
        </w:r>
      </w:smartTag>
      <w:r w:rsidRPr="0020276D">
        <w:rPr>
          <w:szCs w:val="24"/>
        </w:rPr>
        <w:t>;</w:t>
      </w:r>
    </w:p>
    <w:p w:rsidR="00B5317D" w:rsidRPr="0020276D" w:rsidRDefault="00B5317D" w:rsidP="00B5317D">
      <w:pPr>
        <w:ind w:left="1416"/>
        <w:rPr>
          <w:szCs w:val="24"/>
        </w:rPr>
      </w:pPr>
      <w:r w:rsidRPr="0020276D">
        <w:rPr>
          <w:szCs w:val="24"/>
        </w:rPr>
        <w:t xml:space="preserve">- ул. № 3 – </w:t>
      </w:r>
      <w:smartTag w:uri="urn:schemas-microsoft-com:office:smarttags" w:element="metricconverter">
        <w:smartTagPr>
          <w:attr w:name="ProductID" w:val="0,3 км"/>
        </w:smartTagPr>
        <w:r w:rsidRPr="0020276D">
          <w:rPr>
            <w:szCs w:val="24"/>
          </w:rPr>
          <w:t>0,3 км</w:t>
        </w:r>
      </w:smartTag>
      <w:r w:rsidRPr="0020276D">
        <w:rPr>
          <w:szCs w:val="24"/>
        </w:rPr>
        <w:t>;</w:t>
      </w:r>
    </w:p>
    <w:p w:rsidR="00B5317D" w:rsidRPr="0020276D" w:rsidRDefault="00B5317D" w:rsidP="00B5317D">
      <w:pPr>
        <w:ind w:left="1416"/>
        <w:rPr>
          <w:color w:val="FF0000"/>
          <w:szCs w:val="24"/>
        </w:rPr>
      </w:pPr>
      <w:r w:rsidRPr="0020276D">
        <w:rPr>
          <w:szCs w:val="24"/>
        </w:rPr>
        <w:t xml:space="preserve">- ул. № 6 – </w:t>
      </w:r>
      <w:smartTag w:uri="urn:schemas-microsoft-com:office:smarttags" w:element="metricconverter">
        <w:smartTagPr>
          <w:attr w:name="ProductID" w:val="0,25 км"/>
        </w:smartTagPr>
        <w:r w:rsidRPr="0020276D">
          <w:rPr>
            <w:szCs w:val="24"/>
          </w:rPr>
          <w:t>0,25 км</w:t>
        </w:r>
      </w:smartTag>
      <w:r w:rsidRPr="0020276D">
        <w:rPr>
          <w:szCs w:val="24"/>
        </w:rPr>
        <w:t>;</w:t>
      </w:r>
    </w:p>
    <w:p w:rsidR="00B5317D" w:rsidRPr="0020276D" w:rsidRDefault="00B5317D" w:rsidP="00B5317D">
      <w:pPr>
        <w:ind w:left="709"/>
      </w:pPr>
      <w:r w:rsidRPr="0020276D">
        <w:t xml:space="preserve">  </w:t>
      </w:r>
      <w:r w:rsidRPr="0020276D">
        <w:rPr>
          <w:color w:val="FF0000"/>
        </w:rPr>
        <w:t xml:space="preserve">  </w:t>
      </w:r>
      <w:r w:rsidRPr="0020276D">
        <w:t xml:space="preserve">Всего: </w:t>
      </w:r>
      <w:smartTag w:uri="urn:schemas-microsoft-com:office:smarttags" w:element="metricconverter">
        <w:smartTagPr>
          <w:attr w:name="ProductID" w:val="1,08 км"/>
        </w:smartTagPr>
        <w:r w:rsidRPr="0020276D">
          <w:t>1,08 км</w:t>
        </w:r>
      </w:smartTag>
      <w:r w:rsidRPr="0020276D">
        <w:t>.</w:t>
      </w:r>
    </w:p>
    <w:p w:rsidR="00B5317D" w:rsidRPr="0020276D" w:rsidRDefault="00B5317D" w:rsidP="00B5317D">
      <w:pPr>
        <w:ind w:left="709"/>
        <w:rPr>
          <w:i/>
          <w:color w:val="FF0000"/>
        </w:rPr>
      </w:pPr>
    </w:p>
    <w:p w:rsidR="00B5317D" w:rsidRPr="0020276D" w:rsidRDefault="00B5317D" w:rsidP="00B5317D">
      <w:pPr>
        <w:ind w:firstLine="704"/>
        <w:rPr>
          <w:b/>
          <w:i/>
        </w:rPr>
      </w:pPr>
      <w:r w:rsidRPr="0020276D">
        <w:rPr>
          <w:b/>
          <w:i/>
        </w:rPr>
        <w:t>Строительство улиц на Площадке №5,  расчетный срок строительства:</w:t>
      </w:r>
    </w:p>
    <w:p w:rsidR="00B5317D" w:rsidRPr="0020276D" w:rsidRDefault="00B5317D" w:rsidP="00B5317D">
      <w:pPr>
        <w:ind w:left="1416"/>
        <w:rPr>
          <w:color w:val="FF0000"/>
          <w:szCs w:val="24"/>
        </w:rPr>
      </w:pPr>
      <w:r w:rsidRPr="0020276D">
        <w:rPr>
          <w:szCs w:val="24"/>
        </w:rPr>
        <w:t xml:space="preserve">- ул. № 1 – </w:t>
      </w:r>
      <w:smartTag w:uri="urn:schemas-microsoft-com:office:smarttags" w:element="metricconverter">
        <w:smartTagPr>
          <w:attr w:name="ProductID" w:val="0,26 км"/>
        </w:smartTagPr>
        <w:r w:rsidRPr="0020276D">
          <w:rPr>
            <w:szCs w:val="24"/>
          </w:rPr>
          <w:t>0,26 км</w:t>
        </w:r>
      </w:smartTag>
      <w:r w:rsidRPr="0020276D">
        <w:rPr>
          <w:szCs w:val="24"/>
        </w:rPr>
        <w:t>;</w:t>
      </w:r>
    </w:p>
    <w:p w:rsidR="00B5317D" w:rsidRPr="0020276D" w:rsidRDefault="00B5317D" w:rsidP="00B5317D">
      <w:pPr>
        <w:ind w:left="1416"/>
        <w:rPr>
          <w:color w:val="FF0000"/>
          <w:szCs w:val="24"/>
        </w:rPr>
      </w:pPr>
      <w:r w:rsidRPr="0020276D">
        <w:rPr>
          <w:szCs w:val="24"/>
        </w:rPr>
        <w:t>- ул. № 7</w:t>
      </w:r>
      <w:r w:rsidRPr="0020276D">
        <w:rPr>
          <w:color w:val="FF0000"/>
          <w:szCs w:val="24"/>
        </w:rPr>
        <w:t xml:space="preserve"> </w:t>
      </w:r>
      <w:r w:rsidRPr="0020276D">
        <w:rPr>
          <w:szCs w:val="24"/>
        </w:rPr>
        <w:t xml:space="preserve">– </w:t>
      </w:r>
      <w:smartTag w:uri="urn:schemas-microsoft-com:office:smarttags" w:element="metricconverter">
        <w:smartTagPr>
          <w:attr w:name="ProductID" w:val="0,12 км"/>
        </w:smartTagPr>
        <w:r w:rsidRPr="0020276D">
          <w:rPr>
            <w:szCs w:val="24"/>
          </w:rPr>
          <w:t>0,12 км</w:t>
        </w:r>
      </w:smartTag>
      <w:r w:rsidRPr="0020276D">
        <w:rPr>
          <w:szCs w:val="24"/>
        </w:rPr>
        <w:t>;</w:t>
      </w:r>
    </w:p>
    <w:p w:rsidR="00B5317D" w:rsidRPr="0020276D" w:rsidRDefault="00B5317D" w:rsidP="00B5317D">
      <w:pPr>
        <w:ind w:left="1416"/>
        <w:rPr>
          <w:szCs w:val="24"/>
        </w:rPr>
      </w:pPr>
      <w:r w:rsidRPr="0020276D">
        <w:rPr>
          <w:szCs w:val="24"/>
        </w:rPr>
        <w:t xml:space="preserve">- ул. № 8 – </w:t>
      </w:r>
      <w:smartTag w:uri="urn:schemas-microsoft-com:office:smarttags" w:element="metricconverter">
        <w:smartTagPr>
          <w:attr w:name="ProductID" w:val="0,26 км"/>
        </w:smartTagPr>
        <w:r w:rsidRPr="0020276D">
          <w:rPr>
            <w:szCs w:val="24"/>
          </w:rPr>
          <w:t>0,26 км</w:t>
        </w:r>
      </w:smartTag>
      <w:r w:rsidRPr="0020276D">
        <w:rPr>
          <w:szCs w:val="24"/>
        </w:rPr>
        <w:t>;</w:t>
      </w:r>
    </w:p>
    <w:p w:rsidR="00B5317D" w:rsidRPr="0020276D" w:rsidRDefault="00B5317D" w:rsidP="00B5317D">
      <w:pPr>
        <w:ind w:left="709"/>
      </w:pPr>
      <w:r w:rsidRPr="0020276D">
        <w:t xml:space="preserve">  </w:t>
      </w:r>
      <w:r w:rsidRPr="0020276D">
        <w:rPr>
          <w:color w:val="FF0000"/>
        </w:rPr>
        <w:t xml:space="preserve">  </w:t>
      </w:r>
      <w:r w:rsidRPr="0020276D">
        <w:t xml:space="preserve">Всего: </w:t>
      </w:r>
      <w:smartTag w:uri="urn:schemas-microsoft-com:office:smarttags" w:element="metricconverter">
        <w:smartTagPr>
          <w:attr w:name="ProductID" w:val="0,64 км"/>
        </w:smartTagPr>
        <w:r w:rsidRPr="0020276D">
          <w:t>0,64 км</w:t>
        </w:r>
      </w:smartTag>
      <w:r w:rsidRPr="0020276D">
        <w:t>.</w:t>
      </w:r>
    </w:p>
    <w:p w:rsidR="00B5317D" w:rsidRPr="0020276D" w:rsidRDefault="00B5317D" w:rsidP="00B5317D">
      <w:pPr>
        <w:ind w:firstLine="704"/>
        <w:rPr>
          <w:i/>
          <w:color w:val="FF0000"/>
        </w:rPr>
      </w:pPr>
    </w:p>
    <w:p w:rsidR="00B5317D" w:rsidRPr="0020276D" w:rsidRDefault="00B5317D" w:rsidP="00B5317D">
      <w:pPr>
        <w:tabs>
          <w:tab w:val="left" w:pos="2500"/>
        </w:tabs>
        <w:ind w:firstLine="704"/>
        <w:rPr>
          <w:i/>
        </w:rPr>
      </w:pPr>
      <w:r w:rsidRPr="0020276D">
        <w:rPr>
          <w:i/>
        </w:rPr>
        <w:t xml:space="preserve">Ориентировочно общая протяженность планируемых новых улиц в с.Нижняя Орлянка составит – </w:t>
      </w:r>
      <w:smartTag w:uri="urn:schemas-microsoft-com:office:smarttags" w:element="metricconverter">
        <w:smartTagPr>
          <w:attr w:name="ProductID" w:val="3,69 км"/>
        </w:smartTagPr>
        <w:r w:rsidRPr="0020276D">
          <w:rPr>
            <w:b/>
            <w:i/>
          </w:rPr>
          <w:t>3,69 км</w:t>
        </w:r>
      </w:smartTag>
      <w:r w:rsidRPr="0020276D">
        <w:rPr>
          <w:b/>
          <w:i/>
        </w:rPr>
        <w:t>.</w:t>
      </w:r>
    </w:p>
    <w:p w:rsidR="00B5317D" w:rsidRPr="0020276D" w:rsidRDefault="00B5317D" w:rsidP="00B5317D">
      <w:pPr>
        <w:ind w:left="709"/>
        <w:rPr>
          <w:color w:val="FF0000"/>
        </w:rPr>
      </w:pPr>
    </w:p>
    <w:p w:rsidR="00B5317D" w:rsidRPr="0020276D" w:rsidRDefault="00B5317D" w:rsidP="00B5317D">
      <w:pPr>
        <w:ind w:firstLine="704"/>
        <w:rPr>
          <w:b/>
          <w:i/>
          <w:color w:val="FF0000"/>
        </w:rPr>
      </w:pPr>
      <w:r w:rsidRPr="0020276D">
        <w:rPr>
          <w:b/>
          <w:i/>
        </w:rPr>
        <w:t xml:space="preserve">Ориентировочно общая протяженность планируемых новых улиц в с.п. Светлодольск составит – </w:t>
      </w:r>
      <w:smartTag w:uri="urn:schemas-microsoft-com:office:smarttags" w:element="metricconverter">
        <w:smartTagPr>
          <w:attr w:name="ProductID" w:val="32,211 км"/>
        </w:smartTagPr>
        <w:r w:rsidRPr="0020276D">
          <w:rPr>
            <w:b/>
            <w:i/>
          </w:rPr>
          <w:t>32,211 км</w:t>
        </w:r>
      </w:smartTag>
      <w:r w:rsidRPr="0020276D">
        <w:rPr>
          <w:b/>
          <w:i/>
        </w:rPr>
        <w:t>.</w:t>
      </w:r>
    </w:p>
    <w:p w:rsidR="00B5317D" w:rsidRPr="0020276D" w:rsidRDefault="00B5317D" w:rsidP="00B5317D">
      <w:pPr>
        <w:ind w:left="709"/>
      </w:pPr>
    </w:p>
    <w:p w:rsidR="00B5317D" w:rsidRPr="0020276D" w:rsidRDefault="00B5317D" w:rsidP="00B5317D">
      <w:r w:rsidRPr="0020276D">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B5317D" w:rsidRPr="0020276D" w:rsidRDefault="00B5317D" w:rsidP="00B5317D">
      <w:r w:rsidRPr="0020276D">
        <w:t>В местах примыкания улиц к автодороге необходимо предусматривать мероприятия по безопасности дорожного движения.</w:t>
      </w:r>
    </w:p>
    <w:p w:rsidR="00B5317D" w:rsidRPr="0020276D" w:rsidRDefault="00B5317D" w:rsidP="00B5317D">
      <w:pPr>
        <w:tabs>
          <w:tab w:val="left" w:pos="1740"/>
        </w:tabs>
      </w:pPr>
    </w:p>
    <w:p w:rsidR="00B5317D" w:rsidRPr="0020276D" w:rsidRDefault="00B5317D" w:rsidP="00B5317D">
      <w:pPr>
        <w:spacing w:before="240" w:after="60"/>
        <w:outlineLvl w:val="5"/>
        <w:rPr>
          <w:bCs/>
          <w:i/>
        </w:rPr>
      </w:pPr>
      <w:bookmarkStart w:id="279" w:name="_Toc326905751"/>
      <w:r w:rsidRPr="0020276D">
        <w:rPr>
          <w:bCs/>
          <w:i/>
        </w:rPr>
        <w:t>3.4.2.5.1.2. Искусственные дорожные сооружения</w:t>
      </w:r>
      <w:bookmarkEnd w:id="279"/>
    </w:p>
    <w:p w:rsidR="00B5317D" w:rsidRPr="0020276D" w:rsidRDefault="00B5317D" w:rsidP="00B5317D">
      <w:pPr>
        <w:rPr>
          <w:color w:val="FF0000"/>
          <w:szCs w:val="24"/>
        </w:rPr>
      </w:pPr>
    </w:p>
    <w:p w:rsidR="00B5317D" w:rsidRPr="0020276D" w:rsidRDefault="00B5317D" w:rsidP="00B5317D">
      <w:pPr>
        <w:rPr>
          <w:color w:val="000000"/>
          <w:szCs w:val="24"/>
        </w:rPr>
      </w:pPr>
      <w:r w:rsidRPr="0020276D">
        <w:rPr>
          <w:color w:val="000000"/>
          <w:szCs w:val="24"/>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B5317D" w:rsidRPr="0020276D" w:rsidRDefault="00B5317D" w:rsidP="00B5317D">
      <w:pPr>
        <w:rPr>
          <w:b/>
          <w:color w:val="000000"/>
          <w:szCs w:val="24"/>
          <w:shd w:val="clear" w:color="auto" w:fill="FFFF00"/>
        </w:rPr>
      </w:pPr>
    </w:p>
    <w:p w:rsidR="00B5317D" w:rsidRPr="0020276D" w:rsidRDefault="00B5317D" w:rsidP="00B5317D">
      <w:r w:rsidRPr="0020276D">
        <w:t>Генеральным планом не предусматривается реконструкция автомобильных мостов.</w:t>
      </w:r>
    </w:p>
    <w:p w:rsidR="00B5317D" w:rsidRPr="0020276D" w:rsidRDefault="00B5317D" w:rsidP="00B5317D"/>
    <w:p w:rsidR="00B5317D" w:rsidRPr="0020276D" w:rsidRDefault="00B5317D" w:rsidP="00B5317D">
      <w:pPr>
        <w:spacing w:before="240" w:after="60"/>
        <w:outlineLvl w:val="5"/>
        <w:rPr>
          <w:bCs/>
          <w:i/>
        </w:rPr>
      </w:pPr>
      <w:bookmarkStart w:id="280" w:name="_Toc326905752"/>
      <w:r w:rsidRPr="0020276D">
        <w:rPr>
          <w:bCs/>
          <w:i/>
        </w:rPr>
        <w:t>3.4.2.5.1.3. Сооружения и предприятия для хранения и технического обслуживания транспортных средств</w:t>
      </w:r>
      <w:bookmarkEnd w:id="280"/>
    </w:p>
    <w:p w:rsidR="00B5317D" w:rsidRPr="0020276D" w:rsidRDefault="00B5317D" w:rsidP="00B5317D">
      <w:pPr>
        <w:rPr>
          <w:color w:val="000000"/>
          <w:szCs w:val="24"/>
        </w:rPr>
      </w:pPr>
    </w:p>
    <w:p w:rsidR="00B5317D" w:rsidRPr="0020276D" w:rsidRDefault="00B5317D" w:rsidP="00B5317D">
      <w:pPr>
        <w:rPr>
          <w:color w:val="000000"/>
          <w:szCs w:val="24"/>
        </w:rPr>
      </w:pPr>
      <w:r w:rsidRPr="0020276D">
        <w:rPr>
          <w:color w:val="000000"/>
          <w:szCs w:val="24"/>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r w:rsidRPr="0020276D">
        <w:rPr>
          <w:b/>
          <w:color w:val="000000"/>
        </w:rPr>
        <w:t xml:space="preserve"> </w:t>
      </w:r>
    </w:p>
    <w:p w:rsidR="00B5317D" w:rsidRPr="0020276D" w:rsidRDefault="00B5317D" w:rsidP="00B5317D">
      <w:pPr>
        <w:rPr>
          <w:color w:val="000000"/>
          <w:szCs w:val="24"/>
        </w:rPr>
      </w:pPr>
    </w:p>
    <w:p w:rsidR="00B5317D" w:rsidRPr="0020276D" w:rsidRDefault="00B5317D" w:rsidP="00B5317D">
      <w:pPr>
        <w:rPr>
          <w:color w:val="000000"/>
          <w:szCs w:val="24"/>
        </w:rPr>
      </w:pPr>
      <w:r w:rsidRPr="0020276D">
        <w:rPr>
          <w:color w:val="000000"/>
          <w:szCs w:val="24"/>
        </w:rPr>
        <w:t>Расчетный парк автомобилей в сельском поселении Светлодольск составит:</w:t>
      </w:r>
    </w:p>
    <w:p w:rsidR="00B5317D" w:rsidRPr="0020276D" w:rsidRDefault="00B5317D" w:rsidP="00B5317D">
      <w:pPr>
        <w:rPr>
          <w:color w:val="000000"/>
          <w:szCs w:val="24"/>
        </w:rPr>
      </w:pPr>
      <w:r w:rsidRPr="0020276D">
        <w:rPr>
          <w:color w:val="000000"/>
          <w:szCs w:val="24"/>
        </w:rPr>
        <w:t xml:space="preserve">- на </w:t>
      </w:r>
      <w:r w:rsidRPr="0020276D">
        <w:rPr>
          <w:color w:val="000000"/>
          <w:szCs w:val="24"/>
          <w:lang w:val="en-US"/>
        </w:rPr>
        <w:t>I</w:t>
      </w:r>
      <w:r w:rsidRPr="0020276D">
        <w:rPr>
          <w:color w:val="000000"/>
          <w:szCs w:val="24"/>
        </w:rPr>
        <w:t xml:space="preserve"> очередь (</w:t>
      </w:r>
      <w:r w:rsidRPr="0020276D">
        <w:rPr>
          <w:b/>
          <w:i/>
          <w:szCs w:val="24"/>
        </w:rPr>
        <w:t xml:space="preserve">3203 </w:t>
      </w:r>
      <w:r w:rsidRPr="0020276D">
        <w:rPr>
          <w:color w:val="000000"/>
        </w:rPr>
        <w:t>человек)</w:t>
      </w:r>
      <w:r w:rsidRPr="0020276D">
        <w:rPr>
          <w:color w:val="000000"/>
          <w:szCs w:val="24"/>
        </w:rPr>
        <w:t xml:space="preserve"> строительства - 960 автомобилей;</w:t>
      </w:r>
    </w:p>
    <w:p w:rsidR="00B5317D" w:rsidRPr="0020276D" w:rsidRDefault="00B5317D" w:rsidP="00B5317D">
      <w:pPr>
        <w:rPr>
          <w:color w:val="000000"/>
          <w:szCs w:val="24"/>
        </w:rPr>
      </w:pPr>
      <w:r w:rsidRPr="0020276D">
        <w:rPr>
          <w:color w:val="000000"/>
          <w:szCs w:val="24"/>
        </w:rPr>
        <w:t>- на расчетный срок (</w:t>
      </w:r>
      <w:r w:rsidRPr="0020276D">
        <w:rPr>
          <w:b/>
          <w:i/>
          <w:szCs w:val="24"/>
        </w:rPr>
        <w:t>5 864</w:t>
      </w:r>
      <w:r w:rsidRPr="0020276D">
        <w:rPr>
          <w:color w:val="000000"/>
          <w:szCs w:val="24"/>
        </w:rPr>
        <w:t xml:space="preserve"> </w:t>
      </w:r>
      <w:r w:rsidRPr="0020276D">
        <w:rPr>
          <w:color w:val="000000"/>
        </w:rPr>
        <w:t xml:space="preserve"> человек) </w:t>
      </w:r>
      <w:r w:rsidRPr="0020276D">
        <w:rPr>
          <w:color w:val="000000"/>
          <w:szCs w:val="24"/>
        </w:rPr>
        <w:t xml:space="preserve"> - 1 760 автомобилей.</w:t>
      </w:r>
    </w:p>
    <w:p w:rsidR="00B5317D" w:rsidRPr="0020276D" w:rsidRDefault="00B5317D" w:rsidP="00B5317D">
      <w:pPr>
        <w:rPr>
          <w:color w:val="FF0000"/>
          <w:szCs w:val="24"/>
        </w:rPr>
      </w:pPr>
    </w:p>
    <w:p w:rsidR="00B5317D" w:rsidRPr="0020276D" w:rsidRDefault="00B5317D" w:rsidP="00B5317D">
      <w:pPr>
        <w:rPr>
          <w:color w:val="000000"/>
          <w:szCs w:val="24"/>
        </w:rPr>
      </w:pPr>
      <w:r w:rsidRPr="0020276D">
        <w:rPr>
          <w:color w:val="000000"/>
          <w:szCs w:val="24"/>
        </w:rPr>
        <w:t xml:space="preserve">Необходимое количество машино-мест на стоянках постоянного хранения автомобилей, из расчета 90% обеспеченности расчетного парка автомобилей, составит: </w:t>
      </w:r>
    </w:p>
    <w:p w:rsidR="00B5317D" w:rsidRPr="0020276D" w:rsidRDefault="00B5317D" w:rsidP="00B5317D">
      <w:pPr>
        <w:rPr>
          <w:color w:val="000000"/>
          <w:szCs w:val="24"/>
        </w:rPr>
      </w:pPr>
      <w:r w:rsidRPr="0020276D">
        <w:rPr>
          <w:color w:val="000000"/>
          <w:szCs w:val="24"/>
        </w:rPr>
        <w:t xml:space="preserve">- на </w:t>
      </w:r>
      <w:r w:rsidRPr="0020276D">
        <w:rPr>
          <w:color w:val="000000"/>
          <w:szCs w:val="24"/>
          <w:lang w:val="en-US"/>
        </w:rPr>
        <w:t>I</w:t>
      </w:r>
      <w:r w:rsidRPr="0020276D">
        <w:rPr>
          <w:color w:val="000000"/>
          <w:szCs w:val="24"/>
        </w:rPr>
        <w:t xml:space="preserve"> очередь строительства - 864 машино-мест;</w:t>
      </w:r>
    </w:p>
    <w:p w:rsidR="00B5317D" w:rsidRPr="0020276D" w:rsidRDefault="00B5317D" w:rsidP="00B5317D">
      <w:pPr>
        <w:rPr>
          <w:color w:val="000000"/>
          <w:szCs w:val="24"/>
        </w:rPr>
      </w:pPr>
      <w:r w:rsidRPr="0020276D">
        <w:rPr>
          <w:color w:val="000000"/>
          <w:szCs w:val="24"/>
        </w:rPr>
        <w:t>- на расчетный срок  - 1584 машино-мест.</w:t>
      </w:r>
    </w:p>
    <w:p w:rsidR="00B5317D" w:rsidRPr="0020276D" w:rsidRDefault="00B5317D" w:rsidP="00B5317D">
      <w:pPr>
        <w:rPr>
          <w:color w:val="000000"/>
          <w:szCs w:val="24"/>
        </w:rPr>
      </w:pPr>
    </w:p>
    <w:p w:rsidR="00B5317D" w:rsidRPr="0020276D" w:rsidRDefault="00B5317D" w:rsidP="00B5317D">
      <w:pPr>
        <w:rPr>
          <w:color w:val="000000"/>
          <w:szCs w:val="24"/>
        </w:rPr>
      </w:pPr>
      <w:r w:rsidRPr="0020276D">
        <w:rPr>
          <w:color w:val="000000"/>
          <w:szCs w:val="24"/>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B5317D" w:rsidRPr="0020276D" w:rsidRDefault="00B5317D" w:rsidP="00B5317D">
      <w:pPr>
        <w:rPr>
          <w:color w:val="000000"/>
          <w:szCs w:val="24"/>
        </w:rPr>
      </w:pPr>
      <w:r w:rsidRPr="0020276D">
        <w:rPr>
          <w:color w:val="000000"/>
          <w:szCs w:val="24"/>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B5317D" w:rsidRPr="0020276D" w:rsidRDefault="00B5317D" w:rsidP="00B5317D">
      <w:pPr>
        <w:rPr>
          <w:color w:val="FF0000"/>
          <w:szCs w:val="24"/>
        </w:rPr>
      </w:pPr>
    </w:p>
    <w:p w:rsidR="00B5317D" w:rsidRPr="0020276D" w:rsidRDefault="00B5317D" w:rsidP="00B5317D">
      <w:pPr>
        <w:ind w:firstLine="284"/>
      </w:pPr>
      <w:r w:rsidRPr="0020276D">
        <w:rPr>
          <w:szCs w:val="24"/>
        </w:rPr>
        <w:t xml:space="preserve">Для обслуживания расчетного парка автомобилей необходимы </w:t>
      </w:r>
      <w:r w:rsidRPr="0020276D">
        <w:rPr>
          <w:szCs w:val="24"/>
          <w:u w:val="single"/>
        </w:rPr>
        <w:t>объекты технического обслуживания.</w:t>
      </w:r>
      <w:r w:rsidRPr="0020276D">
        <w:rPr>
          <w:szCs w:val="24"/>
        </w:rPr>
        <w:t xml:space="preserve"> В соответствии со СНиП 2.07.01-89* п.6.41.</w:t>
      </w:r>
      <w:r w:rsidRPr="0020276D">
        <w:t xml:space="preserve"> </w:t>
      </w:r>
      <w:r w:rsidRPr="0020276D">
        <w:rPr>
          <w:color w:val="000000"/>
          <w:szCs w:val="24"/>
        </w:rPr>
        <w:t>из расчета 1 топливо-раздаточная колонка на 1200 легковых автомобилей на расчетный срок необходима только 1 колонка АЗС.</w:t>
      </w:r>
    </w:p>
    <w:p w:rsidR="00B5317D" w:rsidRPr="0020276D" w:rsidRDefault="00B5317D" w:rsidP="00B5317D">
      <w:pPr>
        <w:rPr>
          <w:color w:val="000000"/>
          <w:szCs w:val="24"/>
        </w:rPr>
      </w:pPr>
      <w:r w:rsidRPr="0020276D">
        <w:t>На территории с.п.Светлодольск уже действует АЗС ООО «Лукойл-Урал нефтепродукт».</w:t>
      </w:r>
    </w:p>
    <w:p w:rsidR="00B5317D" w:rsidRPr="0020276D" w:rsidRDefault="00B5317D" w:rsidP="00B5317D"/>
    <w:p w:rsidR="00B5317D" w:rsidRPr="0020276D" w:rsidRDefault="00B5317D" w:rsidP="00B5317D">
      <w:pPr>
        <w:keepNext/>
        <w:spacing w:before="240" w:after="60"/>
        <w:jc w:val="center"/>
        <w:outlineLvl w:val="3"/>
        <w:rPr>
          <w:bCs/>
          <w:i/>
          <w:sz w:val="28"/>
          <w:szCs w:val="28"/>
        </w:rPr>
      </w:pPr>
      <w:bookmarkStart w:id="281" w:name="_Toc326905753"/>
      <w:r w:rsidRPr="0020276D">
        <w:rPr>
          <w:bCs/>
          <w:i/>
          <w:szCs w:val="24"/>
        </w:rPr>
        <w:t>3</w:t>
      </w:r>
      <w:r w:rsidRPr="0020276D">
        <w:rPr>
          <w:bCs/>
          <w:i/>
          <w:sz w:val="28"/>
          <w:szCs w:val="28"/>
        </w:rPr>
        <w:t>.</w:t>
      </w:r>
      <w:hyperlink w:anchor="_Toc309309111" w:history="1">
        <w:r w:rsidRPr="0020276D">
          <w:rPr>
            <w:bCs/>
            <w:i/>
            <w:noProof/>
            <w:szCs w:val="24"/>
          </w:rPr>
          <w:t>3.2.6.  Развитие рекреационной зоны</w:t>
        </w:r>
        <w:bookmarkEnd w:id="281"/>
      </w:hyperlink>
    </w:p>
    <w:p w:rsidR="00B5317D" w:rsidRPr="0020276D" w:rsidRDefault="00B5317D" w:rsidP="00B5317D">
      <w:r w:rsidRPr="0020276D">
        <w:t>Одним из вопросов местного значения поселения является создание условий для массового отдыха жителей сельского поселения, с этой целью генеральным планом предусмотрено развитие рекреационной зоны.</w:t>
      </w:r>
    </w:p>
    <w:p w:rsidR="00B5317D" w:rsidRPr="0020276D" w:rsidRDefault="00B5317D" w:rsidP="00B5317D">
      <w:r w:rsidRPr="0020276D">
        <w:t xml:space="preserve">В её состав входят земельные участки занятые озеленёнными территориями общего пользования (скверы, парки, бульвары), участки объектов физической культуры и спорта, отдыха и туризма, а также естественные природные ландшафты. </w:t>
      </w:r>
    </w:p>
    <w:p w:rsidR="00B5317D" w:rsidRPr="0020276D" w:rsidRDefault="00B5317D" w:rsidP="00B5317D">
      <w:pPr>
        <w:rPr>
          <w:u w:val="single"/>
        </w:rPr>
      </w:pPr>
      <w:r w:rsidRPr="0020276D">
        <w:t xml:space="preserve">Предусматривается создание системы </w:t>
      </w:r>
      <w:r w:rsidRPr="0020276D">
        <w:rPr>
          <w:u w:val="single"/>
        </w:rPr>
        <w:t>озеленённых территорий общего пользования.</w:t>
      </w:r>
    </w:p>
    <w:p w:rsidR="00B5317D" w:rsidRPr="0020276D" w:rsidRDefault="00B5317D" w:rsidP="00B5317D">
      <w:r w:rsidRPr="0020276D">
        <w:t xml:space="preserve">Расчётная площадь объектов озеленения общего пользования (из расчёта </w:t>
      </w:r>
      <w:smartTag w:uri="urn:schemas-microsoft-com:office:smarttags" w:element="metricconverter">
        <w:smartTagPr>
          <w:attr w:name="ProductID" w:val="12 кв. м"/>
        </w:smartTagPr>
        <w:r w:rsidRPr="0020276D">
          <w:t>12 кв. м</w:t>
        </w:r>
      </w:smartTag>
      <w:r w:rsidRPr="0020276D">
        <w:t xml:space="preserve"> на 1 человека для сельских поселений) составляет:</w:t>
      </w:r>
    </w:p>
    <w:p w:rsidR="00B5317D" w:rsidRPr="0020276D" w:rsidRDefault="00B5317D" w:rsidP="00B5317D">
      <w:r w:rsidRPr="0020276D">
        <w:t xml:space="preserve">- </w:t>
      </w:r>
      <w:r w:rsidRPr="0020276D">
        <w:rPr>
          <w:b/>
        </w:rPr>
        <w:t xml:space="preserve"> </w:t>
      </w:r>
      <w:r w:rsidRPr="0020276D">
        <w:t xml:space="preserve">на 1 очередь строительства </w:t>
      </w:r>
      <w:smartTag w:uri="urn:schemas-microsoft-com:office:smarttags" w:element="metricconverter">
        <w:smartTagPr>
          <w:attr w:name="ProductID" w:val="3,84 га"/>
        </w:smartTagPr>
        <w:r w:rsidRPr="0020276D">
          <w:t>3,84 га</w:t>
        </w:r>
      </w:smartTag>
    </w:p>
    <w:p w:rsidR="00B5317D" w:rsidRPr="0020276D" w:rsidRDefault="00B5317D" w:rsidP="00B5317D">
      <w:pPr>
        <w:ind w:left="709" w:right="567"/>
      </w:pPr>
      <w:r w:rsidRPr="0020276D">
        <w:t xml:space="preserve">- на расчётный срок </w:t>
      </w:r>
      <w:smartTag w:uri="urn:schemas-microsoft-com:office:smarttags" w:element="metricconverter">
        <w:smartTagPr>
          <w:attr w:name="ProductID" w:val="7,037 га"/>
        </w:smartTagPr>
        <w:r w:rsidRPr="0020276D">
          <w:t>7,037 га</w:t>
        </w:r>
      </w:smartTag>
    </w:p>
    <w:p w:rsidR="00B5317D" w:rsidRPr="0020276D" w:rsidRDefault="00B5317D" w:rsidP="00B5317D">
      <w:pPr>
        <w:ind w:left="709" w:right="567"/>
      </w:pPr>
    </w:p>
    <w:p w:rsidR="00B5317D" w:rsidRPr="0020276D" w:rsidRDefault="00B5317D" w:rsidP="00B5317D">
      <w:pPr>
        <w:ind w:left="709" w:right="567"/>
      </w:pPr>
    </w:p>
    <w:p w:rsidR="00B5317D" w:rsidRPr="0020276D" w:rsidRDefault="00B5317D" w:rsidP="00B5317D">
      <w:r w:rsidRPr="0020276D">
        <w:t>Генеральным планом предусматривается:</w:t>
      </w:r>
    </w:p>
    <w:p w:rsidR="00B5317D" w:rsidRPr="0020276D" w:rsidRDefault="00B5317D" w:rsidP="00B5317D"/>
    <w:p w:rsidR="00B5317D" w:rsidRPr="0020276D" w:rsidRDefault="00B5317D" w:rsidP="00B5317D">
      <w:pPr>
        <w:jc w:val="center"/>
        <w:rPr>
          <w:b/>
        </w:rPr>
      </w:pPr>
      <w:r w:rsidRPr="0020276D">
        <w:rPr>
          <w:b/>
        </w:rPr>
        <w:t>п.Светлодольск</w:t>
      </w:r>
    </w:p>
    <w:p w:rsidR="00B5317D" w:rsidRPr="0020276D" w:rsidRDefault="00B5317D" w:rsidP="00B5317D">
      <w:pPr>
        <w:rPr>
          <w:b/>
        </w:rPr>
      </w:pPr>
      <w:r w:rsidRPr="0020276D">
        <w:rPr>
          <w:b/>
        </w:rPr>
        <w:t xml:space="preserve"> </w:t>
      </w:r>
    </w:p>
    <w:p w:rsidR="00B5317D" w:rsidRPr="0020276D" w:rsidRDefault="00B5317D" w:rsidP="00B5317D">
      <w:pPr>
        <w:rPr>
          <w:b/>
        </w:rPr>
      </w:pPr>
      <w:r w:rsidRPr="0020276D">
        <w:rPr>
          <w:b/>
        </w:rPr>
        <w:t xml:space="preserve"> 1 очередь строительства</w:t>
      </w:r>
    </w:p>
    <w:p w:rsidR="00B5317D" w:rsidRPr="0020276D" w:rsidRDefault="00B5317D" w:rsidP="00B5317D">
      <w:r w:rsidRPr="0020276D">
        <w:t xml:space="preserve">- организация парка по улице Рабочей, площадью </w:t>
      </w:r>
      <w:smartTag w:uri="urn:schemas-microsoft-com:office:smarttags" w:element="metricconverter">
        <w:smartTagPr>
          <w:attr w:name="ProductID" w:val="2,9 га"/>
        </w:smartTagPr>
        <w:r w:rsidRPr="0020276D">
          <w:t>2,9 га</w:t>
        </w:r>
      </w:smartTag>
    </w:p>
    <w:p w:rsidR="00B5317D" w:rsidRPr="0020276D" w:rsidRDefault="00B5317D" w:rsidP="00B5317D"/>
    <w:p w:rsidR="00B5317D" w:rsidRPr="0020276D" w:rsidRDefault="00B5317D" w:rsidP="00B5317D">
      <w:pPr>
        <w:rPr>
          <w:b/>
        </w:rPr>
      </w:pPr>
      <w:r w:rsidRPr="0020276D">
        <w:rPr>
          <w:b/>
        </w:rPr>
        <w:t>Расчетный срок строительства</w:t>
      </w:r>
    </w:p>
    <w:p w:rsidR="00B5317D" w:rsidRPr="0020276D" w:rsidRDefault="00B5317D" w:rsidP="00B5317D">
      <w:pPr>
        <w:rPr>
          <w:i/>
        </w:rPr>
      </w:pPr>
      <w:r w:rsidRPr="0020276D">
        <w:rPr>
          <w:i/>
        </w:rPr>
        <w:t>ПЛОЩАДКА №5</w:t>
      </w:r>
    </w:p>
    <w:p w:rsidR="00B5317D" w:rsidRPr="0020276D" w:rsidRDefault="00B5317D" w:rsidP="00B5317D">
      <w:r w:rsidRPr="0020276D">
        <w:t xml:space="preserve">- строительство сквера, площадью </w:t>
      </w:r>
      <w:smartTag w:uri="urn:schemas-microsoft-com:office:smarttags" w:element="metricconverter">
        <w:smartTagPr>
          <w:attr w:name="ProductID" w:val="1,5 га"/>
        </w:smartTagPr>
        <w:r w:rsidRPr="0020276D">
          <w:t>1,5 га</w:t>
        </w:r>
      </w:smartTag>
    </w:p>
    <w:p w:rsidR="00B5317D" w:rsidRPr="0020276D" w:rsidRDefault="00B5317D" w:rsidP="00B5317D">
      <w:pPr>
        <w:rPr>
          <w:i/>
        </w:rPr>
      </w:pPr>
    </w:p>
    <w:p w:rsidR="00B5317D" w:rsidRPr="0020276D" w:rsidRDefault="00B5317D" w:rsidP="00B5317D">
      <w:pPr>
        <w:rPr>
          <w:i/>
        </w:rPr>
      </w:pPr>
      <w:r w:rsidRPr="0020276D">
        <w:rPr>
          <w:i/>
        </w:rPr>
        <w:t>ПЛОЩАДКА №6</w:t>
      </w:r>
    </w:p>
    <w:p w:rsidR="00B5317D" w:rsidRPr="0020276D" w:rsidRDefault="00B5317D" w:rsidP="00B5317D">
      <w:r w:rsidRPr="0020276D">
        <w:t xml:space="preserve">- строительство скверов, площадью </w:t>
      </w:r>
      <w:smartTag w:uri="urn:schemas-microsoft-com:office:smarttags" w:element="metricconverter">
        <w:smartTagPr>
          <w:attr w:name="ProductID" w:val="0,11 га"/>
        </w:smartTagPr>
        <w:r w:rsidRPr="0020276D">
          <w:t>0,11 га</w:t>
        </w:r>
      </w:smartTag>
      <w:r w:rsidRPr="0020276D">
        <w:t xml:space="preserve"> и </w:t>
      </w:r>
      <w:smartTag w:uri="urn:schemas-microsoft-com:office:smarttags" w:element="metricconverter">
        <w:smartTagPr>
          <w:attr w:name="ProductID" w:val="0,06 га"/>
        </w:smartTagPr>
        <w:r w:rsidRPr="0020276D">
          <w:t>0,06 га</w:t>
        </w:r>
      </w:smartTag>
    </w:p>
    <w:p w:rsidR="00B5317D" w:rsidRPr="0020276D" w:rsidRDefault="00B5317D" w:rsidP="00B5317D"/>
    <w:p w:rsidR="00B5317D" w:rsidRPr="0020276D" w:rsidRDefault="00B5317D" w:rsidP="00B5317D">
      <w:pPr>
        <w:tabs>
          <w:tab w:val="left" w:pos="1240"/>
        </w:tabs>
        <w:rPr>
          <w:color w:val="000000"/>
        </w:rPr>
      </w:pPr>
      <w:r w:rsidRPr="0020276D">
        <w:rPr>
          <w:color w:val="000000"/>
        </w:rPr>
        <w:t xml:space="preserve">Итого в п.Светлодольск озеленение составит </w:t>
      </w:r>
      <w:smartTag w:uri="urn:schemas-microsoft-com:office:smarttags" w:element="metricconverter">
        <w:smartTagPr>
          <w:attr w:name="ProductID" w:val="4,57 га"/>
        </w:smartTagPr>
        <w:r w:rsidRPr="0020276D">
          <w:rPr>
            <w:b/>
            <w:color w:val="000000"/>
          </w:rPr>
          <w:t>4,57</w:t>
        </w:r>
        <w:r w:rsidRPr="0020276D">
          <w:rPr>
            <w:color w:val="000000"/>
          </w:rPr>
          <w:t xml:space="preserve"> га</w:t>
        </w:r>
      </w:smartTag>
    </w:p>
    <w:p w:rsidR="00B5317D" w:rsidRPr="0020276D" w:rsidRDefault="00B5317D" w:rsidP="00B5317D"/>
    <w:p w:rsidR="00B5317D" w:rsidRPr="0020276D" w:rsidRDefault="00B5317D" w:rsidP="00B5317D">
      <w:pPr>
        <w:jc w:val="center"/>
        <w:rPr>
          <w:b/>
        </w:rPr>
      </w:pPr>
      <w:r w:rsidRPr="0020276D">
        <w:rPr>
          <w:b/>
        </w:rPr>
        <w:t>С.Нероновка</w:t>
      </w:r>
    </w:p>
    <w:p w:rsidR="00B5317D" w:rsidRPr="0020276D" w:rsidRDefault="00B5317D" w:rsidP="00B5317D">
      <w:pPr>
        <w:jc w:val="center"/>
        <w:rPr>
          <w:b/>
        </w:rPr>
      </w:pPr>
    </w:p>
    <w:p w:rsidR="00B5317D" w:rsidRPr="0020276D" w:rsidRDefault="00B5317D" w:rsidP="00B5317D">
      <w:pPr>
        <w:rPr>
          <w:b/>
        </w:rPr>
      </w:pPr>
      <w:r w:rsidRPr="0020276D">
        <w:rPr>
          <w:b/>
        </w:rPr>
        <w:t>1 очередь строительства</w:t>
      </w:r>
    </w:p>
    <w:p w:rsidR="00B5317D" w:rsidRPr="0020276D" w:rsidRDefault="00B5317D" w:rsidP="00B5317D">
      <w:pPr>
        <w:rPr>
          <w:b/>
        </w:rPr>
      </w:pPr>
    </w:p>
    <w:p w:rsidR="00B5317D" w:rsidRPr="0020276D" w:rsidRDefault="00B5317D" w:rsidP="00B5317D">
      <w:pPr>
        <w:rPr>
          <w:i/>
        </w:rPr>
      </w:pPr>
      <w:r w:rsidRPr="0020276D">
        <w:rPr>
          <w:i/>
        </w:rPr>
        <w:t>ПЛОЩАДКА №1</w:t>
      </w:r>
    </w:p>
    <w:p w:rsidR="00B5317D" w:rsidRPr="0020276D" w:rsidRDefault="00B5317D" w:rsidP="00B5317D">
      <w:r w:rsidRPr="0020276D">
        <w:t xml:space="preserve">- строительство сквера, площадью </w:t>
      </w:r>
      <w:smartTag w:uri="urn:schemas-microsoft-com:office:smarttags" w:element="metricconverter">
        <w:smartTagPr>
          <w:attr w:name="ProductID" w:val="0.4 га"/>
        </w:smartTagPr>
        <w:r w:rsidRPr="0020276D">
          <w:t>0.4 га</w:t>
        </w:r>
      </w:smartTag>
    </w:p>
    <w:p w:rsidR="00B5317D" w:rsidRPr="0020276D" w:rsidRDefault="00B5317D" w:rsidP="00B5317D">
      <w:pPr>
        <w:rPr>
          <w:b/>
        </w:rPr>
      </w:pPr>
    </w:p>
    <w:p w:rsidR="00B5317D" w:rsidRPr="0020276D" w:rsidRDefault="00B5317D" w:rsidP="00B5317D">
      <w:pPr>
        <w:rPr>
          <w:b/>
        </w:rPr>
      </w:pPr>
      <w:r w:rsidRPr="0020276D">
        <w:rPr>
          <w:b/>
        </w:rPr>
        <w:t>Расчетный срок строительства</w:t>
      </w:r>
    </w:p>
    <w:p w:rsidR="00B5317D" w:rsidRPr="0020276D" w:rsidRDefault="00B5317D" w:rsidP="00B5317D">
      <w:pPr>
        <w:rPr>
          <w:b/>
        </w:rPr>
      </w:pPr>
    </w:p>
    <w:p w:rsidR="00B5317D" w:rsidRPr="0020276D" w:rsidRDefault="00B5317D" w:rsidP="00B5317D">
      <w:pPr>
        <w:rPr>
          <w:i/>
        </w:rPr>
      </w:pPr>
      <w:r w:rsidRPr="0020276D">
        <w:rPr>
          <w:i/>
        </w:rPr>
        <w:t>ПЛОЩАДКА №3</w:t>
      </w:r>
    </w:p>
    <w:p w:rsidR="00B5317D" w:rsidRPr="0020276D" w:rsidRDefault="00B5317D" w:rsidP="00B5317D">
      <w:r w:rsidRPr="0020276D">
        <w:t xml:space="preserve">- строительство сквера, площадью </w:t>
      </w:r>
      <w:smartTag w:uri="urn:schemas-microsoft-com:office:smarttags" w:element="metricconverter">
        <w:smartTagPr>
          <w:attr w:name="ProductID" w:val="0.68 га"/>
        </w:smartTagPr>
        <w:r w:rsidRPr="0020276D">
          <w:t>0.68 га</w:t>
        </w:r>
      </w:smartTag>
    </w:p>
    <w:p w:rsidR="00B5317D" w:rsidRPr="0020276D" w:rsidRDefault="00B5317D" w:rsidP="00B5317D">
      <w:pPr>
        <w:rPr>
          <w:i/>
        </w:rPr>
      </w:pPr>
    </w:p>
    <w:p w:rsidR="00B5317D" w:rsidRPr="0020276D" w:rsidRDefault="00B5317D" w:rsidP="00B5317D">
      <w:pPr>
        <w:rPr>
          <w:i/>
        </w:rPr>
      </w:pPr>
      <w:r w:rsidRPr="0020276D">
        <w:rPr>
          <w:i/>
        </w:rPr>
        <w:t>ПЛОЩАДКА №4</w:t>
      </w:r>
    </w:p>
    <w:p w:rsidR="00B5317D" w:rsidRPr="0020276D" w:rsidRDefault="00B5317D" w:rsidP="00B5317D">
      <w:r w:rsidRPr="0020276D">
        <w:t xml:space="preserve">- строительство бульвара, площадью </w:t>
      </w:r>
      <w:smartTag w:uri="urn:schemas-microsoft-com:office:smarttags" w:element="metricconverter">
        <w:smartTagPr>
          <w:attr w:name="ProductID" w:val="0.8 га"/>
        </w:smartTagPr>
        <w:r w:rsidRPr="0020276D">
          <w:t>0.8 га</w:t>
        </w:r>
      </w:smartTag>
    </w:p>
    <w:p w:rsidR="00B5317D" w:rsidRPr="0020276D" w:rsidRDefault="00B5317D" w:rsidP="00B5317D">
      <w:pPr>
        <w:tabs>
          <w:tab w:val="left" w:pos="1240"/>
        </w:tabs>
        <w:rPr>
          <w:color w:val="000000"/>
        </w:rPr>
      </w:pPr>
    </w:p>
    <w:p w:rsidR="00B5317D" w:rsidRPr="0020276D" w:rsidRDefault="00B5317D" w:rsidP="00B5317D">
      <w:pPr>
        <w:tabs>
          <w:tab w:val="left" w:pos="1240"/>
        </w:tabs>
        <w:rPr>
          <w:color w:val="000000"/>
        </w:rPr>
      </w:pPr>
      <w:r w:rsidRPr="0020276D">
        <w:rPr>
          <w:color w:val="000000"/>
        </w:rPr>
        <w:t xml:space="preserve">Итого в с.Нероновка озеленение составит </w:t>
      </w:r>
      <w:smartTag w:uri="urn:schemas-microsoft-com:office:smarttags" w:element="metricconverter">
        <w:smartTagPr>
          <w:attr w:name="ProductID" w:val="1,88 га"/>
        </w:smartTagPr>
        <w:r w:rsidRPr="0020276D">
          <w:rPr>
            <w:b/>
            <w:color w:val="000000"/>
          </w:rPr>
          <w:t>1,88</w:t>
        </w:r>
        <w:r w:rsidRPr="0020276D">
          <w:rPr>
            <w:color w:val="000000"/>
          </w:rPr>
          <w:t xml:space="preserve"> га</w:t>
        </w:r>
      </w:smartTag>
    </w:p>
    <w:p w:rsidR="00B5317D" w:rsidRPr="0020276D" w:rsidRDefault="00B5317D" w:rsidP="00B5317D">
      <w:pPr>
        <w:tabs>
          <w:tab w:val="left" w:pos="1250"/>
        </w:tabs>
        <w:rPr>
          <w:b/>
        </w:rPr>
      </w:pPr>
    </w:p>
    <w:p w:rsidR="00B5317D" w:rsidRPr="0020276D" w:rsidRDefault="00B5317D" w:rsidP="00B5317D">
      <w:pPr>
        <w:ind w:left="709" w:right="567"/>
      </w:pPr>
    </w:p>
    <w:p w:rsidR="00B5317D" w:rsidRPr="0020276D" w:rsidRDefault="00B5317D" w:rsidP="00B5317D">
      <w:pPr>
        <w:jc w:val="center"/>
        <w:rPr>
          <w:b/>
        </w:rPr>
      </w:pPr>
      <w:r w:rsidRPr="0020276D">
        <w:rPr>
          <w:b/>
        </w:rPr>
        <w:t>С.Павловка</w:t>
      </w:r>
    </w:p>
    <w:p w:rsidR="00B5317D" w:rsidRPr="0020276D" w:rsidRDefault="00B5317D" w:rsidP="00B5317D">
      <w:pPr>
        <w:rPr>
          <w:b/>
        </w:rPr>
      </w:pPr>
      <w:r w:rsidRPr="0020276D">
        <w:rPr>
          <w:b/>
        </w:rPr>
        <w:t xml:space="preserve"> </w:t>
      </w:r>
    </w:p>
    <w:p w:rsidR="00B5317D" w:rsidRPr="0020276D" w:rsidRDefault="00B5317D" w:rsidP="00B5317D">
      <w:pPr>
        <w:rPr>
          <w:b/>
        </w:rPr>
      </w:pPr>
      <w:r w:rsidRPr="0020276D">
        <w:rPr>
          <w:b/>
        </w:rPr>
        <w:t>Расчетный срок строительства</w:t>
      </w:r>
    </w:p>
    <w:p w:rsidR="00B5317D" w:rsidRPr="0020276D" w:rsidRDefault="00B5317D" w:rsidP="00B5317D">
      <w:pPr>
        <w:rPr>
          <w:b/>
        </w:rPr>
      </w:pPr>
    </w:p>
    <w:p w:rsidR="00B5317D" w:rsidRPr="0020276D" w:rsidRDefault="00B5317D" w:rsidP="00B5317D">
      <w:pPr>
        <w:rPr>
          <w:i/>
        </w:rPr>
      </w:pPr>
      <w:r w:rsidRPr="0020276D">
        <w:rPr>
          <w:i/>
        </w:rPr>
        <w:t>ПЛОЩАДКА №2</w:t>
      </w:r>
    </w:p>
    <w:p w:rsidR="00B5317D" w:rsidRPr="0020276D" w:rsidRDefault="00B5317D" w:rsidP="00B5317D">
      <w:r w:rsidRPr="0020276D">
        <w:t xml:space="preserve">- строительство сквера, площадью </w:t>
      </w:r>
      <w:smartTag w:uri="urn:schemas-microsoft-com:office:smarttags" w:element="metricconverter">
        <w:smartTagPr>
          <w:attr w:name="ProductID" w:val="0.4 га"/>
        </w:smartTagPr>
        <w:r w:rsidRPr="0020276D">
          <w:t>0.4 га</w:t>
        </w:r>
      </w:smartTag>
    </w:p>
    <w:p w:rsidR="00B5317D" w:rsidRPr="0020276D" w:rsidRDefault="00B5317D" w:rsidP="00B5317D">
      <w:pPr>
        <w:rPr>
          <w:i/>
        </w:rPr>
      </w:pPr>
    </w:p>
    <w:p w:rsidR="00B5317D" w:rsidRPr="0020276D" w:rsidRDefault="00B5317D" w:rsidP="00B5317D">
      <w:pPr>
        <w:jc w:val="center"/>
        <w:rPr>
          <w:b/>
        </w:rPr>
      </w:pPr>
    </w:p>
    <w:p w:rsidR="00B5317D" w:rsidRPr="0020276D" w:rsidRDefault="00B5317D" w:rsidP="00B5317D">
      <w:pPr>
        <w:jc w:val="center"/>
        <w:rPr>
          <w:b/>
        </w:rPr>
      </w:pPr>
      <w:r w:rsidRPr="0020276D">
        <w:rPr>
          <w:b/>
        </w:rPr>
        <w:t>С.Нижняя Орлянка</w:t>
      </w:r>
    </w:p>
    <w:p w:rsidR="00B5317D" w:rsidRPr="0020276D" w:rsidRDefault="00B5317D" w:rsidP="00B5317D">
      <w:pPr>
        <w:rPr>
          <w:b/>
        </w:rPr>
      </w:pPr>
      <w:r w:rsidRPr="0020276D">
        <w:rPr>
          <w:b/>
        </w:rPr>
        <w:t xml:space="preserve"> </w:t>
      </w:r>
    </w:p>
    <w:p w:rsidR="00B5317D" w:rsidRPr="0020276D" w:rsidRDefault="00B5317D" w:rsidP="00B5317D">
      <w:pPr>
        <w:rPr>
          <w:b/>
        </w:rPr>
      </w:pPr>
      <w:r w:rsidRPr="0020276D">
        <w:rPr>
          <w:b/>
        </w:rPr>
        <w:t>Расчетный срок строительства</w:t>
      </w:r>
    </w:p>
    <w:p w:rsidR="00B5317D" w:rsidRPr="0020276D" w:rsidRDefault="00B5317D" w:rsidP="00B5317D">
      <w:pPr>
        <w:rPr>
          <w:b/>
        </w:rPr>
      </w:pPr>
    </w:p>
    <w:p w:rsidR="00B5317D" w:rsidRPr="0020276D" w:rsidRDefault="00B5317D" w:rsidP="00B5317D">
      <w:pPr>
        <w:rPr>
          <w:i/>
        </w:rPr>
      </w:pPr>
      <w:r w:rsidRPr="0020276D">
        <w:rPr>
          <w:i/>
        </w:rPr>
        <w:t>ПЛОЩАДКА №4</w:t>
      </w:r>
    </w:p>
    <w:p w:rsidR="00B5317D" w:rsidRPr="0020276D" w:rsidRDefault="00B5317D" w:rsidP="00B5317D">
      <w:r w:rsidRPr="0020276D">
        <w:t xml:space="preserve">- строительство сквера по ул.Центральная, площадью </w:t>
      </w:r>
      <w:smartTag w:uri="urn:schemas-microsoft-com:office:smarttags" w:element="metricconverter">
        <w:smartTagPr>
          <w:attr w:name="ProductID" w:val="1,04 га"/>
        </w:smartTagPr>
        <w:r w:rsidRPr="0020276D">
          <w:t>1,04 га</w:t>
        </w:r>
      </w:smartTag>
    </w:p>
    <w:p w:rsidR="00B5317D" w:rsidRPr="0020276D" w:rsidRDefault="00B5317D" w:rsidP="00B5317D"/>
    <w:p w:rsidR="00B5317D" w:rsidRPr="0020276D" w:rsidRDefault="00B5317D" w:rsidP="00B5317D">
      <w:pPr>
        <w:ind w:left="709" w:right="567"/>
      </w:pPr>
    </w:p>
    <w:p w:rsidR="00B5317D" w:rsidRPr="0020276D" w:rsidRDefault="00B5317D" w:rsidP="00B5317D">
      <w:pPr>
        <w:jc w:val="center"/>
        <w:rPr>
          <w:b/>
        </w:rPr>
      </w:pPr>
      <w:r w:rsidRPr="0020276D">
        <w:rPr>
          <w:b/>
        </w:rPr>
        <w:t>С.Новая Елховка</w:t>
      </w:r>
    </w:p>
    <w:p w:rsidR="00B5317D" w:rsidRPr="0020276D" w:rsidRDefault="00B5317D" w:rsidP="00B5317D">
      <w:pPr>
        <w:rPr>
          <w:b/>
        </w:rPr>
      </w:pPr>
      <w:r w:rsidRPr="0020276D">
        <w:rPr>
          <w:b/>
        </w:rPr>
        <w:t xml:space="preserve"> </w:t>
      </w:r>
    </w:p>
    <w:p w:rsidR="00B5317D" w:rsidRPr="0020276D" w:rsidRDefault="00B5317D" w:rsidP="00B5317D">
      <w:pPr>
        <w:rPr>
          <w:b/>
        </w:rPr>
      </w:pPr>
      <w:r w:rsidRPr="0020276D">
        <w:rPr>
          <w:b/>
        </w:rPr>
        <w:t xml:space="preserve"> 1 очередь строительства</w:t>
      </w:r>
    </w:p>
    <w:p w:rsidR="00B5317D" w:rsidRPr="0020276D" w:rsidRDefault="00B5317D" w:rsidP="00B5317D">
      <w:r w:rsidRPr="0020276D">
        <w:t xml:space="preserve">- строительство сквера по улице Луговая, площадью </w:t>
      </w:r>
      <w:smartTag w:uri="urn:schemas-microsoft-com:office:smarttags" w:element="metricconverter">
        <w:smartTagPr>
          <w:attr w:name="ProductID" w:val="0,25 га"/>
        </w:smartTagPr>
        <w:r w:rsidRPr="0020276D">
          <w:t>0,25 га</w:t>
        </w:r>
      </w:smartTag>
      <w:r w:rsidRPr="0020276D">
        <w:t xml:space="preserve"> </w:t>
      </w:r>
    </w:p>
    <w:p w:rsidR="00B5317D" w:rsidRPr="0020276D" w:rsidRDefault="00B5317D" w:rsidP="00B5317D">
      <w:pPr>
        <w:rPr>
          <w:color w:val="000000"/>
        </w:rPr>
      </w:pPr>
    </w:p>
    <w:p w:rsidR="00B5317D" w:rsidRPr="0020276D" w:rsidRDefault="00B5317D" w:rsidP="00B5317D">
      <w:pPr>
        <w:ind w:left="709" w:right="567"/>
      </w:pPr>
    </w:p>
    <w:p w:rsidR="00B5317D" w:rsidRPr="0020276D" w:rsidRDefault="00B5317D" w:rsidP="00B5317D">
      <w:pPr>
        <w:jc w:val="center"/>
        <w:rPr>
          <w:b/>
        </w:rPr>
      </w:pPr>
      <w:r w:rsidRPr="0020276D">
        <w:rPr>
          <w:b/>
        </w:rPr>
        <w:t>п.Участок Сок</w:t>
      </w:r>
    </w:p>
    <w:p w:rsidR="00B5317D" w:rsidRPr="0020276D" w:rsidRDefault="00B5317D" w:rsidP="00B5317D">
      <w:pPr>
        <w:rPr>
          <w:b/>
        </w:rPr>
      </w:pPr>
      <w:r w:rsidRPr="0020276D">
        <w:rPr>
          <w:b/>
        </w:rPr>
        <w:t xml:space="preserve"> </w:t>
      </w:r>
    </w:p>
    <w:p w:rsidR="00B5317D" w:rsidRPr="0020276D" w:rsidRDefault="00B5317D" w:rsidP="00B5317D">
      <w:pPr>
        <w:rPr>
          <w:b/>
        </w:rPr>
      </w:pPr>
      <w:r w:rsidRPr="0020276D">
        <w:rPr>
          <w:b/>
        </w:rPr>
        <w:t>расчетный срок</w:t>
      </w:r>
    </w:p>
    <w:p w:rsidR="00B5317D" w:rsidRPr="0020276D" w:rsidRDefault="00B5317D" w:rsidP="00B5317D">
      <w:pPr>
        <w:rPr>
          <w:i/>
        </w:rPr>
      </w:pPr>
      <w:r w:rsidRPr="0020276D">
        <w:rPr>
          <w:i/>
        </w:rPr>
        <w:t>ПЛОЩАДКА №3</w:t>
      </w:r>
    </w:p>
    <w:p w:rsidR="00B5317D" w:rsidRPr="0020276D" w:rsidRDefault="00B5317D" w:rsidP="00B5317D">
      <w:r w:rsidRPr="0020276D">
        <w:t xml:space="preserve">- строительство сквера по улице Специалистов, площадью </w:t>
      </w:r>
      <w:smartTag w:uri="urn:schemas-microsoft-com:office:smarttags" w:element="metricconverter">
        <w:smartTagPr>
          <w:attr w:name="ProductID" w:val="0,55 га"/>
        </w:smartTagPr>
        <w:r w:rsidRPr="0020276D">
          <w:t>0,55 га</w:t>
        </w:r>
      </w:smartTag>
      <w:r w:rsidRPr="0020276D">
        <w:t>,</w:t>
      </w:r>
    </w:p>
    <w:p w:rsidR="00B5317D" w:rsidRPr="0020276D" w:rsidRDefault="00B5317D" w:rsidP="00B5317D">
      <w:pPr>
        <w:rPr>
          <w:i/>
        </w:rPr>
      </w:pPr>
      <w:r w:rsidRPr="0020276D">
        <w:rPr>
          <w:i/>
        </w:rPr>
        <w:t>ПЛОЩАДКА №4</w:t>
      </w:r>
    </w:p>
    <w:p w:rsidR="00B5317D" w:rsidRPr="0020276D" w:rsidRDefault="00B5317D" w:rsidP="00B5317D">
      <w:r w:rsidRPr="0020276D">
        <w:t xml:space="preserve">- строительство бульвара, площадью 0.38 и </w:t>
      </w:r>
      <w:smartTag w:uri="urn:schemas-microsoft-com:office:smarttags" w:element="metricconverter">
        <w:smartTagPr>
          <w:attr w:name="ProductID" w:val="0,08 га"/>
        </w:smartTagPr>
        <w:r w:rsidRPr="0020276D">
          <w:t>0,08 га</w:t>
        </w:r>
      </w:smartTag>
    </w:p>
    <w:p w:rsidR="00B5317D" w:rsidRPr="0020276D" w:rsidRDefault="00B5317D" w:rsidP="00B5317D">
      <w:pPr>
        <w:tabs>
          <w:tab w:val="left" w:pos="1240"/>
        </w:tabs>
        <w:rPr>
          <w:color w:val="000000"/>
        </w:rPr>
      </w:pPr>
      <w:r w:rsidRPr="0020276D">
        <w:rPr>
          <w:color w:val="000000"/>
        </w:rPr>
        <w:t xml:space="preserve">Итого в п.Участок Сок озеленение составит </w:t>
      </w:r>
      <w:smartTag w:uri="urn:schemas-microsoft-com:office:smarttags" w:element="metricconverter">
        <w:smartTagPr>
          <w:attr w:name="ProductID" w:val="1,01 га"/>
        </w:smartTagPr>
        <w:r w:rsidRPr="0020276D">
          <w:rPr>
            <w:b/>
            <w:color w:val="000000"/>
          </w:rPr>
          <w:t>1,01</w:t>
        </w:r>
        <w:r w:rsidRPr="0020276D">
          <w:rPr>
            <w:color w:val="000000"/>
          </w:rPr>
          <w:t xml:space="preserve"> га</w:t>
        </w:r>
      </w:smartTag>
    </w:p>
    <w:p w:rsidR="00B5317D" w:rsidRPr="0020276D" w:rsidRDefault="00B5317D" w:rsidP="00B5317D">
      <w:pPr>
        <w:ind w:left="709" w:right="567"/>
      </w:pPr>
    </w:p>
    <w:p w:rsidR="00B5317D" w:rsidRPr="0020276D" w:rsidRDefault="00B5317D" w:rsidP="00B5317D">
      <w:pPr>
        <w:ind w:left="709" w:right="567"/>
      </w:pPr>
    </w:p>
    <w:p w:rsidR="00B5317D" w:rsidRPr="0020276D" w:rsidRDefault="00B5317D" w:rsidP="00B5317D">
      <w:r w:rsidRPr="0020276D">
        <w:t>Площадь озеленённых территорий общего пользования составит:</w:t>
      </w:r>
    </w:p>
    <w:p w:rsidR="00B5317D" w:rsidRPr="0020276D" w:rsidRDefault="00B5317D" w:rsidP="00B5317D">
      <w:pPr>
        <w:ind w:left="709" w:right="567"/>
      </w:pPr>
      <w:r w:rsidRPr="0020276D">
        <w:t xml:space="preserve">- на 1 очередь строительства – </w:t>
      </w:r>
      <w:smartTag w:uri="urn:schemas-microsoft-com:office:smarttags" w:element="metricconverter">
        <w:smartTagPr>
          <w:attr w:name="ProductID" w:val="3,55 га"/>
        </w:smartTagPr>
        <w:r w:rsidRPr="0020276D">
          <w:t>3,55 га</w:t>
        </w:r>
      </w:smartTag>
    </w:p>
    <w:p w:rsidR="00B5317D" w:rsidRPr="0020276D" w:rsidRDefault="00B5317D" w:rsidP="00B5317D">
      <w:pPr>
        <w:ind w:left="709" w:right="567"/>
      </w:pPr>
      <w:r w:rsidRPr="0020276D">
        <w:t xml:space="preserve">- на расчётный срок – </w:t>
      </w:r>
      <w:smartTag w:uri="urn:schemas-microsoft-com:office:smarttags" w:element="metricconverter">
        <w:smartTagPr>
          <w:attr w:name="ProductID" w:val="9,15 га"/>
        </w:smartTagPr>
        <w:r w:rsidRPr="0020276D">
          <w:t>9,15 га</w:t>
        </w:r>
      </w:smartTag>
    </w:p>
    <w:p w:rsidR="00B5317D" w:rsidRPr="0020276D" w:rsidRDefault="00B5317D" w:rsidP="00B5317D">
      <w:pPr>
        <w:ind w:left="709" w:right="567"/>
      </w:pPr>
      <w:r w:rsidRPr="0020276D">
        <w:t>В расчёте на одного жителя:</w:t>
      </w:r>
    </w:p>
    <w:p w:rsidR="00B5317D" w:rsidRPr="0020276D" w:rsidRDefault="00B5317D" w:rsidP="00B5317D">
      <w:pPr>
        <w:ind w:left="709" w:right="567"/>
      </w:pPr>
      <w:r w:rsidRPr="0020276D">
        <w:t>- на 1 очередь строительства – 11.08 м</w:t>
      </w:r>
      <w:r w:rsidRPr="0020276D">
        <w:rPr>
          <w:vertAlign w:val="superscript"/>
        </w:rPr>
        <w:t>2</w:t>
      </w:r>
      <w:r w:rsidRPr="0020276D">
        <w:t>/чел</w:t>
      </w:r>
    </w:p>
    <w:p w:rsidR="00B5317D" w:rsidRPr="0020276D" w:rsidRDefault="00B5317D" w:rsidP="00B5317D">
      <w:pPr>
        <w:ind w:left="709" w:right="567"/>
      </w:pPr>
      <w:r w:rsidRPr="0020276D">
        <w:t>- на расчётный срок – 15,6 м</w:t>
      </w:r>
      <w:r w:rsidRPr="0020276D">
        <w:rPr>
          <w:vertAlign w:val="superscript"/>
        </w:rPr>
        <w:t>2</w:t>
      </w:r>
      <w:r w:rsidRPr="0020276D">
        <w:t>/чел</w:t>
      </w:r>
    </w:p>
    <w:p w:rsidR="00B5317D" w:rsidRPr="0020276D" w:rsidRDefault="00B5317D" w:rsidP="00B5317D">
      <w:pPr>
        <w:ind w:left="709" w:right="567"/>
      </w:pPr>
    </w:p>
    <w:p w:rsidR="00B5317D" w:rsidRPr="0020276D" w:rsidRDefault="00B5317D" w:rsidP="00B5317D">
      <w:pPr>
        <w:ind w:left="709" w:right="567"/>
      </w:pPr>
    </w:p>
    <w:p w:rsidR="00B5317D" w:rsidRPr="0020276D" w:rsidRDefault="00B5317D" w:rsidP="00B5317D">
      <w:pPr>
        <w:ind w:left="709" w:right="567"/>
      </w:pPr>
    </w:p>
    <w:p w:rsidR="00B5317D" w:rsidRPr="0020276D" w:rsidRDefault="00B5317D" w:rsidP="00B5317D">
      <w:pPr>
        <w:ind w:left="709" w:right="567"/>
        <w:rPr>
          <w:u w:val="single"/>
        </w:rPr>
      </w:pPr>
      <w:r w:rsidRPr="0020276D">
        <w:t xml:space="preserve">Предусматривается создание системы </w:t>
      </w:r>
      <w:r w:rsidRPr="0020276D">
        <w:rPr>
          <w:u w:val="single"/>
        </w:rPr>
        <w:t>открытых спортивных сооружений:</w:t>
      </w:r>
    </w:p>
    <w:p w:rsidR="00B5317D" w:rsidRPr="0020276D" w:rsidRDefault="00B5317D" w:rsidP="00B5317D">
      <w:pPr>
        <w:jc w:val="center"/>
        <w:rPr>
          <w:b/>
        </w:rPr>
      </w:pPr>
    </w:p>
    <w:p w:rsidR="00B5317D" w:rsidRPr="0020276D" w:rsidRDefault="00B5317D" w:rsidP="00B5317D">
      <w:pPr>
        <w:jc w:val="center"/>
        <w:rPr>
          <w:b/>
        </w:rPr>
      </w:pPr>
      <w:r w:rsidRPr="0020276D">
        <w:rPr>
          <w:b/>
        </w:rPr>
        <w:t>п.Светлодольск</w:t>
      </w:r>
    </w:p>
    <w:p w:rsidR="00B5317D" w:rsidRPr="0020276D" w:rsidRDefault="00B5317D" w:rsidP="00B5317D">
      <w:r w:rsidRPr="0020276D">
        <w:rPr>
          <w:b/>
        </w:rPr>
        <w:t xml:space="preserve"> </w:t>
      </w:r>
    </w:p>
    <w:p w:rsidR="00B5317D" w:rsidRPr="0020276D" w:rsidRDefault="00B5317D" w:rsidP="00B5317D">
      <w:pPr>
        <w:rPr>
          <w:b/>
        </w:rPr>
      </w:pPr>
      <w:r w:rsidRPr="0020276D">
        <w:rPr>
          <w:b/>
        </w:rPr>
        <w:t>Расчетный срок строительства</w:t>
      </w:r>
    </w:p>
    <w:p w:rsidR="00B5317D" w:rsidRPr="0020276D" w:rsidRDefault="00B5317D" w:rsidP="00B5317D">
      <w:pPr>
        <w:rPr>
          <w:i/>
        </w:rPr>
      </w:pPr>
      <w:r w:rsidRPr="0020276D">
        <w:rPr>
          <w:i/>
        </w:rPr>
        <w:t>ПЛОЩАДКА №5</w:t>
      </w:r>
    </w:p>
    <w:p w:rsidR="00B5317D" w:rsidRPr="0020276D" w:rsidRDefault="00B5317D" w:rsidP="00B5317D">
      <w:r w:rsidRPr="0020276D">
        <w:t xml:space="preserve">- строительство стадиона площадью </w:t>
      </w:r>
      <w:smartTag w:uri="urn:schemas-microsoft-com:office:smarttags" w:element="metricconverter">
        <w:smartTagPr>
          <w:attr w:name="ProductID" w:val="1,2 га"/>
        </w:smartTagPr>
        <w:r w:rsidRPr="0020276D">
          <w:t>1,2 га</w:t>
        </w:r>
      </w:smartTag>
    </w:p>
    <w:p w:rsidR="00B5317D" w:rsidRPr="0020276D" w:rsidRDefault="00B5317D" w:rsidP="00B5317D"/>
    <w:p w:rsidR="00B5317D" w:rsidRPr="0020276D" w:rsidRDefault="00B5317D" w:rsidP="00B5317D">
      <w:pPr>
        <w:jc w:val="center"/>
        <w:rPr>
          <w:b/>
        </w:rPr>
      </w:pPr>
      <w:r w:rsidRPr="0020276D">
        <w:rPr>
          <w:b/>
        </w:rPr>
        <w:t>С.Нероновка</w:t>
      </w:r>
    </w:p>
    <w:p w:rsidR="00B5317D" w:rsidRPr="0020276D" w:rsidRDefault="00B5317D" w:rsidP="00B5317D">
      <w:pPr>
        <w:jc w:val="center"/>
        <w:rPr>
          <w:b/>
        </w:rPr>
      </w:pPr>
    </w:p>
    <w:p w:rsidR="00B5317D" w:rsidRPr="0020276D" w:rsidRDefault="00B5317D" w:rsidP="00B5317D">
      <w:pPr>
        <w:rPr>
          <w:b/>
        </w:rPr>
      </w:pPr>
      <w:r w:rsidRPr="0020276D">
        <w:rPr>
          <w:b/>
        </w:rPr>
        <w:t>Расчетный срок строительства</w:t>
      </w:r>
    </w:p>
    <w:p w:rsidR="00B5317D" w:rsidRPr="0020276D" w:rsidRDefault="00B5317D" w:rsidP="00B5317D">
      <w:pPr>
        <w:rPr>
          <w:i/>
        </w:rPr>
      </w:pPr>
      <w:r w:rsidRPr="0020276D">
        <w:rPr>
          <w:i/>
        </w:rPr>
        <w:t>ПЛОЩАДКА №3</w:t>
      </w:r>
    </w:p>
    <w:p w:rsidR="00B5317D" w:rsidRPr="0020276D" w:rsidRDefault="00B5317D" w:rsidP="00B5317D">
      <w:r w:rsidRPr="0020276D">
        <w:t xml:space="preserve">- строительство </w:t>
      </w:r>
      <w:r w:rsidRPr="0020276D">
        <w:rPr>
          <w:bCs/>
          <w:iCs/>
        </w:rPr>
        <w:t xml:space="preserve">плоскостного спортивного сооружения площадью </w:t>
      </w:r>
      <w:smartTag w:uri="urn:schemas-microsoft-com:office:smarttags" w:element="metricconverter">
        <w:smartTagPr>
          <w:attr w:name="ProductID" w:val="0,6 га"/>
        </w:smartTagPr>
        <w:r w:rsidRPr="0020276D">
          <w:rPr>
            <w:bCs/>
            <w:iCs/>
          </w:rPr>
          <w:t>0,6 га</w:t>
        </w:r>
      </w:smartTag>
    </w:p>
    <w:p w:rsidR="00B5317D" w:rsidRPr="0020276D" w:rsidRDefault="00B5317D" w:rsidP="00B5317D">
      <w:pPr>
        <w:jc w:val="center"/>
        <w:rPr>
          <w:b/>
        </w:rPr>
      </w:pPr>
    </w:p>
    <w:p w:rsidR="00B5317D" w:rsidRPr="0020276D" w:rsidRDefault="00B5317D" w:rsidP="00B5317D">
      <w:pPr>
        <w:ind w:left="709" w:right="567"/>
      </w:pPr>
    </w:p>
    <w:p w:rsidR="00B5317D" w:rsidRPr="0020276D" w:rsidRDefault="00B5317D" w:rsidP="00B5317D">
      <w:pPr>
        <w:jc w:val="center"/>
        <w:rPr>
          <w:b/>
        </w:rPr>
      </w:pPr>
      <w:r w:rsidRPr="0020276D">
        <w:rPr>
          <w:b/>
        </w:rPr>
        <w:t>п.Участок Сок</w:t>
      </w:r>
    </w:p>
    <w:p w:rsidR="00B5317D" w:rsidRPr="0020276D" w:rsidRDefault="00B5317D" w:rsidP="00B5317D">
      <w:r w:rsidRPr="0020276D">
        <w:rPr>
          <w:b/>
        </w:rPr>
        <w:t>расчётный срок</w:t>
      </w:r>
      <w:r w:rsidRPr="0020276D">
        <w:t xml:space="preserve"> </w:t>
      </w:r>
      <w:r w:rsidRPr="0020276D">
        <w:rPr>
          <w:b/>
        </w:rPr>
        <w:t>строительства</w:t>
      </w:r>
      <w:r w:rsidRPr="0020276D">
        <w:t xml:space="preserve"> </w:t>
      </w:r>
    </w:p>
    <w:p w:rsidR="00B5317D" w:rsidRPr="0020276D" w:rsidRDefault="00B5317D" w:rsidP="00B5317D">
      <w:pPr>
        <w:rPr>
          <w:i/>
        </w:rPr>
      </w:pPr>
      <w:r w:rsidRPr="0020276D">
        <w:rPr>
          <w:i/>
        </w:rPr>
        <w:t>ПЛОЩАДКА №3</w:t>
      </w:r>
    </w:p>
    <w:p w:rsidR="00B5317D" w:rsidRPr="0020276D" w:rsidRDefault="00B5317D" w:rsidP="00B5317D">
      <w:r w:rsidRPr="0020276D">
        <w:t xml:space="preserve">Строительство </w:t>
      </w:r>
      <w:r w:rsidRPr="0020276D">
        <w:rPr>
          <w:bCs/>
          <w:iCs/>
        </w:rPr>
        <w:t xml:space="preserve">плоскостного спортивного сооружения </w:t>
      </w:r>
      <w:r w:rsidRPr="0020276D">
        <w:t xml:space="preserve">площадью 1. </w:t>
      </w:r>
      <w:smartTag w:uri="urn:schemas-microsoft-com:office:smarttags" w:element="metricconverter">
        <w:smartTagPr>
          <w:attr w:name="ProductID" w:val="2 га"/>
        </w:smartTagPr>
        <w:r w:rsidRPr="0020276D">
          <w:t>2 га</w:t>
        </w:r>
      </w:smartTag>
      <w:r w:rsidRPr="0020276D">
        <w:t>;</w:t>
      </w:r>
    </w:p>
    <w:p w:rsidR="00B5317D" w:rsidRPr="0020276D" w:rsidRDefault="00B5317D" w:rsidP="00B5317D">
      <w:pPr>
        <w:jc w:val="center"/>
        <w:rPr>
          <w:b/>
        </w:rPr>
      </w:pPr>
    </w:p>
    <w:p w:rsidR="00B5317D" w:rsidRPr="0020276D" w:rsidRDefault="00B5317D" w:rsidP="00B5317D"/>
    <w:p w:rsidR="00B5317D" w:rsidRPr="0020276D" w:rsidRDefault="00B5317D" w:rsidP="00B5317D">
      <w:pPr>
        <w:ind w:left="709" w:right="567"/>
        <w:rPr>
          <w:u w:val="single"/>
        </w:rPr>
      </w:pPr>
      <w:r w:rsidRPr="0020276D">
        <w:t xml:space="preserve">Предусматривается развитие системы </w:t>
      </w:r>
      <w:r w:rsidRPr="0020276D">
        <w:rPr>
          <w:u w:val="single"/>
        </w:rPr>
        <w:t>туристических зон отдыха:</w:t>
      </w:r>
    </w:p>
    <w:p w:rsidR="00B5317D" w:rsidRPr="0020276D" w:rsidRDefault="00B5317D" w:rsidP="00B5317D">
      <w:pPr>
        <w:tabs>
          <w:tab w:val="center" w:pos="0"/>
          <w:tab w:val="right" w:pos="9355"/>
        </w:tabs>
        <w:rPr>
          <w:bCs/>
          <w:iCs/>
        </w:rPr>
      </w:pPr>
    </w:p>
    <w:p w:rsidR="00B5317D" w:rsidRPr="0020276D" w:rsidRDefault="00B5317D" w:rsidP="00B5317D">
      <w:pPr>
        <w:ind w:right="-5"/>
      </w:pPr>
      <w:r w:rsidRPr="0020276D">
        <w:t xml:space="preserve">На территории </w:t>
      </w:r>
      <w:r w:rsidRPr="0020276D">
        <w:rPr>
          <w:b/>
        </w:rPr>
        <w:t>с.Нероновка</w:t>
      </w:r>
      <w:r w:rsidRPr="0020276D">
        <w:t xml:space="preserve">, в прибрежной зоне озера Долгое, планируется размещение двух туристических баз круглогодичного использования местного значения площадью </w:t>
      </w:r>
      <w:smartTag w:uri="urn:schemas-microsoft-com:office:smarttags" w:element="metricconverter">
        <w:smartTagPr>
          <w:attr w:name="ProductID" w:val="3 га"/>
        </w:smartTagPr>
        <w:r w:rsidRPr="0020276D">
          <w:t>3 га</w:t>
        </w:r>
      </w:smartTag>
      <w:r w:rsidRPr="0020276D">
        <w:t xml:space="preserve"> каждая. Расчетная нагрузка каждой из туристических баз ориентировочно составит – 200 человек.</w:t>
      </w:r>
    </w:p>
    <w:p w:rsidR="00B5317D" w:rsidRPr="0020276D" w:rsidRDefault="00B5317D" w:rsidP="00B5317D">
      <w:pPr>
        <w:tabs>
          <w:tab w:val="center" w:pos="0"/>
          <w:tab w:val="right" w:pos="9355"/>
        </w:tabs>
        <w:rPr>
          <w:bCs/>
          <w:iCs/>
        </w:rPr>
      </w:pPr>
    </w:p>
    <w:p w:rsidR="00B5317D" w:rsidRPr="0020276D" w:rsidRDefault="00B5317D" w:rsidP="00B5317D">
      <w:pPr>
        <w:tabs>
          <w:tab w:val="center" w:pos="0"/>
          <w:tab w:val="right" w:pos="9355"/>
        </w:tabs>
      </w:pPr>
      <w:r w:rsidRPr="0020276D">
        <w:rPr>
          <w:bCs/>
          <w:iCs/>
        </w:rPr>
        <w:t xml:space="preserve">Также, в соответствии со </w:t>
      </w:r>
      <w:r w:rsidRPr="0020276D">
        <w:t>Схемой территориального планирования муниципального района Сергиевский Самарской области</w:t>
      </w:r>
      <w:r w:rsidRPr="0020276D">
        <w:rPr>
          <w:bCs/>
          <w:iCs/>
        </w:rPr>
        <w:t xml:space="preserve">, предусмотрена реконструкция туристической базы, расположенной в районе </w:t>
      </w:r>
      <w:r w:rsidRPr="0020276D">
        <w:rPr>
          <w:b/>
          <w:bCs/>
          <w:iCs/>
        </w:rPr>
        <w:t>с. Павловка</w:t>
      </w:r>
      <w:r w:rsidRPr="0020276D">
        <w:rPr>
          <w:bCs/>
          <w:iCs/>
        </w:rPr>
        <w:t>.</w:t>
      </w:r>
    </w:p>
    <w:p w:rsidR="00B5317D" w:rsidRPr="0020276D" w:rsidRDefault="00B5317D" w:rsidP="00B5317D"/>
    <w:p w:rsidR="00B5317D" w:rsidRPr="0020276D" w:rsidRDefault="00B5317D" w:rsidP="00B5317D"/>
    <w:p w:rsidR="00B5317D" w:rsidRPr="0020276D" w:rsidRDefault="00B5317D" w:rsidP="00B5317D">
      <w:r w:rsidRPr="0020276D">
        <w:t>В границах населённых пунктов предусматривается благоустройство пойменных территорий.</w:t>
      </w:r>
    </w:p>
    <w:p w:rsidR="00B5317D" w:rsidRPr="0020276D" w:rsidRDefault="00B5317D" w:rsidP="00B5317D">
      <w:pPr>
        <w:keepNext/>
        <w:spacing w:before="240" w:after="60"/>
        <w:jc w:val="center"/>
        <w:outlineLvl w:val="3"/>
        <w:rPr>
          <w:bCs/>
          <w:i/>
          <w:sz w:val="28"/>
          <w:szCs w:val="28"/>
        </w:rPr>
      </w:pPr>
    </w:p>
    <w:p w:rsidR="00B5317D" w:rsidRPr="0020276D" w:rsidRDefault="00000EC2" w:rsidP="00B5317D">
      <w:pPr>
        <w:keepNext/>
        <w:spacing w:before="240" w:after="60"/>
        <w:jc w:val="center"/>
        <w:outlineLvl w:val="3"/>
        <w:rPr>
          <w:bCs/>
          <w:i/>
          <w:sz w:val="28"/>
          <w:szCs w:val="28"/>
        </w:rPr>
      </w:pPr>
      <w:hyperlink w:anchor="_Toc309309112" w:history="1">
        <w:bookmarkStart w:id="282" w:name="_Toc326905754"/>
        <w:r w:rsidR="00B5317D" w:rsidRPr="0020276D">
          <w:rPr>
            <w:bCs/>
            <w:i/>
            <w:noProof/>
            <w:szCs w:val="24"/>
          </w:rPr>
          <w:t>3.3.2.7. Развитие зон специального назначения</w:t>
        </w:r>
        <w:bookmarkEnd w:id="282"/>
      </w:hyperlink>
    </w:p>
    <w:p w:rsidR="00B5317D" w:rsidRPr="0020276D" w:rsidRDefault="00B5317D" w:rsidP="00B5317D"/>
    <w:p w:rsidR="00B5317D" w:rsidRPr="0020276D" w:rsidRDefault="00B5317D" w:rsidP="00B5317D">
      <w:r w:rsidRPr="0020276D">
        <w:t xml:space="preserve">Развитие зоны специального назначения связано с размещением планируемых на территории сельского поселения Светлодольск объектов капитального строительства специального назначения. </w:t>
      </w:r>
    </w:p>
    <w:p w:rsidR="00B5317D" w:rsidRPr="0020276D" w:rsidRDefault="00B5317D" w:rsidP="00B5317D">
      <w:pPr>
        <w:rPr>
          <w:szCs w:val="24"/>
        </w:rPr>
      </w:pPr>
    </w:p>
    <w:p w:rsidR="00B5317D" w:rsidRPr="0020276D" w:rsidRDefault="00B5317D" w:rsidP="00B5317D">
      <w:pPr>
        <w:rPr>
          <w:szCs w:val="24"/>
        </w:rPr>
      </w:pPr>
      <w:r w:rsidRPr="0020276D">
        <w:rPr>
          <w:szCs w:val="24"/>
        </w:rPr>
        <w:t xml:space="preserve">Расчётная площадь кладбищ в сельском поселении Светлодольск, с учётом увеличения населения и социальной нормы </w:t>
      </w:r>
      <w:smartTag w:uri="urn:schemas-microsoft-com:office:smarttags" w:element="metricconverter">
        <w:smartTagPr>
          <w:attr w:name="ProductID" w:val="0.24 га"/>
        </w:smartTagPr>
        <w:r w:rsidRPr="0020276D">
          <w:rPr>
            <w:szCs w:val="24"/>
          </w:rPr>
          <w:t>0.24 га</w:t>
        </w:r>
      </w:smartTag>
      <w:r w:rsidRPr="0020276D">
        <w:rPr>
          <w:szCs w:val="24"/>
        </w:rPr>
        <w:t xml:space="preserve"> на 1000 жителей, составит </w:t>
      </w:r>
      <w:smartTag w:uri="urn:schemas-microsoft-com:office:smarttags" w:element="metricconverter">
        <w:smartTagPr>
          <w:attr w:name="ProductID" w:val="1,4 га"/>
        </w:smartTagPr>
        <w:r w:rsidRPr="0020276D">
          <w:rPr>
            <w:szCs w:val="24"/>
          </w:rPr>
          <w:t>1,4 га</w:t>
        </w:r>
      </w:smartTag>
      <w:r w:rsidRPr="0020276D">
        <w:rPr>
          <w:szCs w:val="24"/>
        </w:rPr>
        <w:t xml:space="preserve">. Так как на настоящий момент территории существующих кладбищ в значительной степени освоены, генеральным планом предлагается, на 1 очередь строительства: </w:t>
      </w:r>
    </w:p>
    <w:p w:rsidR="00B5317D" w:rsidRPr="0020276D" w:rsidRDefault="00B5317D" w:rsidP="00B5317D">
      <w:pPr>
        <w:numPr>
          <w:ilvl w:val="0"/>
          <w:numId w:val="64"/>
        </w:numPr>
        <w:rPr>
          <w:szCs w:val="24"/>
        </w:rPr>
      </w:pPr>
      <w:r w:rsidRPr="0020276D">
        <w:rPr>
          <w:szCs w:val="24"/>
        </w:rPr>
        <w:t xml:space="preserve">расширение кладбища, расположенного в с.Павловка (планируемая площадь </w:t>
      </w:r>
      <w:smartTag w:uri="urn:schemas-microsoft-com:office:smarttags" w:element="metricconverter">
        <w:smartTagPr>
          <w:attr w:name="ProductID" w:val="0,27 га"/>
        </w:smartTagPr>
        <w:r w:rsidRPr="0020276D">
          <w:rPr>
            <w:szCs w:val="24"/>
          </w:rPr>
          <w:t>0,27 га</w:t>
        </w:r>
      </w:smartTag>
      <w:r w:rsidRPr="0020276D">
        <w:rPr>
          <w:szCs w:val="24"/>
        </w:rPr>
        <w:t xml:space="preserve">), </w:t>
      </w:r>
    </w:p>
    <w:p w:rsidR="00B5317D" w:rsidRPr="0020276D" w:rsidRDefault="00B5317D" w:rsidP="00B5317D">
      <w:pPr>
        <w:numPr>
          <w:ilvl w:val="0"/>
          <w:numId w:val="64"/>
        </w:numPr>
        <w:rPr>
          <w:b/>
        </w:rPr>
      </w:pPr>
      <w:r w:rsidRPr="0020276D">
        <w:rPr>
          <w:szCs w:val="24"/>
        </w:rPr>
        <w:t xml:space="preserve">расширение кладбища, расположенного к юго-западу от п.Участок Сок (планируемая площадь </w:t>
      </w:r>
      <w:smartTag w:uri="urn:schemas-microsoft-com:office:smarttags" w:element="metricconverter">
        <w:smartTagPr>
          <w:attr w:name="ProductID" w:val="4,3 га"/>
        </w:smartTagPr>
        <w:r w:rsidRPr="0020276D">
          <w:rPr>
            <w:szCs w:val="24"/>
          </w:rPr>
          <w:t>4,3 га</w:t>
        </w:r>
      </w:smartTag>
      <w:r w:rsidRPr="0020276D">
        <w:rPr>
          <w:szCs w:val="24"/>
        </w:rPr>
        <w:t>) с организацией на новой территории мусульманского кладбища (</w:t>
      </w:r>
      <w:r w:rsidRPr="0020276D">
        <w:t>акт выбора земельного участка согласован комиссией в установленном порядке</w:t>
      </w:r>
      <w:r w:rsidRPr="0020276D">
        <w:rPr>
          <w:b/>
        </w:rPr>
        <w:t xml:space="preserve"> </w:t>
      </w:r>
      <w:r w:rsidRPr="0020276D">
        <w:t>в соответствии с Постановлением № 881 от 28.07.2011 г. администрацией муниципального района Сергиевский Самарской области).</w:t>
      </w:r>
    </w:p>
    <w:p w:rsidR="00B5317D" w:rsidRPr="0020276D" w:rsidRDefault="00B5317D" w:rsidP="00B5317D">
      <w:pPr>
        <w:rPr>
          <w:szCs w:val="24"/>
        </w:rPr>
      </w:pPr>
    </w:p>
    <w:p w:rsidR="00B5317D" w:rsidRPr="0020276D" w:rsidRDefault="00B5317D" w:rsidP="00B5317D">
      <w:r w:rsidRPr="0020276D">
        <w:rPr>
          <w:szCs w:val="24"/>
        </w:rPr>
        <w:t>В «Схеме территориального планирования муниципального района Сергиевский Самарской области» запланированы мероприятия межпоселенческого характера по охране окружающей среды, в том числе:</w:t>
      </w:r>
    </w:p>
    <w:p w:rsidR="00B5317D" w:rsidRPr="0020276D" w:rsidRDefault="00B5317D" w:rsidP="00B5317D">
      <w:pPr>
        <w:numPr>
          <w:ilvl w:val="0"/>
          <w:numId w:val="54"/>
        </w:numPr>
        <w:autoSpaceDE w:val="0"/>
        <w:autoSpaceDN w:val="0"/>
        <w:adjustRightInd w:val="0"/>
        <w:rPr>
          <w:rFonts w:eastAsia="Arial"/>
          <w:szCs w:val="24"/>
        </w:rPr>
      </w:pPr>
      <w:r w:rsidRPr="0020276D">
        <w:rPr>
          <w:rFonts w:eastAsia="Arial"/>
          <w:szCs w:val="24"/>
        </w:rPr>
        <w:t>ликвидация несанкционированных свалок п.Светлодольск, с.Нероновка;</w:t>
      </w:r>
    </w:p>
    <w:p w:rsidR="00B5317D" w:rsidRPr="0020276D" w:rsidRDefault="00B5317D" w:rsidP="00B5317D">
      <w:pPr>
        <w:numPr>
          <w:ilvl w:val="0"/>
          <w:numId w:val="54"/>
        </w:numPr>
        <w:autoSpaceDE w:val="0"/>
        <w:autoSpaceDN w:val="0"/>
        <w:adjustRightInd w:val="0"/>
        <w:rPr>
          <w:rFonts w:eastAsia="Arial"/>
          <w:szCs w:val="24"/>
        </w:rPr>
      </w:pPr>
      <w:r w:rsidRPr="0020276D">
        <w:rPr>
          <w:rFonts w:eastAsia="Arial"/>
          <w:szCs w:val="24"/>
        </w:rPr>
        <w:t>консервация недействующих скотомогильников с последующей рекультивацией территории в п.Светлодольск</w:t>
      </w:r>
    </w:p>
    <w:p w:rsidR="00B5317D" w:rsidRPr="0020276D" w:rsidRDefault="00B5317D" w:rsidP="00B5317D">
      <w:pPr>
        <w:keepNext/>
        <w:spacing w:before="240" w:after="60"/>
        <w:jc w:val="center"/>
        <w:outlineLvl w:val="3"/>
        <w:rPr>
          <w:bCs/>
          <w:i/>
          <w:sz w:val="28"/>
          <w:szCs w:val="28"/>
          <w:lang w:eastAsia="ru-RU"/>
        </w:rPr>
      </w:pPr>
    </w:p>
    <w:p w:rsidR="00B5317D" w:rsidRPr="0020276D" w:rsidRDefault="00B5317D" w:rsidP="00B5317D">
      <w:pPr>
        <w:keepNext/>
        <w:spacing w:before="240" w:after="60"/>
        <w:jc w:val="center"/>
        <w:outlineLvl w:val="3"/>
        <w:rPr>
          <w:bCs/>
          <w:i/>
          <w:sz w:val="28"/>
          <w:szCs w:val="28"/>
          <w:lang w:eastAsia="ru-RU"/>
        </w:rPr>
      </w:pPr>
      <w:bookmarkStart w:id="283" w:name="_Toc326905755"/>
      <w:r w:rsidRPr="0020276D">
        <w:rPr>
          <w:bCs/>
          <w:i/>
          <w:sz w:val="28"/>
          <w:szCs w:val="28"/>
          <w:lang w:eastAsia="ru-RU"/>
        </w:rPr>
        <w:t>3.3.2.8.Развитие зоны сельскохозяйственного использования</w:t>
      </w:r>
      <w:bookmarkEnd w:id="283"/>
    </w:p>
    <w:p w:rsidR="00B5317D" w:rsidRPr="0020276D" w:rsidRDefault="00B5317D" w:rsidP="00B5317D">
      <w:r w:rsidRPr="0020276D">
        <w:t>В целях создания благоприятных условий для развития агропромышленного комплекса при осуществлении функционального зонирования территории муниципального района Сергиевский (согласно СТП района), планируется строительство и реконструкция следующих объектов:</w:t>
      </w:r>
    </w:p>
    <w:p w:rsidR="00B5317D" w:rsidRPr="0020276D" w:rsidRDefault="00B5317D" w:rsidP="00B5317D"/>
    <w:p w:rsidR="00B5317D" w:rsidRPr="0020276D" w:rsidRDefault="00B5317D" w:rsidP="00B5317D">
      <w:r w:rsidRPr="0020276D">
        <w:t>Строительство МТФ:</w:t>
      </w:r>
    </w:p>
    <w:p w:rsidR="00B5317D" w:rsidRPr="0020276D" w:rsidRDefault="00B5317D" w:rsidP="00B5317D">
      <w:r w:rsidRPr="0020276D">
        <w:t>П.Светлодольск, на 400 голов и 1000 голов</w:t>
      </w:r>
    </w:p>
    <w:p w:rsidR="00B5317D" w:rsidRPr="0020276D" w:rsidRDefault="00B5317D" w:rsidP="00B5317D">
      <w:r w:rsidRPr="0020276D">
        <w:t>П.Новая Елховка, на 400 голов</w:t>
      </w:r>
    </w:p>
    <w:p w:rsidR="00B5317D" w:rsidRPr="0020276D" w:rsidRDefault="00B5317D" w:rsidP="00B5317D">
      <w:pPr>
        <w:rPr>
          <w:b/>
        </w:rPr>
      </w:pPr>
    </w:p>
    <w:p w:rsidR="00B5317D" w:rsidRPr="0020276D" w:rsidRDefault="00B5317D" w:rsidP="00B5317D">
      <w:r w:rsidRPr="0020276D">
        <w:t>Строительство СТФ:</w:t>
      </w:r>
    </w:p>
    <w:p w:rsidR="00B5317D" w:rsidRPr="0020276D" w:rsidRDefault="00B5317D" w:rsidP="00B5317D">
      <w:r w:rsidRPr="0020276D">
        <w:t>Фермы по 10000 голов в п.Светлодольск и п.Участок Сок</w:t>
      </w:r>
    </w:p>
    <w:p w:rsidR="00B5317D" w:rsidRPr="0020276D" w:rsidRDefault="00B5317D" w:rsidP="00B5317D">
      <w:pPr>
        <w:rPr>
          <w:b/>
        </w:rPr>
      </w:pPr>
    </w:p>
    <w:p w:rsidR="00B5317D" w:rsidRPr="0020276D" w:rsidRDefault="00B5317D" w:rsidP="00B5317D">
      <w:r w:rsidRPr="0020276D">
        <w:t xml:space="preserve">При анализе территории с.п. Светлодольск обнаружено, что фермы СТФ на 10 тыс.голов в районе населенных пунктов п.Светлодольск и п.Участок Сок разместить не представляется возможным из-за неизбежного перекрытия СЗЗ ферм (составляющих </w:t>
      </w:r>
      <w:smartTag w:uri="urn:schemas-microsoft-com:office:smarttags" w:element="metricconverter">
        <w:smartTagPr>
          <w:attr w:name="ProductID" w:val="1 км"/>
        </w:smartTagPr>
        <w:r w:rsidRPr="0020276D">
          <w:t>1 км</w:t>
        </w:r>
      </w:smartTag>
      <w:r w:rsidRPr="0020276D">
        <w:t xml:space="preserve">) или объектов жилья, или объектов водного фонда. </w:t>
      </w:r>
    </w:p>
    <w:p w:rsidR="00B5317D" w:rsidRPr="0020276D" w:rsidRDefault="00B5317D" w:rsidP="00B5317D"/>
    <w:p w:rsidR="00B5317D" w:rsidRPr="0020276D" w:rsidRDefault="00B5317D" w:rsidP="00B5317D"/>
    <w:p w:rsidR="00B5317D" w:rsidRPr="0020276D" w:rsidRDefault="00B5317D" w:rsidP="00B5317D">
      <w:r w:rsidRPr="0020276D">
        <w:t xml:space="preserve">На территории с.Нероновка, в южной части н.п., проектом генерального плана выделяются участки  для фермерских хозяйств – 8 участков площадью </w:t>
      </w:r>
      <w:smartTag w:uri="urn:schemas-microsoft-com:office:smarttags" w:element="metricconverter">
        <w:smartTagPr>
          <w:attr w:name="ProductID" w:val="1 га"/>
        </w:smartTagPr>
        <w:r w:rsidRPr="0020276D">
          <w:t>1 га</w:t>
        </w:r>
      </w:smartTag>
      <w:r w:rsidRPr="0020276D">
        <w:t xml:space="preserve"> и 11 участков площадью от 1,6 до </w:t>
      </w:r>
      <w:smartTag w:uri="urn:schemas-microsoft-com:office:smarttags" w:element="metricconverter">
        <w:smartTagPr>
          <w:attr w:name="ProductID" w:val="2 га"/>
        </w:smartTagPr>
        <w:r w:rsidRPr="0020276D">
          <w:t>2 га</w:t>
        </w:r>
      </w:smartTag>
      <w:r w:rsidRPr="0020276D">
        <w:t>.</w:t>
      </w:r>
    </w:p>
    <w:p w:rsidR="00B5317D" w:rsidRPr="0020276D" w:rsidRDefault="00B5317D" w:rsidP="00B5317D">
      <w:r w:rsidRPr="0020276D">
        <w:t xml:space="preserve">Также в южной части с.Нероновка выделяется территория площадью </w:t>
      </w:r>
      <w:smartTag w:uri="urn:schemas-microsoft-com:office:smarttags" w:element="metricconverter">
        <w:smartTagPr>
          <w:attr w:name="ProductID" w:val="5,4 га"/>
        </w:smartTagPr>
        <w:r w:rsidRPr="0020276D">
          <w:t>5,4 га</w:t>
        </w:r>
      </w:smartTag>
      <w:r w:rsidRPr="0020276D">
        <w:t xml:space="preserve"> под развитие тепличного хозяйства.</w:t>
      </w:r>
    </w:p>
    <w:p w:rsidR="00B5317D" w:rsidRPr="0020276D" w:rsidRDefault="00B5317D" w:rsidP="00B5317D">
      <w:r w:rsidRPr="0020276D">
        <w:t xml:space="preserve">На территории п.Светлодольск, в юго-восточной части н.п., проектом генерального плана выделяются участки для фермерских хозяйств (минифермы) общей площадью </w:t>
      </w:r>
      <w:smartTag w:uri="urn:schemas-microsoft-com:office:smarttags" w:element="metricconverter">
        <w:smartTagPr>
          <w:attr w:name="ProductID" w:val="32,5 га"/>
        </w:smartTagPr>
        <w:r w:rsidRPr="0020276D">
          <w:t>32,5 га</w:t>
        </w:r>
      </w:smartTag>
      <w:r w:rsidRPr="0020276D">
        <w:t xml:space="preserve">. </w:t>
      </w:r>
    </w:p>
    <w:p w:rsidR="00B5317D" w:rsidRPr="0020276D" w:rsidRDefault="00B5317D" w:rsidP="00B5317D">
      <w:r w:rsidRPr="0020276D">
        <w:t xml:space="preserve">В северо-западной части п.Светлодольск проектом генерального плана выделена площадка для размещения тепличного хозяйства площадью </w:t>
      </w:r>
      <w:smartTag w:uri="urn:schemas-microsoft-com:office:smarttags" w:element="metricconverter">
        <w:smartTagPr>
          <w:attr w:name="ProductID" w:val="2,5 га"/>
        </w:smartTagPr>
        <w:r w:rsidRPr="0020276D">
          <w:t>2,5 га</w:t>
        </w:r>
      </w:smartTag>
    </w:p>
    <w:p w:rsidR="00B5317D" w:rsidRPr="0020276D" w:rsidRDefault="00B5317D" w:rsidP="00B5317D"/>
    <w:p w:rsidR="00B5317D" w:rsidRPr="0020276D" w:rsidRDefault="00B5317D" w:rsidP="00B5317D">
      <w:r w:rsidRPr="0020276D">
        <w:t>Объекты сельскохозяйственного использования, планируемые на территории сельского поселения Светлодольск представлены в Таблице №81.</w:t>
      </w:r>
    </w:p>
    <w:p w:rsidR="00B5317D" w:rsidRPr="00B5317D" w:rsidRDefault="00B5317D" w:rsidP="00B5317D"/>
    <w:p w:rsidR="00B5317D" w:rsidRPr="0020276D" w:rsidRDefault="00B5317D" w:rsidP="00B5317D">
      <w:pPr>
        <w:jc w:val="right"/>
      </w:pPr>
      <w:r w:rsidRPr="0020276D">
        <w:t>Таблица №81</w:t>
      </w:r>
    </w:p>
    <w:p w:rsidR="00B5317D" w:rsidRPr="0020276D" w:rsidRDefault="00B5317D" w:rsidP="00B5317D">
      <w:pPr>
        <w:jc w:val="center"/>
        <w:rPr>
          <w:b/>
        </w:rPr>
      </w:pPr>
      <w:r w:rsidRPr="0020276D">
        <w:rPr>
          <w:b/>
        </w:rPr>
        <w:t>Объекты сельскохозяйственного использования</w:t>
      </w:r>
    </w:p>
    <w:p w:rsidR="00B5317D" w:rsidRPr="0020276D" w:rsidRDefault="00B5317D" w:rsidP="00B5317D"/>
    <w:tbl>
      <w:tblPr>
        <w:tblW w:w="10324"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6"/>
        <w:gridCol w:w="2293"/>
        <w:gridCol w:w="2551"/>
        <w:gridCol w:w="2015"/>
        <w:gridCol w:w="1200"/>
        <w:gridCol w:w="1439"/>
      </w:tblGrid>
      <w:tr w:rsidR="00B5317D" w:rsidRPr="0020276D" w:rsidTr="006D5C39">
        <w:trPr>
          <w:jc w:val="center"/>
        </w:trPr>
        <w:tc>
          <w:tcPr>
            <w:tcW w:w="826" w:type="dxa"/>
            <w:shd w:val="clear" w:color="auto" w:fill="FFFFFF"/>
          </w:tcPr>
          <w:p w:rsidR="00B5317D" w:rsidRPr="0020276D" w:rsidRDefault="00B5317D" w:rsidP="003310E8">
            <w:pPr>
              <w:ind w:firstLine="0"/>
            </w:pPr>
            <w:r w:rsidRPr="0020276D">
              <w:t>№</w:t>
            </w:r>
          </w:p>
          <w:p w:rsidR="00B5317D" w:rsidRPr="0020276D" w:rsidRDefault="00B5317D" w:rsidP="003310E8">
            <w:pPr>
              <w:ind w:firstLine="0"/>
              <w:rPr>
                <w:b/>
                <w:bCs/>
              </w:rPr>
            </w:pPr>
            <w:r w:rsidRPr="0020276D">
              <w:t>п/п</w:t>
            </w:r>
          </w:p>
        </w:tc>
        <w:tc>
          <w:tcPr>
            <w:tcW w:w="2293" w:type="dxa"/>
            <w:shd w:val="clear" w:color="auto" w:fill="FFFFFF"/>
          </w:tcPr>
          <w:p w:rsidR="00B5317D" w:rsidRPr="0020276D" w:rsidRDefault="00B5317D" w:rsidP="003310E8">
            <w:pPr>
              <w:ind w:firstLine="0"/>
            </w:pPr>
            <w:r w:rsidRPr="0020276D">
              <w:t>Наименование сущ. объекта</w:t>
            </w:r>
          </w:p>
        </w:tc>
        <w:tc>
          <w:tcPr>
            <w:tcW w:w="2551" w:type="dxa"/>
            <w:shd w:val="clear" w:color="auto" w:fill="FFFFFF"/>
          </w:tcPr>
          <w:p w:rsidR="00B5317D" w:rsidRPr="0020276D" w:rsidRDefault="00B5317D" w:rsidP="003310E8">
            <w:pPr>
              <w:ind w:firstLine="0"/>
            </w:pPr>
            <w:r w:rsidRPr="0020276D">
              <w:t>Мероприятия ГП</w:t>
            </w:r>
          </w:p>
          <w:p w:rsidR="00B5317D" w:rsidRPr="0020276D" w:rsidRDefault="00B5317D" w:rsidP="003310E8">
            <w:pPr>
              <w:ind w:firstLine="0"/>
            </w:pPr>
            <w:r w:rsidRPr="0020276D">
              <w:t>(изменение вида деятельности)</w:t>
            </w:r>
          </w:p>
        </w:tc>
        <w:tc>
          <w:tcPr>
            <w:tcW w:w="2015" w:type="dxa"/>
            <w:shd w:val="clear" w:color="auto" w:fill="FFFFFF"/>
          </w:tcPr>
          <w:p w:rsidR="00B5317D" w:rsidRPr="0020276D" w:rsidRDefault="00B5317D" w:rsidP="003310E8">
            <w:pPr>
              <w:ind w:firstLine="0"/>
            </w:pPr>
            <w:r w:rsidRPr="0020276D">
              <w:t>Местоположение (почтовый адрес)</w:t>
            </w:r>
          </w:p>
        </w:tc>
        <w:tc>
          <w:tcPr>
            <w:tcW w:w="1200" w:type="dxa"/>
            <w:shd w:val="clear" w:color="auto" w:fill="FFFFFF"/>
          </w:tcPr>
          <w:p w:rsidR="00B5317D" w:rsidRPr="0020276D" w:rsidRDefault="00B5317D" w:rsidP="003310E8">
            <w:pPr>
              <w:ind w:firstLine="0"/>
            </w:pPr>
            <w:r w:rsidRPr="0020276D">
              <w:t>Ориентировочный радиус СЗЗ, м</w:t>
            </w:r>
          </w:p>
        </w:tc>
        <w:tc>
          <w:tcPr>
            <w:tcW w:w="1439" w:type="dxa"/>
            <w:shd w:val="clear" w:color="auto" w:fill="FFFFFF"/>
          </w:tcPr>
          <w:p w:rsidR="00B5317D" w:rsidRPr="0020276D" w:rsidRDefault="00B5317D" w:rsidP="003310E8">
            <w:pPr>
              <w:ind w:firstLine="0"/>
            </w:pPr>
            <w:r w:rsidRPr="0020276D">
              <w:t>Примечание</w:t>
            </w:r>
          </w:p>
          <w:p w:rsidR="00B5317D" w:rsidRPr="0020276D" w:rsidRDefault="00B5317D" w:rsidP="003310E8">
            <w:pPr>
              <w:ind w:firstLine="0"/>
            </w:pPr>
          </w:p>
        </w:tc>
      </w:tr>
      <w:tr w:rsidR="00B5317D" w:rsidRPr="0020276D" w:rsidTr="006D5C39">
        <w:trPr>
          <w:jc w:val="center"/>
        </w:trPr>
        <w:tc>
          <w:tcPr>
            <w:tcW w:w="826" w:type="dxa"/>
          </w:tcPr>
          <w:p w:rsidR="00B5317D" w:rsidRPr="0020276D" w:rsidRDefault="00B5317D" w:rsidP="003310E8">
            <w:pPr>
              <w:ind w:firstLine="0"/>
            </w:pPr>
            <w:r w:rsidRPr="0020276D">
              <w:t>1</w:t>
            </w:r>
          </w:p>
        </w:tc>
        <w:tc>
          <w:tcPr>
            <w:tcW w:w="2293" w:type="dxa"/>
          </w:tcPr>
          <w:p w:rsidR="00B5317D" w:rsidRPr="0020276D" w:rsidRDefault="00B5317D" w:rsidP="003310E8">
            <w:pPr>
              <w:ind w:firstLine="0"/>
            </w:pPr>
            <w:r w:rsidRPr="0020276D">
              <w:t>2</w:t>
            </w:r>
          </w:p>
        </w:tc>
        <w:tc>
          <w:tcPr>
            <w:tcW w:w="2551" w:type="dxa"/>
          </w:tcPr>
          <w:p w:rsidR="00B5317D" w:rsidRPr="0020276D" w:rsidRDefault="00B5317D" w:rsidP="003310E8">
            <w:pPr>
              <w:ind w:firstLine="0"/>
            </w:pPr>
            <w:r w:rsidRPr="0020276D">
              <w:t>3</w:t>
            </w:r>
          </w:p>
        </w:tc>
        <w:tc>
          <w:tcPr>
            <w:tcW w:w="2015" w:type="dxa"/>
          </w:tcPr>
          <w:p w:rsidR="00B5317D" w:rsidRPr="0020276D" w:rsidRDefault="00B5317D" w:rsidP="003310E8">
            <w:pPr>
              <w:ind w:firstLine="0"/>
            </w:pPr>
            <w:r w:rsidRPr="0020276D">
              <w:t>4</w:t>
            </w:r>
          </w:p>
        </w:tc>
        <w:tc>
          <w:tcPr>
            <w:tcW w:w="1200" w:type="dxa"/>
          </w:tcPr>
          <w:p w:rsidR="00B5317D" w:rsidRPr="0020276D" w:rsidRDefault="00B5317D" w:rsidP="003310E8">
            <w:pPr>
              <w:ind w:firstLine="0"/>
            </w:pPr>
            <w:r w:rsidRPr="0020276D">
              <w:t>5</w:t>
            </w:r>
          </w:p>
        </w:tc>
        <w:tc>
          <w:tcPr>
            <w:tcW w:w="1439" w:type="dxa"/>
          </w:tcPr>
          <w:p w:rsidR="00B5317D" w:rsidRPr="0020276D" w:rsidRDefault="00B5317D" w:rsidP="003310E8">
            <w:pPr>
              <w:ind w:firstLine="0"/>
            </w:pPr>
            <w:r w:rsidRPr="0020276D">
              <w:t>6</w:t>
            </w:r>
          </w:p>
        </w:tc>
      </w:tr>
      <w:tr w:rsidR="00B5317D" w:rsidRPr="0020276D" w:rsidTr="006D5C39">
        <w:trPr>
          <w:jc w:val="center"/>
        </w:trPr>
        <w:tc>
          <w:tcPr>
            <w:tcW w:w="826" w:type="dxa"/>
          </w:tcPr>
          <w:p w:rsidR="00B5317D" w:rsidRPr="0020276D" w:rsidRDefault="00B5317D" w:rsidP="003310E8">
            <w:pPr>
              <w:ind w:firstLine="0"/>
            </w:pPr>
            <w:r w:rsidRPr="0020276D">
              <w:t>2.1</w:t>
            </w:r>
          </w:p>
        </w:tc>
        <w:tc>
          <w:tcPr>
            <w:tcW w:w="2293" w:type="dxa"/>
          </w:tcPr>
          <w:p w:rsidR="00B5317D" w:rsidRPr="0020276D" w:rsidRDefault="00B5317D" w:rsidP="003310E8">
            <w:pPr>
              <w:ind w:firstLine="0"/>
            </w:pPr>
            <w:r w:rsidRPr="0020276D">
              <w:t>МТФ</w:t>
            </w:r>
          </w:p>
        </w:tc>
        <w:tc>
          <w:tcPr>
            <w:tcW w:w="2551" w:type="dxa"/>
          </w:tcPr>
          <w:p w:rsidR="00B5317D" w:rsidRPr="0020276D" w:rsidRDefault="00B5317D" w:rsidP="003310E8">
            <w:pPr>
              <w:ind w:firstLine="0"/>
            </w:pPr>
            <w:r w:rsidRPr="0020276D">
              <w:t>До 1000 голов,</w:t>
            </w:r>
          </w:p>
          <w:p w:rsidR="00B5317D" w:rsidRPr="0020276D" w:rsidRDefault="00B5317D" w:rsidP="003310E8">
            <w:pPr>
              <w:ind w:firstLine="0"/>
            </w:pPr>
            <w:r w:rsidRPr="0020276D">
              <w:t>производство III класса</w:t>
            </w:r>
          </w:p>
          <w:p w:rsidR="00B5317D" w:rsidRPr="0020276D" w:rsidRDefault="00B5317D" w:rsidP="003310E8">
            <w:pPr>
              <w:ind w:firstLine="0"/>
            </w:pPr>
          </w:p>
        </w:tc>
        <w:tc>
          <w:tcPr>
            <w:tcW w:w="2015" w:type="dxa"/>
          </w:tcPr>
          <w:p w:rsidR="00B5317D" w:rsidRPr="0020276D" w:rsidRDefault="00B5317D" w:rsidP="003310E8">
            <w:pPr>
              <w:ind w:firstLine="0"/>
            </w:pPr>
            <w:r w:rsidRPr="0020276D">
              <w:t>п.Светлодольск, в северо-восточном направлении от границ н.п.</w:t>
            </w:r>
          </w:p>
        </w:tc>
        <w:tc>
          <w:tcPr>
            <w:tcW w:w="1200" w:type="dxa"/>
          </w:tcPr>
          <w:p w:rsidR="00B5317D" w:rsidRPr="0020276D" w:rsidRDefault="00B5317D" w:rsidP="003310E8">
            <w:pPr>
              <w:ind w:firstLine="0"/>
            </w:pPr>
            <w:r w:rsidRPr="0020276D">
              <w:t>300</w:t>
            </w:r>
          </w:p>
        </w:tc>
        <w:tc>
          <w:tcPr>
            <w:tcW w:w="1439" w:type="dxa"/>
          </w:tcPr>
          <w:p w:rsidR="00B5317D" w:rsidRPr="0020276D" w:rsidRDefault="00B5317D" w:rsidP="003310E8">
            <w:pPr>
              <w:ind w:firstLine="0"/>
            </w:pPr>
          </w:p>
        </w:tc>
      </w:tr>
      <w:tr w:rsidR="00B5317D" w:rsidRPr="0020276D" w:rsidTr="006D5C39">
        <w:trPr>
          <w:jc w:val="center"/>
        </w:trPr>
        <w:tc>
          <w:tcPr>
            <w:tcW w:w="826" w:type="dxa"/>
          </w:tcPr>
          <w:p w:rsidR="00B5317D" w:rsidRPr="0020276D" w:rsidRDefault="00B5317D" w:rsidP="003310E8">
            <w:pPr>
              <w:ind w:firstLine="0"/>
            </w:pPr>
            <w:r w:rsidRPr="0020276D">
              <w:t>2.2.</w:t>
            </w:r>
          </w:p>
        </w:tc>
        <w:tc>
          <w:tcPr>
            <w:tcW w:w="2293" w:type="dxa"/>
          </w:tcPr>
          <w:p w:rsidR="00B5317D" w:rsidRPr="0020276D" w:rsidRDefault="00B5317D" w:rsidP="003310E8">
            <w:pPr>
              <w:ind w:firstLine="0"/>
            </w:pPr>
            <w:r w:rsidRPr="0020276D">
              <w:t>Прудовое хозяйство</w:t>
            </w:r>
          </w:p>
        </w:tc>
        <w:tc>
          <w:tcPr>
            <w:tcW w:w="2551" w:type="dxa"/>
          </w:tcPr>
          <w:p w:rsidR="00B5317D" w:rsidRPr="0020276D" w:rsidRDefault="00B5317D" w:rsidP="003310E8">
            <w:pPr>
              <w:ind w:firstLine="0"/>
            </w:pPr>
            <w:r w:rsidRPr="0020276D">
              <w:t>Объекты и производство IV класса</w:t>
            </w:r>
          </w:p>
          <w:p w:rsidR="00B5317D" w:rsidRPr="0020276D" w:rsidRDefault="00B5317D" w:rsidP="003310E8">
            <w:pPr>
              <w:ind w:firstLine="0"/>
            </w:pPr>
          </w:p>
        </w:tc>
        <w:tc>
          <w:tcPr>
            <w:tcW w:w="2015" w:type="dxa"/>
          </w:tcPr>
          <w:p w:rsidR="00B5317D" w:rsidRPr="0020276D" w:rsidRDefault="00B5317D" w:rsidP="003310E8">
            <w:pPr>
              <w:ind w:firstLine="0"/>
            </w:pPr>
            <w:r w:rsidRPr="0020276D">
              <w:t>п.Светлодольск,</w:t>
            </w:r>
          </w:p>
          <w:p w:rsidR="00B5317D" w:rsidRPr="0020276D" w:rsidRDefault="00B5317D" w:rsidP="003310E8">
            <w:pPr>
              <w:ind w:firstLine="0"/>
            </w:pPr>
            <w:r w:rsidRPr="0020276D">
              <w:t>Северная часть н.п.</w:t>
            </w:r>
          </w:p>
        </w:tc>
        <w:tc>
          <w:tcPr>
            <w:tcW w:w="1200" w:type="dxa"/>
          </w:tcPr>
          <w:p w:rsidR="00B5317D" w:rsidRPr="0020276D" w:rsidRDefault="00B5317D" w:rsidP="003310E8">
            <w:pPr>
              <w:ind w:firstLine="0"/>
            </w:pPr>
            <w:r w:rsidRPr="0020276D">
              <w:t>100</w:t>
            </w:r>
          </w:p>
          <w:p w:rsidR="00B5317D" w:rsidRPr="0020276D" w:rsidRDefault="00B5317D" w:rsidP="003310E8">
            <w:pPr>
              <w:ind w:firstLine="0"/>
            </w:pPr>
          </w:p>
          <w:p w:rsidR="00B5317D" w:rsidRPr="0020276D" w:rsidRDefault="00B5317D" w:rsidP="003310E8">
            <w:pPr>
              <w:ind w:firstLine="0"/>
            </w:pPr>
          </w:p>
          <w:p w:rsidR="00B5317D" w:rsidRPr="0020276D" w:rsidRDefault="00B5317D" w:rsidP="003310E8">
            <w:pPr>
              <w:ind w:firstLine="0"/>
            </w:pPr>
          </w:p>
        </w:tc>
        <w:tc>
          <w:tcPr>
            <w:tcW w:w="1439" w:type="dxa"/>
          </w:tcPr>
          <w:p w:rsidR="00B5317D" w:rsidRPr="0020276D" w:rsidRDefault="00B5317D" w:rsidP="003310E8">
            <w:pPr>
              <w:ind w:firstLine="0"/>
            </w:pPr>
          </w:p>
        </w:tc>
      </w:tr>
      <w:tr w:rsidR="00B5317D" w:rsidRPr="0020276D" w:rsidTr="006D5C39">
        <w:trPr>
          <w:jc w:val="center"/>
        </w:trPr>
        <w:tc>
          <w:tcPr>
            <w:tcW w:w="826" w:type="dxa"/>
          </w:tcPr>
          <w:p w:rsidR="00B5317D" w:rsidRPr="0020276D" w:rsidRDefault="00B5317D" w:rsidP="003310E8">
            <w:pPr>
              <w:ind w:firstLine="0"/>
            </w:pPr>
            <w:r w:rsidRPr="0020276D">
              <w:t>2.3</w:t>
            </w:r>
          </w:p>
        </w:tc>
        <w:tc>
          <w:tcPr>
            <w:tcW w:w="2293" w:type="dxa"/>
          </w:tcPr>
          <w:p w:rsidR="00B5317D" w:rsidRPr="0020276D" w:rsidRDefault="00B5317D" w:rsidP="003310E8">
            <w:pPr>
              <w:ind w:firstLine="0"/>
            </w:pPr>
            <w:r w:rsidRPr="0020276D">
              <w:t>Тепличное хозяйство</w:t>
            </w:r>
          </w:p>
        </w:tc>
        <w:tc>
          <w:tcPr>
            <w:tcW w:w="2551" w:type="dxa"/>
          </w:tcPr>
          <w:p w:rsidR="00B5317D" w:rsidRPr="0020276D" w:rsidRDefault="00B5317D" w:rsidP="003310E8">
            <w:pPr>
              <w:ind w:firstLine="0"/>
            </w:pPr>
            <w:r w:rsidRPr="0020276D">
              <w:t>Объекты и производство V класса</w:t>
            </w:r>
          </w:p>
        </w:tc>
        <w:tc>
          <w:tcPr>
            <w:tcW w:w="2015" w:type="dxa"/>
          </w:tcPr>
          <w:p w:rsidR="00B5317D" w:rsidRPr="0020276D" w:rsidRDefault="00B5317D" w:rsidP="003310E8">
            <w:pPr>
              <w:ind w:firstLine="0"/>
            </w:pPr>
            <w:r w:rsidRPr="0020276D">
              <w:t>п.Светлодольск,</w:t>
            </w:r>
          </w:p>
          <w:p w:rsidR="00B5317D" w:rsidRPr="0020276D" w:rsidRDefault="00B5317D" w:rsidP="003310E8">
            <w:pPr>
              <w:ind w:firstLine="0"/>
            </w:pPr>
            <w:r w:rsidRPr="0020276D">
              <w:t>Северо-западная часть н.п.</w:t>
            </w:r>
          </w:p>
        </w:tc>
        <w:tc>
          <w:tcPr>
            <w:tcW w:w="1200" w:type="dxa"/>
          </w:tcPr>
          <w:p w:rsidR="00B5317D" w:rsidRPr="0020276D" w:rsidRDefault="00B5317D" w:rsidP="003310E8">
            <w:pPr>
              <w:ind w:firstLine="0"/>
            </w:pPr>
            <w:r w:rsidRPr="0020276D">
              <w:t>50</w:t>
            </w:r>
          </w:p>
        </w:tc>
        <w:tc>
          <w:tcPr>
            <w:tcW w:w="1439" w:type="dxa"/>
          </w:tcPr>
          <w:p w:rsidR="00B5317D" w:rsidRPr="0020276D" w:rsidRDefault="00B5317D" w:rsidP="003310E8">
            <w:pPr>
              <w:ind w:firstLine="0"/>
            </w:pPr>
          </w:p>
        </w:tc>
      </w:tr>
      <w:tr w:rsidR="00B5317D" w:rsidRPr="0020276D" w:rsidTr="006D5C39">
        <w:trPr>
          <w:jc w:val="center"/>
        </w:trPr>
        <w:tc>
          <w:tcPr>
            <w:tcW w:w="826" w:type="dxa"/>
          </w:tcPr>
          <w:p w:rsidR="00B5317D" w:rsidRPr="0020276D" w:rsidRDefault="00B5317D" w:rsidP="003310E8">
            <w:pPr>
              <w:ind w:firstLine="0"/>
            </w:pPr>
            <w:r w:rsidRPr="0020276D">
              <w:t>2.4</w:t>
            </w:r>
          </w:p>
        </w:tc>
        <w:tc>
          <w:tcPr>
            <w:tcW w:w="2293" w:type="dxa"/>
          </w:tcPr>
          <w:p w:rsidR="00B5317D" w:rsidRPr="0020276D" w:rsidRDefault="00B5317D" w:rsidP="003310E8">
            <w:pPr>
              <w:ind w:firstLine="0"/>
            </w:pPr>
            <w:r w:rsidRPr="0020276D">
              <w:t>Комплекс фермерских хозяйств</w:t>
            </w:r>
          </w:p>
        </w:tc>
        <w:tc>
          <w:tcPr>
            <w:tcW w:w="2551" w:type="dxa"/>
          </w:tcPr>
          <w:p w:rsidR="00B5317D" w:rsidRPr="0020276D" w:rsidRDefault="00B5317D" w:rsidP="003310E8">
            <w:pPr>
              <w:ind w:firstLine="0"/>
            </w:pPr>
            <w:r w:rsidRPr="0020276D">
              <w:t>Мини-фермы</w:t>
            </w:r>
          </w:p>
          <w:p w:rsidR="00B5317D" w:rsidRPr="0020276D" w:rsidRDefault="00B5317D" w:rsidP="003310E8">
            <w:pPr>
              <w:ind w:firstLine="0"/>
            </w:pPr>
            <w:r w:rsidRPr="0020276D">
              <w:t>Объекты и производство IV-V класса</w:t>
            </w:r>
          </w:p>
        </w:tc>
        <w:tc>
          <w:tcPr>
            <w:tcW w:w="2015" w:type="dxa"/>
          </w:tcPr>
          <w:p w:rsidR="00B5317D" w:rsidRPr="0020276D" w:rsidRDefault="00B5317D" w:rsidP="003310E8">
            <w:pPr>
              <w:ind w:firstLine="0"/>
            </w:pPr>
            <w:r w:rsidRPr="0020276D">
              <w:t>п.Светлодольск,</w:t>
            </w:r>
          </w:p>
          <w:p w:rsidR="00B5317D" w:rsidRPr="0020276D" w:rsidRDefault="00B5317D" w:rsidP="003310E8">
            <w:pPr>
              <w:ind w:firstLine="0"/>
            </w:pPr>
            <w:r w:rsidRPr="0020276D">
              <w:t>южная часть н.п.</w:t>
            </w:r>
          </w:p>
        </w:tc>
        <w:tc>
          <w:tcPr>
            <w:tcW w:w="1200" w:type="dxa"/>
          </w:tcPr>
          <w:p w:rsidR="00B5317D" w:rsidRPr="0020276D" w:rsidRDefault="00B5317D" w:rsidP="003310E8">
            <w:pPr>
              <w:ind w:firstLine="0"/>
            </w:pPr>
            <w:r w:rsidRPr="0020276D">
              <w:t>50-100</w:t>
            </w:r>
          </w:p>
        </w:tc>
        <w:tc>
          <w:tcPr>
            <w:tcW w:w="1439" w:type="dxa"/>
          </w:tcPr>
          <w:p w:rsidR="00B5317D" w:rsidRPr="0020276D" w:rsidRDefault="00B5317D" w:rsidP="003310E8">
            <w:pPr>
              <w:ind w:firstLine="0"/>
            </w:pPr>
          </w:p>
        </w:tc>
      </w:tr>
      <w:tr w:rsidR="00B5317D" w:rsidRPr="0020276D" w:rsidTr="006D5C39">
        <w:trPr>
          <w:jc w:val="center"/>
        </w:trPr>
        <w:tc>
          <w:tcPr>
            <w:tcW w:w="826" w:type="dxa"/>
          </w:tcPr>
          <w:p w:rsidR="00B5317D" w:rsidRPr="0020276D" w:rsidRDefault="00B5317D" w:rsidP="003310E8">
            <w:pPr>
              <w:ind w:firstLine="0"/>
            </w:pPr>
            <w:r w:rsidRPr="0020276D">
              <w:t>2.5</w:t>
            </w:r>
          </w:p>
        </w:tc>
        <w:tc>
          <w:tcPr>
            <w:tcW w:w="2293" w:type="dxa"/>
          </w:tcPr>
          <w:p w:rsidR="00B5317D" w:rsidRPr="0020276D" w:rsidRDefault="00B5317D" w:rsidP="003310E8">
            <w:pPr>
              <w:ind w:firstLine="0"/>
            </w:pPr>
            <w:r w:rsidRPr="0020276D">
              <w:t>Ферма КРС</w:t>
            </w:r>
          </w:p>
        </w:tc>
        <w:tc>
          <w:tcPr>
            <w:tcW w:w="2551" w:type="dxa"/>
          </w:tcPr>
          <w:p w:rsidR="00B5317D" w:rsidRPr="0020276D" w:rsidRDefault="00B5317D" w:rsidP="003310E8">
            <w:pPr>
              <w:ind w:firstLine="0"/>
            </w:pPr>
            <w:r w:rsidRPr="0020276D">
              <w:t>до 1150 голов КРС</w:t>
            </w:r>
          </w:p>
        </w:tc>
        <w:tc>
          <w:tcPr>
            <w:tcW w:w="2015" w:type="dxa"/>
          </w:tcPr>
          <w:p w:rsidR="00B5317D" w:rsidRPr="0020276D" w:rsidRDefault="00B5317D" w:rsidP="003310E8">
            <w:pPr>
              <w:ind w:firstLine="0"/>
            </w:pPr>
            <w:r w:rsidRPr="0020276D">
              <w:t>П.Новая Елховка</w:t>
            </w:r>
          </w:p>
        </w:tc>
        <w:tc>
          <w:tcPr>
            <w:tcW w:w="1200" w:type="dxa"/>
          </w:tcPr>
          <w:p w:rsidR="00B5317D" w:rsidRPr="0020276D" w:rsidRDefault="00B5317D" w:rsidP="003310E8">
            <w:pPr>
              <w:ind w:firstLine="0"/>
            </w:pPr>
            <w:r w:rsidRPr="0020276D">
              <w:t>300</w:t>
            </w:r>
          </w:p>
          <w:p w:rsidR="00B5317D" w:rsidRPr="0020276D" w:rsidRDefault="00B5317D" w:rsidP="003310E8">
            <w:pPr>
              <w:ind w:firstLine="0"/>
            </w:pPr>
          </w:p>
        </w:tc>
        <w:tc>
          <w:tcPr>
            <w:tcW w:w="1439" w:type="dxa"/>
          </w:tcPr>
          <w:p w:rsidR="00B5317D" w:rsidRPr="0020276D" w:rsidRDefault="00B5317D" w:rsidP="003310E8">
            <w:pPr>
              <w:ind w:firstLine="0"/>
            </w:pPr>
          </w:p>
        </w:tc>
      </w:tr>
      <w:tr w:rsidR="00B5317D" w:rsidRPr="0020276D" w:rsidTr="006D5C39">
        <w:trPr>
          <w:trHeight w:val="1102"/>
          <w:jc w:val="center"/>
        </w:trPr>
        <w:tc>
          <w:tcPr>
            <w:tcW w:w="826" w:type="dxa"/>
          </w:tcPr>
          <w:p w:rsidR="00B5317D" w:rsidRPr="0020276D" w:rsidRDefault="00B5317D" w:rsidP="003310E8">
            <w:pPr>
              <w:ind w:firstLine="0"/>
            </w:pPr>
            <w:r w:rsidRPr="0020276D">
              <w:t>2.6</w:t>
            </w:r>
          </w:p>
        </w:tc>
        <w:tc>
          <w:tcPr>
            <w:tcW w:w="2293" w:type="dxa"/>
          </w:tcPr>
          <w:p w:rsidR="00B5317D" w:rsidRPr="0020276D" w:rsidRDefault="00B5317D" w:rsidP="003310E8">
            <w:pPr>
              <w:ind w:firstLine="0"/>
            </w:pPr>
            <w:r w:rsidRPr="0020276D">
              <w:t>Комплекс фермерских хозяйств</w:t>
            </w:r>
          </w:p>
        </w:tc>
        <w:tc>
          <w:tcPr>
            <w:tcW w:w="2551" w:type="dxa"/>
          </w:tcPr>
          <w:p w:rsidR="00B5317D" w:rsidRPr="0020276D" w:rsidRDefault="00B5317D" w:rsidP="003310E8">
            <w:pPr>
              <w:ind w:firstLine="0"/>
            </w:pPr>
            <w:r w:rsidRPr="0020276D">
              <w:t>Мини-фермы</w:t>
            </w:r>
          </w:p>
          <w:p w:rsidR="00B5317D" w:rsidRPr="0020276D" w:rsidRDefault="00B5317D" w:rsidP="003310E8">
            <w:pPr>
              <w:ind w:firstLine="0"/>
            </w:pPr>
            <w:r w:rsidRPr="0020276D">
              <w:t>Объекты и производство IV-V класса</w:t>
            </w:r>
          </w:p>
        </w:tc>
        <w:tc>
          <w:tcPr>
            <w:tcW w:w="2015" w:type="dxa"/>
          </w:tcPr>
          <w:p w:rsidR="00B5317D" w:rsidRPr="0020276D" w:rsidRDefault="00B5317D" w:rsidP="003310E8">
            <w:pPr>
              <w:ind w:firstLine="0"/>
            </w:pPr>
            <w:r w:rsidRPr="0020276D">
              <w:t>С.Нероновка, юго-восточная часть н.п.</w:t>
            </w:r>
          </w:p>
        </w:tc>
        <w:tc>
          <w:tcPr>
            <w:tcW w:w="1200" w:type="dxa"/>
          </w:tcPr>
          <w:p w:rsidR="00B5317D" w:rsidRPr="0020276D" w:rsidRDefault="00B5317D" w:rsidP="003310E8">
            <w:pPr>
              <w:ind w:firstLine="0"/>
            </w:pPr>
            <w:r w:rsidRPr="0020276D">
              <w:t>50-100</w:t>
            </w:r>
          </w:p>
        </w:tc>
        <w:tc>
          <w:tcPr>
            <w:tcW w:w="1439" w:type="dxa"/>
          </w:tcPr>
          <w:p w:rsidR="00B5317D" w:rsidRPr="0020276D" w:rsidRDefault="00B5317D" w:rsidP="003310E8">
            <w:pPr>
              <w:ind w:firstLine="0"/>
            </w:pPr>
          </w:p>
        </w:tc>
      </w:tr>
      <w:tr w:rsidR="00B5317D" w:rsidRPr="0020276D" w:rsidTr="006D5C39">
        <w:trPr>
          <w:jc w:val="center"/>
        </w:trPr>
        <w:tc>
          <w:tcPr>
            <w:tcW w:w="826" w:type="dxa"/>
          </w:tcPr>
          <w:p w:rsidR="00B5317D" w:rsidRPr="0020276D" w:rsidRDefault="00B5317D" w:rsidP="003310E8">
            <w:pPr>
              <w:ind w:firstLine="0"/>
            </w:pPr>
            <w:r w:rsidRPr="0020276D">
              <w:t>2.7</w:t>
            </w:r>
          </w:p>
        </w:tc>
        <w:tc>
          <w:tcPr>
            <w:tcW w:w="2293" w:type="dxa"/>
          </w:tcPr>
          <w:p w:rsidR="00B5317D" w:rsidRPr="0020276D" w:rsidRDefault="00B5317D" w:rsidP="003310E8">
            <w:pPr>
              <w:ind w:firstLine="0"/>
            </w:pPr>
            <w:r w:rsidRPr="0020276D">
              <w:t>Тепличное хозяйство</w:t>
            </w:r>
          </w:p>
        </w:tc>
        <w:tc>
          <w:tcPr>
            <w:tcW w:w="2551" w:type="dxa"/>
          </w:tcPr>
          <w:p w:rsidR="00B5317D" w:rsidRPr="0020276D" w:rsidRDefault="00B5317D" w:rsidP="003310E8">
            <w:pPr>
              <w:ind w:firstLine="0"/>
            </w:pPr>
            <w:r w:rsidRPr="0020276D">
              <w:t>Объекты и производство V класса</w:t>
            </w:r>
          </w:p>
          <w:p w:rsidR="00B5317D" w:rsidRPr="0020276D" w:rsidRDefault="00B5317D" w:rsidP="003310E8">
            <w:pPr>
              <w:ind w:firstLine="0"/>
            </w:pPr>
          </w:p>
        </w:tc>
        <w:tc>
          <w:tcPr>
            <w:tcW w:w="2015" w:type="dxa"/>
          </w:tcPr>
          <w:p w:rsidR="00B5317D" w:rsidRPr="0020276D" w:rsidRDefault="00B5317D" w:rsidP="003310E8">
            <w:pPr>
              <w:ind w:firstLine="0"/>
            </w:pPr>
            <w:r w:rsidRPr="0020276D">
              <w:t>С.Нероновка,</w:t>
            </w:r>
          </w:p>
          <w:p w:rsidR="00B5317D" w:rsidRPr="0020276D" w:rsidRDefault="00B5317D" w:rsidP="003310E8">
            <w:pPr>
              <w:ind w:firstLine="0"/>
            </w:pPr>
            <w:r w:rsidRPr="0020276D">
              <w:t>Южная часть н.п.</w:t>
            </w:r>
          </w:p>
        </w:tc>
        <w:tc>
          <w:tcPr>
            <w:tcW w:w="1200" w:type="dxa"/>
          </w:tcPr>
          <w:p w:rsidR="00B5317D" w:rsidRPr="0020276D" w:rsidRDefault="00B5317D" w:rsidP="003310E8">
            <w:pPr>
              <w:ind w:firstLine="0"/>
            </w:pPr>
            <w:r w:rsidRPr="0020276D">
              <w:t>50</w:t>
            </w:r>
          </w:p>
        </w:tc>
        <w:tc>
          <w:tcPr>
            <w:tcW w:w="1439" w:type="dxa"/>
          </w:tcPr>
          <w:p w:rsidR="00B5317D" w:rsidRPr="0020276D" w:rsidRDefault="00B5317D" w:rsidP="003310E8">
            <w:pPr>
              <w:ind w:firstLine="0"/>
            </w:pPr>
          </w:p>
        </w:tc>
      </w:tr>
      <w:tr w:rsidR="00B5317D" w:rsidRPr="0020276D" w:rsidTr="006D5C39">
        <w:trPr>
          <w:jc w:val="center"/>
        </w:trPr>
        <w:tc>
          <w:tcPr>
            <w:tcW w:w="826" w:type="dxa"/>
          </w:tcPr>
          <w:p w:rsidR="00B5317D" w:rsidRPr="0020276D" w:rsidRDefault="00B5317D" w:rsidP="003310E8">
            <w:pPr>
              <w:ind w:firstLine="0"/>
            </w:pPr>
            <w:r w:rsidRPr="0020276D">
              <w:t>2.8</w:t>
            </w:r>
          </w:p>
        </w:tc>
        <w:tc>
          <w:tcPr>
            <w:tcW w:w="2293" w:type="dxa"/>
          </w:tcPr>
          <w:p w:rsidR="00B5317D" w:rsidRPr="0020276D" w:rsidRDefault="00B5317D" w:rsidP="003310E8">
            <w:pPr>
              <w:ind w:firstLine="0"/>
            </w:pPr>
            <w:r w:rsidRPr="0020276D">
              <w:t>Ферма МТФ</w:t>
            </w:r>
          </w:p>
        </w:tc>
        <w:tc>
          <w:tcPr>
            <w:tcW w:w="2551" w:type="dxa"/>
          </w:tcPr>
          <w:p w:rsidR="00B5317D" w:rsidRPr="0020276D" w:rsidRDefault="00B5317D" w:rsidP="003310E8">
            <w:pPr>
              <w:ind w:firstLine="0"/>
            </w:pPr>
            <w:r w:rsidRPr="0020276D">
              <w:t>Ферма КРС до 4 тыс.голов,</w:t>
            </w:r>
          </w:p>
          <w:p w:rsidR="00B5317D" w:rsidRPr="0020276D" w:rsidRDefault="00B5317D" w:rsidP="003310E8">
            <w:pPr>
              <w:ind w:firstLine="0"/>
            </w:pPr>
            <w:r w:rsidRPr="0020276D">
              <w:t>производство III класса</w:t>
            </w:r>
          </w:p>
        </w:tc>
        <w:tc>
          <w:tcPr>
            <w:tcW w:w="2015" w:type="dxa"/>
          </w:tcPr>
          <w:p w:rsidR="00B5317D" w:rsidRPr="0020276D" w:rsidRDefault="00B5317D" w:rsidP="003310E8">
            <w:pPr>
              <w:ind w:firstLine="0"/>
            </w:pPr>
            <w:r w:rsidRPr="0020276D">
              <w:t>п.Участок Сок</w:t>
            </w:r>
          </w:p>
        </w:tc>
        <w:tc>
          <w:tcPr>
            <w:tcW w:w="1200" w:type="dxa"/>
          </w:tcPr>
          <w:p w:rsidR="00B5317D" w:rsidRPr="0020276D" w:rsidRDefault="00B5317D" w:rsidP="003310E8">
            <w:pPr>
              <w:ind w:firstLine="0"/>
            </w:pPr>
            <w:r w:rsidRPr="0020276D">
              <w:t>300</w:t>
            </w:r>
          </w:p>
        </w:tc>
        <w:tc>
          <w:tcPr>
            <w:tcW w:w="1439" w:type="dxa"/>
          </w:tcPr>
          <w:p w:rsidR="00B5317D" w:rsidRPr="0020276D" w:rsidRDefault="00B5317D" w:rsidP="003310E8">
            <w:pPr>
              <w:ind w:firstLine="0"/>
            </w:pPr>
          </w:p>
        </w:tc>
      </w:tr>
    </w:tbl>
    <w:p w:rsidR="00B5317D" w:rsidRPr="0020276D" w:rsidRDefault="00B5317D" w:rsidP="00B5317D"/>
    <w:p w:rsidR="00B5317D" w:rsidRPr="0020276D" w:rsidRDefault="00B5317D" w:rsidP="00B5317D"/>
    <w:p w:rsidR="00B5317D" w:rsidRPr="0020276D" w:rsidRDefault="00B5317D" w:rsidP="00B5317D">
      <w:pPr>
        <w:rPr>
          <w:lang w:val="en-US" w:eastAsia="ru-RU"/>
        </w:rPr>
      </w:pPr>
    </w:p>
    <w:p w:rsidR="00B5317D" w:rsidRPr="0020276D" w:rsidRDefault="00B5317D" w:rsidP="00B5317D">
      <w:pPr>
        <w:rPr>
          <w:lang w:val="en-US" w:eastAsia="ru-RU"/>
        </w:rPr>
      </w:pPr>
    </w:p>
    <w:p w:rsidR="00B5317D" w:rsidRPr="0020276D" w:rsidRDefault="00B5317D" w:rsidP="00B5317D">
      <w:pPr>
        <w:rPr>
          <w:lang w:val="en-US" w:eastAsia="ru-RU"/>
        </w:rPr>
      </w:pPr>
    </w:p>
    <w:p w:rsidR="00B5317D" w:rsidRPr="0020276D" w:rsidRDefault="00B5317D" w:rsidP="00B5317D">
      <w:pPr>
        <w:rPr>
          <w:lang w:val="en-US" w:eastAsia="ru-RU"/>
        </w:rPr>
      </w:pPr>
    </w:p>
    <w:p w:rsidR="00B5317D" w:rsidRPr="0020276D" w:rsidRDefault="00B5317D" w:rsidP="00B5317D">
      <w:pPr>
        <w:keepNext/>
        <w:spacing w:before="240" w:after="60"/>
        <w:jc w:val="center"/>
        <w:outlineLvl w:val="1"/>
        <w:rPr>
          <w:b/>
          <w:bCs/>
          <w:i/>
          <w:iCs/>
          <w:sz w:val="28"/>
          <w:szCs w:val="28"/>
          <w:lang w:eastAsia="ru-RU"/>
        </w:rPr>
      </w:pPr>
      <w:bookmarkStart w:id="284" w:name="_Toc326905756"/>
      <w:r w:rsidRPr="0020276D">
        <w:rPr>
          <w:b/>
          <w:bCs/>
          <w:i/>
          <w:iCs/>
          <w:sz w:val="28"/>
          <w:szCs w:val="28"/>
          <w:lang w:eastAsia="ru-RU"/>
        </w:rPr>
        <w:t>3.4. Мероприятия по охране окружающей среды</w:t>
      </w:r>
      <w:bookmarkEnd w:id="284"/>
      <w:r w:rsidRPr="0020276D">
        <w:rPr>
          <w:b/>
          <w:bCs/>
          <w:i/>
          <w:iCs/>
          <w:sz w:val="28"/>
          <w:szCs w:val="28"/>
          <w:lang w:eastAsia="ru-RU"/>
        </w:rPr>
        <w:t xml:space="preserve">  </w:t>
      </w:r>
    </w:p>
    <w:p w:rsidR="00B5317D" w:rsidRPr="0020276D" w:rsidRDefault="00B5317D" w:rsidP="00B5317D">
      <w:pPr>
        <w:keepNext/>
        <w:spacing w:before="240" w:after="60"/>
        <w:jc w:val="center"/>
        <w:outlineLvl w:val="1"/>
        <w:rPr>
          <w:b/>
          <w:bCs/>
          <w:i/>
          <w:iCs/>
          <w:sz w:val="28"/>
          <w:szCs w:val="28"/>
          <w:lang w:eastAsia="ru-RU"/>
        </w:rPr>
      </w:pPr>
      <w:r w:rsidRPr="0020276D">
        <w:rPr>
          <w:b/>
          <w:bCs/>
          <w:i/>
          <w:iCs/>
          <w:sz w:val="28"/>
          <w:szCs w:val="28"/>
          <w:lang w:eastAsia="ru-RU"/>
        </w:rPr>
        <w:t xml:space="preserve">   </w:t>
      </w:r>
    </w:p>
    <w:p w:rsidR="00B5317D" w:rsidRPr="0020276D" w:rsidRDefault="00B5317D" w:rsidP="00B5317D">
      <w:pPr>
        <w:ind w:firstLine="708"/>
      </w:pPr>
      <w:r w:rsidRPr="0020276D">
        <w:t xml:space="preserve">Осуществление градостроительной деятельности в рамках реализации </w:t>
      </w:r>
      <w:r w:rsidRPr="0020276D">
        <w:rPr>
          <w:i/>
        </w:rPr>
        <w:t>«Проекта генерального плана сельского поселения Светлодольск муниципального района Сергиевский»</w:t>
      </w:r>
      <w:r w:rsidRPr="0020276D">
        <w:t xml:space="preserve"> не должно противоречить основным принципам экологической безопасности, которыми согласно Закону Самарской области от 6 апреля </w:t>
      </w:r>
      <w:smartTag w:uri="urn:schemas-microsoft-com:office:smarttags" w:element="metricconverter">
        <w:smartTagPr>
          <w:attr w:name="ProductID" w:val="2009 г"/>
        </w:smartTagPr>
        <w:r w:rsidRPr="0020276D">
          <w:t>2009 г</w:t>
        </w:r>
      </w:smartTag>
      <w:r w:rsidRPr="0020276D">
        <w:t xml:space="preserve">. №46-ГД «Об охране окружающей среды и природопользовании в Самарской области»  являются: </w:t>
      </w:r>
    </w:p>
    <w:p w:rsidR="00B5317D" w:rsidRPr="0020276D" w:rsidRDefault="00B5317D" w:rsidP="00B5317D">
      <w:pPr>
        <w:numPr>
          <w:ilvl w:val="0"/>
          <w:numId w:val="29"/>
        </w:numPr>
        <w:autoSpaceDE w:val="0"/>
        <w:autoSpaceDN w:val="0"/>
        <w:adjustRightInd w:val="0"/>
        <w:rPr>
          <w:rFonts w:eastAsia="Arial"/>
          <w:szCs w:val="24"/>
        </w:rPr>
      </w:pPr>
      <w:r w:rsidRPr="0020276D">
        <w:rPr>
          <w:rFonts w:eastAsia="Arial"/>
          <w:szCs w:val="24"/>
        </w:rPr>
        <w:t>приоритет безопасности для жизни и здоровья граждан и населения в целом, сохранение общечеловеческих ценностей;</w:t>
      </w:r>
    </w:p>
    <w:p w:rsidR="00B5317D" w:rsidRPr="0020276D" w:rsidRDefault="00B5317D" w:rsidP="00B5317D">
      <w:pPr>
        <w:numPr>
          <w:ilvl w:val="0"/>
          <w:numId w:val="29"/>
        </w:numPr>
        <w:autoSpaceDE w:val="0"/>
        <w:autoSpaceDN w:val="0"/>
        <w:adjustRightInd w:val="0"/>
        <w:rPr>
          <w:rFonts w:eastAsia="Arial"/>
          <w:szCs w:val="24"/>
        </w:rPr>
      </w:pPr>
      <w:r w:rsidRPr="0020276D">
        <w:rPr>
          <w:rFonts w:eastAsia="Arial"/>
          <w:szCs w:val="24"/>
        </w:rPr>
        <w:t>презумпция потенциальной экологической опасности любой намечаемой хозяйственной деятельности;</w:t>
      </w:r>
    </w:p>
    <w:p w:rsidR="00B5317D" w:rsidRPr="0020276D" w:rsidRDefault="00B5317D" w:rsidP="00B5317D">
      <w:pPr>
        <w:numPr>
          <w:ilvl w:val="0"/>
          <w:numId w:val="29"/>
        </w:numPr>
        <w:autoSpaceDE w:val="0"/>
        <w:autoSpaceDN w:val="0"/>
        <w:adjustRightInd w:val="0"/>
        <w:rPr>
          <w:rFonts w:eastAsia="Arial"/>
          <w:szCs w:val="24"/>
        </w:rPr>
      </w:pPr>
      <w:r w:rsidRPr="0020276D">
        <w:rPr>
          <w:rFonts w:eastAsia="Arial"/>
          <w:szCs w:val="24"/>
        </w:rPr>
        <w:t>воздействие на окружающую среду для отдельных территорий и области в целом с учетом конкретной экологической ситуации;</w:t>
      </w:r>
    </w:p>
    <w:p w:rsidR="00B5317D" w:rsidRPr="0020276D" w:rsidRDefault="00B5317D" w:rsidP="00B5317D">
      <w:pPr>
        <w:numPr>
          <w:ilvl w:val="0"/>
          <w:numId w:val="29"/>
        </w:numPr>
        <w:autoSpaceDE w:val="0"/>
        <w:autoSpaceDN w:val="0"/>
        <w:adjustRightInd w:val="0"/>
        <w:rPr>
          <w:rFonts w:eastAsia="Arial"/>
          <w:szCs w:val="24"/>
        </w:rPr>
      </w:pPr>
      <w:r w:rsidRPr="0020276D">
        <w:rPr>
          <w:rFonts w:eastAsia="Arial"/>
          <w:szCs w:val="24"/>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B5317D" w:rsidRPr="0020276D" w:rsidRDefault="00B5317D" w:rsidP="00B5317D">
      <w:pPr>
        <w:numPr>
          <w:ilvl w:val="0"/>
          <w:numId w:val="29"/>
        </w:numPr>
        <w:autoSpaceDE w:val="0"/>
        <w:autoSpaceDN w:val="0"/>
        <w:adjustRightInd w:val="0"/>
        <w:rPr>
          <w:rFonts w:eastAsia="Arial"/>
          <w:szCs w:val="24"/>
        </w:rPr>
      </w:pPr>
      <w:r w:rsidRPr="0020276D">
        <w:rPr>
          <w:rFonts w:eastAsia="Arial"/>
          <w:szCs w:val="24"/>
        </w:rPr>
        <w:t>соблюдение гласности во всех сферах деятельности, способной создать угрозу экологической безопасности;</w:t>
      </w:r>
    </w:p>
    <w:p w:rsidR="00B5317D" w:rsidRPr="0020276D" w:rsidRDefault="00B5317D" w:rsidP="00B5317D">
      <w:pPr>
        <w:numPr>
          <w:ilvl w:val="0"/>
          <w:numId w:val="29"/>
        </w:numPr>
        <w:autoSpaceDE w:val="0"/>
        <w:autoSpaceDN w:val="0"/>
        <w:adjustRightInd w:val="0"/>
        <w:rPr>
          <w:rFonts w:eastAsia="Arial"/>
          <w:szCs w:val="24"/>
        </w:rPr>
      </w:pPr>
      <w:r w:rsidRPr="0020276D">
        <w:rPr>
          <w:rFonts w:eastAsia="Arial"/>
          <w:szCs w:val="24"/>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B5317D" w:rsidRPr="0020276D" w:rsidRDefault="00B5317D" w:rsidP="00B5317D">
      <w:pPr>
        <w:widowControl w:val="0"/>
      </w:pPr>
      <w:r w:rsidRPr="0020276D">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B5317D" w:rsidRPr="0020276D" w:rsidRDefault="00B5317D" w:rsidP="00B5317D">
      <w:pPr>
        <w:ind w:firstLine="720"/>
      </w:pPr>
    </w:p>
    <w:p w:rsidR="00B5317D" w:rsidRPr="0020276D" w:rsidRDefault="00B5317D" w:rsidP="00B5317D">
      <w:pPr>
        <w:ind w:firstLine="720"/>
      </w:pPr>
    </w:p>
    <w:p w:rsidR="00B5317D" w:rsidRPr="0020276D" w:rsidRDefault="00B5317D" w:rsidP="00B5317D">
      <w:pPr>
        <w:rPr>
          <w:b/>
          <w:bCs/>
          <w:u w:val="single"/>
        </w:rPr>
      </w:pPr>
      <w:r w:rsidRPr="0020276D">
        <w:rPr>
          <w:b/>
          <w:bCs/>
          <w:u w:val="single"/>
        </w:rPr>
        <w:t>Улучшение качества атмосферного воздуха обеспечивается за счет:</w:t>
      </w:r>
    </w:p>
    <w:p w:rsidR="00B5317D" w:rsidRPr="0020276D" w:rsidRDefault="00B5317D" w:rsidP="00B5317D">
      <w:pPr>
        <w:rPr>
          <w:u w:val="single"/>
        </w:rPr>
      </w:pPr>
    </w:p>
    <w:p w:rsidR="00B5317D" w:rsidRPr="0020276D" w:rsidRDefault="00B5317D" w:rsidP="00B5317D">
      <w:pPr>
        <w:numPr>
          <w:ilvl w:val="0"/>
          <w:numId w:val="30"/>
        </w:numPr>
        <w:tabs>
          <w:tab w:val="left" w:pos="709"/>
        </w:tabs>
      </w:pPr>
      <w:r w:rsidRPr="0020276D">
        <w:t>Сокращения выбросов от автотранспорта за счет жесткого контроля систем ДВС автомобилей, дорожной и сельскохозяйственной техники.</w:t>
      </w:r>
    </w:p>
    <w:p w:rsidR="00B5317D" w:rsidRPr="0020276D" w:rsidRDefault="00B5317D" w:rsidP="00B5317D">
      <w:pPr>
        <w:numPr>
          <w:ilvl w:val="0"/>
          <w:numId w:val="30"/>
        </w:numPr>
        <w:tabs>
          <w:tab w:val="left" w:pos="709"/>
        </w:tabs>
      </w:pPr>
      <w:r w:rsidRPr="0020276D">
        <w:t>Перевода автомобильного парка на использование экологичных видов топлива (неэтилированный бензин, газ);</w:t>
      </w:r>
    </w:p>
    <w:p w:rsidR="00B5317D" w:rsidRPr="0020276D" w:rsidRDefault="00B5317D" w:rsidP="00B5317D">
      <w:pPr>
        <w:numPr>
          <w:ilvl w:val="0"/>
          <w:numId w:val="30"/>
        </w:numPr>
        <w:tabs>
          <w:tab w:val="left" w:pos="709"/>
        </w:tabs>
      </w:pPr>
      <w:r w:rsidRPr="0020276D">
        <w:t>Строительства обводных магистральных автодорог;</w:t>
      </w:r>
    </w:p>
    <w:p w:rsidR="00B5317D" w:rsidRPr="0020276D" w:rsidRDefault="00B5317D" w:rsidP="00B5317D">
      <w:pPr>
        <w:numPr>
          <w:ilvl w:val="0"/>
          <w:numId w:val="30"/>
        </w:numPr>
        <w:tabs>
          <w:tab w:val="left" w:pos="709"/>
          <w:tab w:val="left" w:pos="1134"/>
        </w:tabs>
        <w:rPr>
          <w:bCs/>
        </w:rPr>
      </w:pPr>
      <w:r w:rsidRPr="0020276D">
        <w:t>Реконструкции действующего и установка нового пыле-газоочистного оборудования на организованных стационарных источниках выброса.</w:t>
      </w:r>
    </w:p>
    <w:p w:rsidR="00B5317D" w:rsidRPr="0020276D" w:rsidRDefault="00B5317D" w:rsidP="00B5317D">
      <w:pPr>
        <w:numPr>
          <w:ilvl w:val="0"/>
          <w:numId w:val="30"/>
        </w:numPr>
        <w:tabs>
          <w:tab w:val="left" w:pos="709"/>
          <w:tab w:val="left" w:pos="1134"/>
        </w:tabs>
      </w:pPr>
      <w:r w:rsidRPr="0020276D">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B5317D" w:rsidRPr="0020276D" w:rsidRDefault="00B5317D" w:rsidP="00B5317D">
      <w:pPr>
        <w:numPr>
          <w:ilvl w:val="0"/>
          <w:numId w:val="30"/>
        </w:numPr>
        <w:tabs>
          <w:tab w:val="left" w:pos="709"/>
          <w:tab w:val="left" w:pos="1134"/>
        </w:tabs>
      </w:pPr>
      <w:r w:rsidRPr="0020276D">
        <w:t>Организации санитарно-защитного озеленения вдоль автодорог,</w:t>
      </w:r>
    </w:p>
    <w:p w:rsidR="00B5317D" w:rsidRPr="0020276D" w:rsidRDefault="00B5317D" w:rsidP="00B5317D">
      <w:pPr>
        <w:numPr>
          <w:ilvl w:val="0"/>
          <w:numId w:val="30"/>
        </w:numPr>
        <w:tabs>
          <w:tab w:val="left" w:pos="709"/>
          <w:tab w:val="left" w:pos="1134"/>
        </w:tabs>
      </w:pPr>
      <w:r w:rsidRPr="0020276D">
        <w:t>Введения модульных котельных, работающих на газовом топливе.</w:t>
      </w:r>
    </w:p>
    <w:p w:rsidR="00B5317D" w:rsidRPr="0020276D" w:rsidRDefault="00B5317D" w:rsidP="00B5317D">
      <w:pPr>
        <w:numPr>
          <w:ilvl w:val="0"/>
          <w:numId w:val="30"/>
        </w:numPr>
        <w:tabs>
          <w:tab w:val="left" w:pos="709"/>
        </w:tabs>
      </w:pPr>
      <w:r w:rsidRPr="0020276D">
        <w:t>Сокращения выбросов в атмосферу от неорганизованных источников.</w:t>
      </w:r>
    </w:p>
    <w:p w:rsidR="00B5317D" w:rsidRPr="0020276D" w:rsidRDefault="00B5317D" w:rsidP="00B5317D">
      <w:pPr>
        <w:rPr>
          <w:b/>
          <w:bCs/>
          <w:u w:val="single"/>
        </w:rPr>
      </w:pPr>
    </w:p>
    <w:p w:rsidR="00B5317D" w:rsidRPr="0020276D" w:rsidRDefault="00B5317D" w:rsidP="00B5317D">
      <w:pPr>
        <w:rPr>
          <w:b/>
          <w:bCs/>
          <w:u w:val="single"/>
        </w:rPr>
      </w:pPr>
      <w:r w:rsidRPr="0020276D">
        <w:rPr>
          <w:b/>
          <w:bCs/>
          <w:u w:val="single"/>
        </w:rPr>
        <w:t>Охрана подземных и поверхностных вод, охрана и оздоровление земель обеспечиваются за счет:</w:t>
      </w:r>
    </w:p>
    <w:p w:rsidR="00B5317D" w:rsidRPr="0020276D" w:rsidRDefault="00B5317D" w:rsidP="00B5317D">
      <w:pPr>
        <w:rPr>
          <w:b/>
          <w:bCs/>
          <w:u w:val="single"/>
        </w:rPr>
      </w:pPr>
    </w:p>
    <w:p w:rsidR="00B5317D" w:rsidRPr="0020276D" w:rsidRDefault="00B5317D" w:rsidP="00B5317D">
      <w:pPr>
        <w:numPr>
          <w:ilvl w:val="0"/>
          <w:numId w:val="31"/>
        </w:numPr>
      </w:pPr>
      <w:r w:rsidRPr="0020276D">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B5317D" w:rsidRPr="0020276D" w:rsidRDefault="00B5317D" w:rsidP="00B5317D">
      <w:pPr>
        <w:numPr>
          <w:ilvl w:val="0"/>
          <w:numId w:val="31"/>
        </w:numPr>
      </w:pPr>
      <w:r w:rsidRPr="0020276D">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B5317D" w:rsidRPr="0020276D" w:rsidRDefault="00B5317D" w:rsidP="00B5317D">
      <w:pPr>
        <w:numPr>
          <w:ilvl w:val="0"/>
          <w:numId w:val="31"/>
        </w:numPr>
      </w:pPr>
      <w:r w:rsidRPr="0020276D">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B5317D" w:rsidRPr="0020276D" w:rsidRDefault="00B5317D" w:rsidP="00B5317D">
      <w:pPr>
        <w:numPr>
          <w:ilvl w:val="0"/>
          <w:numId w:val="31"/>
        </w:numPr>
      </w:pPr>
      <w:r w:rsidRPr="0020276D">
        <w:t>Устройства защитной гидроизоляции сооружений, являющихся потенциальными источниками загрязнения подземных вод;</w:t>
      </w:r>
    </w:p>
    <w:p w:rsidR="00B5317D" w:rsidRPr="0020276D" w:rsidRDefault="00B5317D" w:rsidP="00B5317D">
      <w:pPr>
        <w:numPr>
          <w:ilvl w:val="0"/>
          <w:numId w:val="31"/>
        </w:numPr>
      </w:pPr>
      <w:r w:rsidRPr="0020276D">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B5317D" w:rsidRPr="0020276D" w:rsidRDefault="00B5317D" w:rsidP="00B5317D">
      <w:pPr>
        <w:numPr>
          <w:ilvl w:val="0"/>
          <w:numId w:val="31"/>
        </w:numPr>
      </w:pPr>
      <w:r w:rsidRPr="0020276D">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B5317D" w:rsidRPr="0020276D" w:rsidRDefault="00B5317D" w:rsidP="00B5317D">
      <w:pPr>
        <w:numPr>
          <w:ilvl w:val="0"/>
          <w:numId w:val="31"/>
        </w:numPr>
      </w:pPr>
      <w:r w:rsidRPr="0020276D">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B5317D" w:rsidRPr="0020276D" w:rsidRDefault="00B5317D" w:rsidP="00B5317D">
      <w:pPr>
        <w:numPr>
          <w:ilvl w:val="0"/>
          <w:numId w:val="31"/>
        </w:numPr>
      </w:pPr>
      <w:r w:rsidRPr="0020276D">
        <w:t>Экологически безопасного размещения,  захоронения, утилизации и обезвреживания отходов производства и потребления.</w:t>
      </w:r>
    </w:p>
    <w:p w:rsidR="00B5317D" w:rsidRPr="0020276D" w:rsidRDefault="00B5317D" w:rsidP="00B5317D">
      <w:pPr>
        <w:numPr>
          <w:ilvl w:val="0"/>
          <w:numId w:val="31"/>
        </w:numPr>
      </w:pPr>
      <w:r w:rsidRPr="0020276D">
        <w:t>Засыпки отрицательных форм рельефа с покрытием поверхности потенциально плодородным и почвенным слоем;</w:t>
      </w:r>
    </w:p>
    <w:p w:rsidR="00B5317D" w:rsidRPr="0020276D" w:rsidRDefault="00B5317D" w:rsidP="00B5317D">
      <w:pPr>
        <w:numPr>
          <w:ilvl w:val="0"/>
          <w:numId w:val="31"/>
        </w:numPr>
      </w:pPr>
      <w:r w:rsidRPr="0020276D">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B5317D" w:rsidRPr="0020276D" w:rsidRDefault="00B5317D" w:rsidP="00B5317D">
      <w:pPr>
        <w:numPr>
          <w:ilvl w:val="0"/>
          <w:numId w:val="31"/>
        </w:numPr>
      </w:pPr>
      <w:r w:rsidRPr="0020276D">
        <w:t>Развития системы использования вторичных ресурсов.</w:t>
      </w:r>
    </w:p>
    <w:p w:rsidR="00B5317D" w:rsidRPr="0020276D" w:rsidRDefault="00B5317D" w:rsidP="00B5317D">
      <w:pPr>
        <w:numPr>
          <w:ilvl w:val="0"/>
          <w:numId w:val="31"/>
        </w:numPr>
      </w:pPr>
      <w:r w:rsidRPr="0020276D">
        <w:t>Совершенствования системы управления движением твердых бытовых отходов путем внедрения их разделительного сбора и сортировки.</w:t>
      </w:r>
    </w:p>
    <w:p w:rsidR="00B5317D" w:rsidRPr="0020276D" w:rsidRDefault="00B5317D" w:rsidP="00B5317D">
      <w:pPr>
        <w:numPr>
          <w:ilvl w:val="0"/>
          <w:numId w:val="31"/>
        </w:numPr>
      </w:pPr>
      <w:r w:rsidRPr="0020276D">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B5317D" w:rsidRPr="0020276D" w:rsidRDefault="00B5317D" w:rsidP="00B5317D">
      <w:pPr>
        <w:numPr>
          <w:ilvl w:val="0"/>
          <w:numId w:val="31"/>
        </w:numPr>
      </w:pPr>
      <w:r w:rsidRPr="0020276D">
        <w:t>Проектом предусматривается снятие плодородного слоя почвы толщиной 150-</w:t>
      </w:r>
      <w:smartTag w:uri="urn:schemas-microsoft-com:office:smarttags" w:element="metricconverter">
        <w:smartTagPr>
          <w:attr w:name="ProductID" w:val="200 мм"/>
        </w:smartTagPr>
        <w:r w:rsidRPr="0020276D">
          <w:t>200 мм</w:t>
        </w:r>
      </w:smartTag>
      <w:r w:rsidRPr="0020276D">
        <w:t>.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B5317D" w:rsidRPr="0020276D" w:rsidRDefault="00B5317D" w:rsidP="00B5317D">
      <w:pPr>
        <w:rPr>
          <w:b/>
          <w:bCs/>
          <w:u w:val="single"/>
        </w:rPr>
      </w:pPr>
    </w:p>
    <w:p w:rsidR="00B5317D" w:rsidRPr="0020276D" w:rsidRDefault="00B5317D" w:rsidP="00B5317D">
      <w:pPr>
        <w:rPr>
          <w:b/>
          <w:bCs/>
          <w:u w:val="single"/>
        </w:rPr>
      </w:pPr>
      <w:r w:rsidRPr="0020276D">
        <w:rPr>
          <w:b/>
          <w:bCs/>
          <w:u w:val="single"/>
        </w:rPr>
        <w:t>Защита от неблагоприятного акустического воздействия транспортных потоков обеспечивается за счет:</w:t>
      </w:r>
    </w:p>
    <w:p w:rsidR="00B5317D" w:rsidRPr="0020276D" w:rsidRDefault="00B5317D" w:rsidP="00B5317D">
      <w:pPr>
        <w:rPr>
          <w:b/>
          <w:bCs/>
          <w:u w:val="single"/>
        </w:rPr>
      </w:pPr>
    </w:p>
    <w:p w:rsidR="00B5317D" w:rsidRPr="0020276D" w:rsidRDefault="00B5317D" w:rsidP="00B5317D">
      <w:pPr>
        <w:numPr>
          <w:ilvl w:val="0"/>
          <w:numId w:val="35"/>
        </w:numPr>
      </w:pPr>
      <w:r w:rsidRPr="0020276D">
        <w:t>Усиления звукоизолирующих качеств окон жилых домов, прилегающих к крупным автомагистралям;</w:t>
      </w:r>
    </w:p>
    <w:p w:rsidR="00B5317D" w:rsidRPr="0020276D" w:rsidRDefault="00B5317D" w:rsidP="00B5317D">
      <w:pPr>
        <w:numPr>
          <w:ilvl w:val="0"/>
          <w:numId w:val="35"/>
        </w:numPr>
      </w:pPr>
      <w:r w:rsidRPr="0020276D">
        <w:t>Использования шумогасящих дорожных покрытий при строительстве и реконструкции автодорог;</w:t>
      </w:r>
    </w:p>
    <w:p w:rsidR="00B5317D" w:rsidRPr="0020276D" w:rsidRDefault="00B5317D" w:rsidP="00B5317D">
      <w:pPr>
        <w:numPr>
          <w:ilvl w:val="0"/>
          <w:numId w:val="35"/>
        </w:numPr>
      </w:pPr>
      <w:r w:rsidRPr="0020276D">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B5317D" w:rsidRPr="0020276D" w:rsidRDefault="00B5317D" w:rsidP="00B5317D">
      <w:pPr>
        <w:numPr>
          <w:ilvl w:val="0"/>
          <w:numId w:val="35"/>
        </w:numPr>
      </w:pPr>
      <w:r w:rsidRPr="0020276D">
        <w:t>Установки и организации территориальных разрывов между источником шума и жилой застройкой при новом строительстве.</w:t>
      </w:r>
    </w:p>
    <w:p w:rsidR="00B5317D" w:rsidRPr="0020276D" w:rsidRDefault="00B5317D" w:rsidP="00B5317D">
      <w:pPr>
        <w:rPr>
          <w:b/>
          <w:bCs/>
          <w:u w:val="single"/>
        </w:rPr>
      </w:pPr>
    </w:p>
    <w:p w:rsidR="00B5317D" w:rsidRPr="0020276D" w:rsidRDefault="00B5317D" w:rsidP="00B5317D">
      <w:pPr>
        <w:rPr>
          <w:b/>
          <w:bCs/>
          <w:u w:val="single"/>
        </w:rPr>
      </w:pPr>
      <w:r w:rsidRPr="0020276D">
        <w:rPr>
          <w:b/>
          <w:bCs/>
          <w:u w:val="single"/>
        </w:rPr>
        <w:t>Повышение качества водоснабжения населения обеспечивается за счет:</w:t>
      </w:r>
    </w:p>
    <w:p w:rsidR="00B5317D" w:rsidRPr="0020276D" w:rsidRDefault="00B5317D" w:rsidP="00B5317D">
      <w:pPr>
        <w:rPr>
          <w:b/>
          <w:bCs/>
          <w:u w:val="single"/>
        </w:rPr>
      </w:pPr>
    </w:p>
    <w:p w:rsidR="00B5317D" w:rsidRPr="0020276D" w:rsidRDefault="00B5317D" w:rsidP="00B5317D">
      <w:pPr>
        <w:numPr>
          <w:ilvl w:val="0"/>
          <w:numId w:val="32"/>
        </w:numPr>
        <w:tabs>
          <w:tab w:val="left" w:pos="284"/>
        </w:tabs>
      </w:pPr>
      <w:r w:rsidRPr="0020276D">
        <w:t>Благоустройства территорий водозаборов.</w:t>
      </w:r>
    </w:p>
    <w:p w:rsidR="00B5317D" w:rsidRPr="0020276D" w:rsidRDefault="00B5317D" w:rsidP="00B5317D">
      <w:pPr>
        <w:numPr>
          <w:ilvl w:val="0"/>
          <w:numId w:val="32"/>
        </w:numPr>
        <w:tabs>
          <w:tab w:val="left" w:pos="284"/>
        </w:tabs>
      </w:pPr>
      <w:r w:rsidRPr="0020276D">
        <w:t>Реконструкции старых и строительства новых водоводов и насосных станций.</w:t>
      </w:r>
    </w:p>
    <w:p w:rsidR="00B5317D" w:rsidRPr="0020276D" w:rsidRDefault="00B5317D" w:rsidP="00B5317D">
      <w:pPr>
        <w:numPr>
          <w:ilvl w:val="0"/>
          <w:numId w:val="32"/>
        </w:numPr>
        <w:tabs>
          <w:tab w:val="left" w:pos="284"/>
        </w:tabs>
      </w:pPr>
      <w:r w:rsidRPr="0020276D">
        <w:t>Строгого соблюдения режима использования 2-го и 3-го поясов зон санитарной охраны источников водоснабжения.</w:t>
      </w:r>
    </w:p>
    <w:p w:rsidR="00B5317D" w:rsidRPr="0020276D" w:rsidRDefault="00B5317D" w:rsidP="00B5317D">
      <w:pPr>
        <w:numPr>
          <w:ilvl w:val="0"/>
          <w:numId w:val="32"/>
        </w:numPr>
        <w:tabs>
          <w:tab w:val="left" w:pos="284"/>
        </w:tabs>
      </w:pPr>
      <w:r w:rsidRPr="0020276D">
        <w:t xml:space="preserve">Оборудования насосных станций современными системами водоподготовки. </w:t>
      </w:r>
    </w:p>
    <w:p w:rsidR="00B5317D" w:rsidRPr="0020276D" w:rsidRDefault="00B5317D" w:rsidP="00B5317D">
      <w:pPr>
        <w:numPr>
          <w:ilvl w:val="0"/>
          <w:numId w:val="32"/>
        </w:numPr>
        <w:tabs>
          <w:tab w:val="left" w:pos="284"/>
        </w:tabs>
      </w:pPr>
      <w:r w:rsidRPr="0020276D">
        <w:t>Правильной эксплуатации и поддержания надлежащего технического состояния водопроводных сооружений и сетей.</w:t>
      </w:r>
    </w:p>
    <w:p w:rsidR="00B5317D" w:rsidRPr="0020276D" w:rsidRDefault="00B5317D" w:rsidP="00B5317D">
      <w:pPr>
        <w:numPr>
          <w:ilvl w:val="0"/>
          <w:numId w:val="32"/>
        </w:numPr>
        <w:tabs>
          <w:tab w:val="left" w:pos="284"/>
        </w:tabs>
      </w:pPr>
      <w:r w:rsidRPr="0020276D">
        <w:t>Тампонажа бездействующих водозаборных скважин;</w:t>
      </w:r>
    </w:p>
    <w:p w:rsidR="00B5317D" w:rsidRPr="0020276D" w:rsidRDefault="00B5317D" w:rsidP="00B5317D">
      <w:pPr>
        <w:rPr>
          <w:b/>
          <w:bCs/>
          <w:u w:val="single"/>
        </w:rPr>
      </w:pPr>
    </w:p>
    <w:p w:rsidR="00B5317D" w:rsidRPr="0020276D" w:rsidRDefault="00B5317D" w:rsidP="00B5317D">
      <w:pPr>
        <w:rPr>
          <w:u w:val="single"/>
        </w:rPr>
      </w:pPr>
      <w:r w:rsidRPr="0020276D">
        <w:rPr>
          <w:b/>
          <w:bCs/>
          <w:u w:val="single"/>
        </w:rPr>
        <w:t>Развитие системы озеленения обеспечивается за счет:</w:t>
      </w:r>
      <w:r w:rsidRPr="0020276D">
        <w:rPr>
          <w:u w:val="single"/>
        </w:rPr>
        <w:t xml:space="preserve"> </w:t>
      </w:r>
    </w:p>
    <w:p w:rsidR="00B5317D" w:rsidRPr="0020276D" w:rsidRDefault="00B5317D" w:rsidP="00B5317D">
      <w:pPr>
        <w:rPr>
          <w:u w:val="single"/>
        </w:rPr>
      </w:pPr>
    </w:p>
    <w:p w:rsidR="00B5317D" w:rsidRPr="0020276D" w:rsidRDefault="00B5317D" w:rsidP="00B5317D">
      <w:pPr>
        <w:numPr>
          <w:ilvl w:val="0"/>
          <w:numId w:val="33"/>
        </w:numPr>
        <w:tabs>
          <w:tab w:val="left" w:pos="284"/>
        </w:tabs>
      </w:pPr>
      <w:r w:rsidRPr="0020276D">
        <w:t>Озеленения санитарно-защитных зон промышленных/сельскохозяйственных  предприятий/объектов.</w:t>
      </w:r>
    </w:p>
    <w:p w:rsidR="00B5317D" w:rsidRPr="0020276D" w:rsidRDefault="00B5317D" w:rsidP="00B5317D">
      <w:pPr>
        <w:numPr>
          <w:ilvl w:val="0"/>
          <w:numId w:val="33"/>
        </w:numPr>
        <w:tabs>
          <w:tab w:val="left" w:pos="284"/>
        </w:tabs>
      </w:pPr>
      <w:r w:rsidRPr="0020276D">
        <w:t xml:space="preserve">Озеленения территорий жилой застройки. </w:t>
      </w:r>
    </w:p>
    <w:p w:rsidR="00B5317D" w:rsidRPr="0020276D" w:rsidRDefault="00B5317D" w:rsidP="00B5317D">
      <w:pPr>
        <w:numPr>
          <w:ilvl w:val="0"/>
          <w:numId w:val="33"/>
        </w:numPr>
        <w:tabs>
          <w:tab w:val="left" w:pos="284"/>
        </w:tabs>
      </w:pPr>
      <w:r w:rsidRPr="0020276D">
        <w:t xml:space="preserve">Озеленения и благоустройства берегов водоемов. </w:t>
      </w:r>
    </w:p>
    <w:p w:rsidR="00B5317D" w:rsidRPr="0020276D" w:rsidRDefault="00B5317D" w:rsidP="00B5317D">
      <w:pPr>
        <w:numPr>
          <w:ilvl w:val="0"/>
          <w:numId w:val="33"/>
        </w:numPr>
        <w:tabs>
          <w:tab w:val="left" w:pos="284"/>
        </w:tabs>
      </w:pPr>
      <w:r w:rsidRPr="0020276D">
        <w:t>Обустройства зеленых зон и пляжей на водоемах.</w:t>
      </w:r>
    </w:p>
    <w:p w:rsidR="00B5317D" w:rsidRPr="0020276D" w:rsidRDefault="00B5317D" w:rsidP="00B5317D">
      <w:pPr>
        <w:numPr>
          <w:ilvl w:val="0"/>
          <w:numId w:val="33"/>
        </w:numPr>
        <w:tabs>
          <w:tab w:val="left" w:pos="284"/>
        </w:tabs>
      </w:pPr>
      <w:r w:rsidRPr="0020276D">
        <w:t>Создания лесопарков.</w:t>
      </w:r>
    </w:p>
    <w:p w:rsidR="00B5317D" w:rsidRPr="0020276D" w:rsidRDefault="00B5317D" w:rsidP="00B5317D">
      <w:pPr>
        <w:numPr>
          <w:ilvl w:val="0"/>
          <w:numId w:val="33"/>
        </w:numPr>
        <w:tabs>
          <w:tab w:val="left" w:pos="284"/>
        </w:tabs>
      </w:pPr>
      <w:r w:rsidRPr="0020276D">
        <w:t>Обустройства и озеленения газонов.</w:t>
      </w:r>
    </w:p>
    <w:p w:rsidR="00B5317D" w:rsidRPr="0020276D" w:rsidRDefault="00B5317D" w:rsidP="00B5317D">
      <w:pPr>
        <w:numPr>
          <w:ilvl w:val="0"/>
          <w:numId w:val="33"/>
        </w:numPr>
        <w:tabs>
          <w:tab w:val="left" w:pos="284"/>
        </w:tabs>
      </w:pPr>
      <w:r w:rsidRPr="0020276D">
        <w:t>Рекультивации отработанных карьеров для использования восстановленных территорий в рекреационных целях.</w:t>
      </w:r>
    </w:p>
    <w:p w:rsidR="00B5317D" w:rsidRPr="0020276D" w:rsidRDefault="00B5317D" w:rsidP="00B5317D">
      <w:pPr>
        <w:numPr>
          <w:ilvl w:val="0"/>
          <w:numId w:val="33"/>
        </w:numPr>
        <w:tabs>
          <w:tab w:val="left" w:pos="284"/>
        </w:tabs>
      </w:pPr>
      <w:r w:rsidRPr="0020276D">
        <w:t>Восстановления, защиты и охраны лесов.</w:t>
      </w:r>
    </w:p>
    <w:p w:rsidR="00B5317D" w:rsidRPr="0020276D" w:rsidRDefault="00B5317D" w:rsidP="00B5317D">
      <w:r w:rsidRPr="0020276D">
        <w:t xml:space="preserve">Кроме того, согласно материалам «Схемы территориального планирования Самарской области». – Самара: ГУП институт «ТеррНИИгражданпроект», </w:t>
      </w:r>
      <w:smartTag w:uri="urn:schemas-microsoft-com:office:smarttags" w:element="metricconverter">
        <w:smartTagPr>
          <w:attr w:name="ProductID" w:val="2007 г"/>
        </w:smartTagPr>
        <w:r w:rsidRPr="0020276D">
          <w:t>2007 г</w:t>
        </w:r>
      </w:smartTag>
      <w:r w:rsidRPr="0020276D">
        <w:t xml:space="preserve">.,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w:t>
      </w:r>
      <w:smartTag w:uri="urn:schemas-microsoft-com:office:smarttags" w:element="metricconverter">
        <w:smartTagPr>
          <w:attr w:name="ProductID" w:val="2011 г"/>
        </w:smartTagPr>
        <w:r w:rsidRPr="0020276D">
          <w:t>2011 г</w:t>
        </w:r>
      </w:smartTag>
      <w:r w:rsidRPr="0020276D">
        <w:t>. на территории с.п. Светлодольск предусматривается создание новых особо охраняемых природных территорий регионального значения:</w:t>
      </w:r>
    </w:p>
    <w:p w:rsidR="00B5317D" w:rsidRPr="0020276D" w:rsidRDefault="00B5317D" w:rsidP="00B5317D">
      <w:pPr>
        <w:numPr>
          <w:ilvl w:val="0"/>
          <w:numId w:val="34"/>
        </w:numPr>
        <w:rPr>
          <w:i/>
        </w:rPr>
      </w:pPr>
      <w:r w:rsidRPr="0020276D">
        <w:t>Долина р. Сок;</w:t>
      </w:r>
    </w:p>
    <w:p w:rsidR="00B5317D" w:rsidRPr="0020276D" w:rsidRDefault="00B5317D" w:rsidP="00B5317D">
      <w:pPr>
        <w:numPr>
          <w:ilvl w:val="0"/>
          <w:numId w:val="34"/>
        </w:numPr>
        <w:rPr>
          <w:i/>
        </w:rPr>
      </w:pPr>
      <w:r w:rsidRPr="0020276D">
        <w:t>Елховская степь</w:t>
      </w:r>
      <w:r w:rsidRPr="0020276D">
        <w:rPr>
          <w:lang w:val="en-US"/>
        </w:rPr>
        <w:t>.</w:t>
      </w:r>
    </w:p>
    <w:p w:rsidR="00B5317D" w:rsidRPr="0020276D" w:rsidRDefault="00B5317D" w:rsidP="00B5317D">
      <w:pPr>
        <w:tabs>
          <w:tab w:val="left" w:pos="284"/>
        </w:tabs>
      </w:pPr>
    </w:p>
    <w:p w:rsidR="00B5317D" w:rsidRPr="0020276D" w:rsidRDefault="00B5317D" w:rsidP="00B5317D">
      <w:pPr>
        <w:rPr>
          <w:b/>
          <w:u w:val="single"/>
        </w:rPr>
      </w:pPr>
      <w:r w:rsidRPr="0020276D">
        <w:rPr>
          <w:b/>
          <w:u w:val="single"/>
        </w:rPr>
        <w:t>Формирование экологической культуры как нормы общественного сознания</w:t>
      </w:r>
      <w:r w:rsidRPr="0020276D">
        <w:rPr>
          <w:b/>
          <w:bCs/>
          <w:u w:val="single"/>
        </w:rPr>
        <w:t xml:space="preserve"> обеспечивается за счет:</w:t>
      </w:r>
      <w:r w:rsidRPr="0020276D">
        <w:rPr>
          <w:b/>
          <w:u w:val="single"/>
        </w:rPr>
        <w:t xml:space="preserve"> </w:t>
      </w:r>
    </w:p>
    <w:p w:rsidR="00B5317D" w:rsidRPr="0020276D" w:rsidRDefault="00B5317D" w:rsidP="00B5317D">
      <w:pPr>
        <w:rPr>
          <w:b/>
          <w:u w:val="single"/>
        </w:rPr>
      </w:pPr>
    </w:p>
    <w:p w:rsidR="00B5317D" w:rsidRPr="0020276D" w:rsidRDefault="00B5317D" w:rsidP="00B5317D">
      <w:r w:rsidRPr="0020276D">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B5317D" w:rsidRPr="0020276D" w:rsidRDefault="00B5317D" w:rsidP="00B5317D">
      <w:r w:rsidRPr="0020276D">
        <w:t>2. Развития экотуризма.</w:t>
      </w:r>
    </w:p>
    <w:p w:rsidR="00B5317D" w:rsidRPr="0020276D" w:rsidRDefault="00B5317D" w:rsidP="00B5317D">
      <w:r w:rsidRPr="0020276D">
        <w:t>3. Развития системы общественного экологического мониторинга.</w:t>
      </w:r>
    </w:p>
    <w:p w:rsidR="00B5317D" w:rsidRPr="0020276D" w:rsidRDefault="00B5317D" w:rsidP="00B5317D">
      <w:pPr>
        <w:widowControl w:val="0"/>
      </w:pPr>
      <w:r w:rsidRPr="0020276D">
        <w:t>4. Проведения общественных мероприятий по расчистке леса, родников, берегов водоемов и т.п.</w:t>
      </w:r>
    </w:p>
    <w:p w:rsidR="00B5317D" w:rsidRPr="0020276D" w:rsidRDefault="00B5317D" w:rsidP="00B5317D">
      <w:pPr>
        <w:widowControl w:val="0"/>
        <w:rPr>
          <w:b/>
          <w:bCs/>
          <w:u w:val="single"/>
        </w:rPr>
      </w:pPr>
      <w:r w:rsidRPr="0020276D">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B5317D" w:rsidRPr="0020276D" w:rsidRDefault="00B5317D" w:rsidP="00B5317D">
      <w:r w:rsidRPr="0020276D">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Светлодольск на природоохранную деятельность. </w:t>
      </w:r>
    </w:p>
    <w:p w:rsidR="00B5317D" w:rsidRPr="0020276D" w:rsidRDefault="00B5317D" w:rsidP="00B5317D"/>
    <w:p w:rsidR="00B5317D" w:rsidRPr="0020276D" w:rsidRDefault="00B5317D" w:rsidP="00B5317D"/>
    <w:p w:rsidR="00B5317D" w:rsidRPr="0020276D" w:rsidRDefault="00B5317D" w:rsidP="00B5317D"/>
    <w:p w:rsidR="00B5317D" w:rsidRPr="0020276D" w:rsidRDefault="00000EC2" w:rsidP="00B5317D">
      <w:pPr>
        <w:tabs>
          <w:tab w:val="left" w:pos="480"/>
          <w:tab w:val="right" w:leader="dot" w:pos="9344"/>
        </w:tabs>
        <w:jc w:val="center"/>
        <w:rPr>
          <w:b/>
          <w:bCs/>
          <w:i/>
          <w:iCs/>
          <w:caps/>
          <w:sz w:val="28"/>
          <w:szCs w:val="28"/>
          <w:lang w:eastAsia="ru-RU"/>
        </w:rPr>
      </w:pPr>
      <w:hyperlink w:anchor="_Toc309309113" w:history="1">
        <w:r w:rsidR="00B5317D" w:rsidRPr="0020276D">
          <w:rPr>
            <w:b/>
            <w:bCs/>
            <w:i/>
            <w:iCs/>
            <w:caps/>
            <w:sz w:val="28"/>
            <w:szCs w:val="28"/>
            <w:lang w:eastAsia="ru-RU"/>
          </w:rPr>
          <w:t>3.5. Мероприятия пожарной безопасности территории</w:t>
        </w:r>
      </w:hyperlink>
    </w:p>
    <w:p w:rsidR="00B5317D" w:rsidRPr="0020276D" w:rsidRDefault="00B5317D" w:rsidP="00B5317D">
      <w:pPr>
        <w:ind w:firstLine="567"/>
      </w:pPr>
      <w:r w:rsidRPr="0020276D">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B5317D" w:rsidRPr="0020276D" w:rsidRDefault="00B5317D" w:rsidP="00B5317D">
      <w:r w:rsidRPr="0020276D">
        <w:t>1. Функциональным зонированием территории – группировкой объектов по функциональному назначению с учётом пожарно-технических характеристик.</w:t>
      </w:r>
    </w:p>
    <w:p w:rsidR="00B5317D" w:rsidRPr="0020276D" w:rsidRDefault="00B5317D" w:rsidP="00B5317D">
      <w:pPr>
        <w:tabs>
          <w:tab w:val="num" w:pos="567"/>
        </w:tabs>
        <w:ind w:right="282"/>
        <w:rPr>
          <w:color w:val="000000"/>
          <w:szCs w:val="24"/>
          <w:lang w:eastAsia="ru-RU"/>
        </w:rPr>
      </w:pPr>
      <w:r w:rsidRPr="0020276D">
        <w:rPr>
          <w:color w:val="000000"/>
          <w:szCs w:val="24"/>
          <w:lang w:eastAsia="ru-RU"/>
        </w:rPr>
        <w:t>2.</w:t>
      </w:r>
      <w:r w:rsidRPr="0020276D">
        <w:rPr>
          <w:rFonts w:ascii="Arial Narrow" w:hAnsi="Arial Narrow" w:cs="Times New Roman"/>
          <w:color w:val="000000"/>
          <w:szCs w:val="20"/>
          <w:lang w:eastAsia="ru-RU"/>
        </w:rPr>
        <w:t xml:space="preserve"> </w:t>
      </w:r>
      <w:r w:rsidRPr="0020276D">
        <w:rPr>
          <w:color w:val="000000"/>
          <w:szCs w:val="24"/>
          <w:lang w:eastAsia="ru-RU"/>
        </w:rPr>
        <w:t xml:space="preserve">Организацией улично-дорожной сети, обеспечивающей доступ к объектам по основным магистралям устойчивого функционирования. </w:t>
      </w:r>
    </w:p>
    <w:p w:rsidR="00B5317D" w:rsidRPr="0020276D" w:rsidRDefault="00B5317D" w:rsidP="00B5317D">
      <w:r w:rsidRPr="0020276D">
        <w:t>3. Планированием мероприятий пожарного водоснабжения:</w:t>
      </w:r>
    </w:p>
    <w:p w:rsidR="00B5317D" w:rsidRPr="0020276D" w:rsidRDefault="00B5317D" w:rsidP="00B5317D">
      <w:r w:rsidRPr="0020276D">
        <w:t xml:space="preserve">- устройство пожарных гидрантов на водопроводной сети при разработке водоснабжения населённых пунктов, </w:t>
      </w:r>
    </w:p>
    <w:p w:rsidR="00B5317D" w:rsidRPr="0020276D" w:rsidRDefault="00B5317D" w:rsidP="00B5317D">
      <w:r w:rsidRPr="0020276D">
        <w:t xml:space="preserve">- реконструкция существующих сетей водопровода, </w:t>
      </w:r>
    </w:p>
    <w:p w:rsidR="00B5317D" w:rsidRPr="0020276D" w:rsidRDefault="00B5317D" w:rsidP="00B5317D">
      <w:r w:rsidRPr="0020276D">
        <w:t>- строительство новых водоводов и уличных сетей на площадках новой застройки,</w:t>
      </w:r>
    </w:p>
    <w:p w:rsidR="00B5317D" w:rsidRPr="0020276D" w:rsidRDefault="00B5317D" w:rsidP="00B5317D">
      <w:r w:rsidRPr="0020276D">
        <w:t xml:space="preserve">- строительство пирсов или организация съездов с твердым покрытием (шириной </w:t>
      </w:r>
      <w:smartTag w:uri="urn:schemas-microsoft-com:office:smarttags" w:element="metricconverter">
        <w:smartTagPr>
          <w:attr w:name="ProductID" w:val="3,5 м"/>
        </w:smartTagPr>
        <w:r w:rsidRPr="0020276D">
          <w:t>3,5 м</w:t>
        </w:r>
      </w:smartTag>
      <w:r w:rsidRPr="0020276D">
        <w:t xml:space="preserve">) к водоемам с устройством перед пирсом площадки размером не менее 12м </w:t>
      </w:r>
      <w:r w:rsidRPr="0020276D">
        <w:rPr>
          <w:lang w:val="en-US"/>
        </w:rPr>
        <w:t>x</w:t>
      </w:r>
      <w:r w:rsidRPr="0020276D">
        <w:t xml:space="preserve"> 12м. </w:t>
      </w:r>
    </w:p>
    <w:p w:rsidR="00B5317D" w:rsidRPr="0020276D" w:rsidRDefault="00B5317D" w:rsidP="00B5317D">
      <w:pPr>
        <w:rPr>
          <w:szCs w:val="24"/>
        </w:rPr>
      </w:pPr>
      <w:r w:rsidRPr="0020276D">
        <w:rPr>
          <w:szCs w:val="24"/>
        </w:rPr>
        <w:t xml:space="preserve">4. Дислокацией подразделения пожарной охраны на территории сельского поселения и обеспечением подразделения пожарной охраны зданием пожарного депо. </w:t>
      </w:r>
    </w:p>
    <w:p w:rsidR="00B5317D" w:rsidRPr="0020276D" w:rsidRDefault="00B5317D" w:rsidP="00B5317D">
      <w:pPr>
        <w:tabs>
          <w:tab w:val="num" w:pos="567"/>
        </w:tabs>
        <w:ind w:right="282"/>
        <w:rPr>
          <w:color w:val="000000"/>
          <w:szCs w:val="24"/>
          <w:lang w:eastAsia="ru-RU"/>
        </w:rPr>
      </w:pPr>
      <w:r w:rsidRPr="0020276D">
        <w:rPr>
          <w:color w:val="000000"/>
          <w:szCs w:val="24"/>
          <w:lang w:eastAsia="ru-RU"/>
        </w:rPr>
        <w:t>5. Планированием мероприятий по санитарной очистке территории поселения, в целях предотвращения возгорания отходов.</w:t>
      </w:r>
    </w:p>
    <w:p w:rsidR="00B5317D" w:rsidRPr="0020276D" w:rsidRDefault="00B5317D" w:rsidP="00B5317D">
      <w:pPr>
        <w:tabs>
          <w:tab w:val="num" w:pos="567"/>
        </w:tabs>
        <w:ind w:right="282"/>
        <w:rPr>
          <w:color w:val="000000"/>
          <w:szCs w:val="24"/>
          <w:lang w:eastAsia="ru-RU"/>
        </w:rPr>
      </w:pPr>
      <w:r w:rsidRPr="0020276D">
        <w:rPr>
          <w:color w:val="000000"/>
          <w:szCs w:val="24"/>
          <w:lang w:eastAsia="ru-RU"/>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B5317D" w:rsidRPr="0020276D" w:rsidRDefault="00B5317D" w:rsidP="00B5317D">
      <w:pPr>
        <w:tabs>
          <w:tab w:val="num" w:pos="567"/>
        </w:tabs>
        <w:ind w:right="282"/>
        <w:rPr>
          <w:color w:val="000000"/>
          <w:szCs w:val="24"/>
          <w:lang w:eastAsia="ru-RU"/>
        </w:rPr>
      </w:pPr>
      <w:r w:rsidRPr="0020276D">
        <w:rPr>
          <w:color w:val="000000"/>
          <w:szCs w:val="24"/>
          <w:lang w:eastAsia="ru-RU"/>
        </w:rPr>
        <w:t xml:space="preserve">7. Планированием застройки с учётом противопожарных расстояний до лесных массивов – в сельских поселениях с одно-, двухэтажной застройкой не менее </w:t>
      </w:r>
      <w:smartTag w:uri="urn:schemas-microsoft-com:office:smarttags" w:element="metricconverter">
        <w:smartTagPr>
          <w:attr w:name="ProductID" w:val="15 метров"/>
        </w:smartTagPr>
        <w:r w:rsidRPr="0020276D">
          <w:rPr>
            <w:color w:val="000000"/>
            <w:szCs w:val="24"/>
            <w:lang w:eastAsia="ru-RU"/>
          </w:rPr>
          <w:t>15 метров</w:t>
        </w:r>
      </w:smartTag>
      <w:r w:rsidRPr="0020276D">
        <w:rPr>
          <w:color w:val="000000"/>
          <w:szCs w:val="24"/>
          <w:lang w:eastAsia="ru-RU"/>
        </w:rPr>
        <w:t>.</w:t>
      </w:r>
    </w:p>
    <w:p w:rsidR="00B5317D" w:rsidRPr="0020276D" w:rsidRDefault="00B5317D" w:rsidP="00B5317D">
      <w:pPr>
        <w:rPr>
          <w:b/>
          <w:bCs/>
          <w:i/>
          <w:iCs/>
          <w:sz w:val="28"/>
          <w:szCs w:val="28"/>
          <w:lang w:eastAsia="ru-RU"/>
        </w:rPr>
      </w:pPr>
    </w:p>
    <w:p w:rsidR="00B5317D" w:rsidRPr="0020276D" w:rsidRDefault="00B5317D" w:rsidP="00B5317D">
      <w:pPr>
        <w:rPr>
          <w:b/>
          <w:i/>
          <w:color w:val="000000"/>
        </w:rPr>
      </w:pPr>
      <w:r w:rsidRPr="0020276D">
        <w:rPr>
          <w:b/>
          <w:i/>
          <w:color w:val="000000"/>
        </w:rPr>
        <w:t>Мероприятия по линии МЧС (из СТП р-на)</w:t>
      </w:r>
    </w:p>
    <w:p w:rsidR="00B5317D" w:rsidRPr="0020276D" w:rsidRDefault="00B5317D" w:rsidP="00B5317D">
      <w:pPr>
        <w:rPr>
          <w:color w:val="000000"/>
        </w:rPr>
      </w:pPr>
    </w:p>
    <w:p w:rsidR="00B5317D" w:rsidRPr="0020276D" w:rsidRDefault="00B5317D" w:rsidP="00B5317D">
      <w:pPr>
        <w:numPr>
          <w:ilvl w:val="0"/>
          <w:numId w:val="51"/>
        </w:numPr>
        <w:rPr>
          <w:color w:val="000000"/>
        </w:rPr>
      </w:pPr>
      <w:r w:rsidRPr="0020276D">
        <w:rPr>
          <w:color w:val="000000"/>
        </w:rPr>
        <w:t>Строительство пожарного депо в п.Светлодольск (на 2 маш) на восточном въезде в населенный пункт, по автодороге «Урал-Сергиевск»-Светлодольск.</w:t>
      </w:r>
    </w:p>
    <w:p w:rsidR="00B5317D" w:rsidRPr="0020276D" w:rsidRDefault="00B5317D" w:rsidP="00B5317D">
      <w:pPr>
        <w:tabs>
          <w:tab w:val="left" w:pos="1353"/>
        </w:tabs>
        <w:rPr>
          <w:color w:val="000000"/>
        </w:rPr>
      </w:pPr>
    </w:p>
    <w:p w:rsidR="00B5317D" w:rsidRPr="0020276D" w:rsidRDefault="00B5317D" w:rsidP="00B5317D">
      <w:pPr>
        <w:tabs>
          <w:tab w:val="left" w:pos="480"/>
          <w:tab w:val="right" w:leader="dot" w:pos="9344"/>
        </w:tabs>
        <w:jc w:val="center"/>
        <w:rPr>
          <w:b/>
          <w:bCs/>
          <w:i/>
          <w:iCs/>
          <w:caps/>
          <w:sz w:val="28"/>
          <w:szCs w:val="28"/>
          <w:lang w:eastAsia="ru-RU"/>
        </w:rPr>
      </w:pPr>
    </w:p>
    <w:p w:rsidR="00B5317D" w:rsidRPr="0020276D" w:rsidRDefault="00000EC2" w:rsidP="00B5317D">
      <w:pPr>
        <w:tabs>
          <w:tab w:val="left" w:pos="480"/>
          <w:tab w:val="right" w:leader="dot" w:pos="9344"/>
        </w:tabs>
        <w:jc w:val="center"/>
        <w:rPr>
          <w:b/>
          <w:bCs/>
          <w:i/>
          <w:iCs/>
          <w:caps/>
          <w:sz w:val="28"/>
          <w:szCs w:val="28"/>
          <w:lang w:eastAsia="ru-RU"/>
        </w:rPr>
      </w:pPr>
      <w:hyperlink w:anchor="_Toc309309114" w:history="1">
        <w:r w:rsidR="00B5317D" w:rsidRPr="0020276D">
          <w:rPr>
            <w:b/>
            <w:bCs/>
            <w:i/>
            <w:iCs/>
            <w:caps/>
            <w:sz w:val="28"/>
            <w:szCs w:val="28"/>
            <w:lang w:eastAsia="ru-RU"/>
          </w:rPr>
          <w:t>3.6. Благоустройство и инженерная подготовка территории</w:t>
        </w:r>
      </w:hyperlink>
    </w:p>
    <w:p w:rsidR="00B5317D" w:rsidRPr="0020276D" w:rsidRDefault="00B5317D" w:rsidP="00B5317D">
      <w:r w:rsidRPr="0020276D">
        <w:t>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w:t>
      </w:r>
    </w:p>
    <w:p w:rsidR="00B5317D" w:rsidRPr="0020276D" w:rsidRDefault="00B5317D" w:rsidP="00B5317D">
      <w:pPr>
        <w:rPr>
          <w:u w:val="single"/>
        </w:rPr>
      </w:pPr>
      <w:r w:rsidRPr="0020276D">
        <w:t xml:space="preserve">В целом территория сельского поселения является пригодной для различных видов градостроительного использования, тем не менее, необходимо проведение ряда </w:t>
      </w:r>
      <w:r w:rsidRPr="0020276D">
        <w:rPr>
          <w:u w:val="single"/>
        </w:rPr>
        <w:t>мероприятий по инженерной подготовке:</w:t>
      </w:r>
    </w:p>
    <w:p w:rsidR="00B5317D" w:rsidRPr="0020276D" w:rsidRDefault="00B5317D" w:rsidP="00B5317D">
      <w:pPr>
        <w:rPr>
          <w:u w:val="single"/>
        </w:rPr>
      </w:pPr>
    </w:p>
    <w:p w:rsidR="00B5317D" w:rsidRPr="0020276D" w:rsidRDefault="00B5317D" w:rsidP="00B5317D">
      <w:r w:rsidRPr="0020276D">
        <w:t>1. В с Нероновка требуется защита территорий рекреационного назначения, расположенных вдоль реки Сок, от затопления паводковыми водами и подтопления (точные данные о затапливаемых участках отсутствуют).</w:t>
      </w:r>
    </w:p>
    <w:p w:rsidR="00B5317D" w:rsidRPr="0020276D" w:rsidRDefault="00B5317D" w:rsidP="00B5317D">
      <w:r w:rsidRPr="0020276D">
        <w:t xml:space="preserve"> Способы и мероприятия по защите территорий следует выбирать с учётом их экономической целесообразности.</w:t>
      </w:r>
    </w:p>
    <w:p w:rsidR="00B5317D" w:rsidRPr="0020276D" w:rsidRDefault="00B5317D" w:rsidP="00B5317D">
      <w:r w:rsidRPr="0020276D">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B5317D" w:rsidRPr="0020276D" w:rsidRDefault="00B5317D" w:rsidP="00B5317D">
      <w:pPr>
        <w:contextualSpacing/>
      </w:pPr>
      <w:r w:rsidRPr="0020276D">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B5317D" w:rsidRPr="0020276D" w:rsidRDefault="00B5317D" w:rsidP="00B5317D">
      <w:pPr>
        <w:contextualSpacing/>
      </w:pPr>
      <w:r w:rsidRPr="0020276D">
        <w:t>4. Осушение заболоченностей. Выбор мероприятий осуществляется в зависимости от геологического строения участка и назначения территории.</w:t>
      </w:r>
    </w:p>
    <w:p w:rsidR="00B5317D" w:rsidRPr="0020276D" w:rsidRDefault="00B5317D" w:rsidP="00B5317D">
      <w:pPr>
        <w:contextualSpacing/>
      </w:pPr>
      <w:r w:rsidRPr="0020276D">
        <w:t>5. Борьба с оврагообразованием.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B5317D" w:rsidRPr="0020276D" w:rsidRDefault="00B5317D" w:rsidP="00B5317D">
      <w:pPr>
        <w:ind w:left="720"/>
        <w:contextualSpacing/>
      </w:pPr>
    </w:p>
    <w:p w:rsidR="00B5317D" w:rsidRPr="0020276D" w:rsidRDefault="00B5317D" w:rsidP="00B5317D">
      <w:pPr>
        <w:rPr>
          <w:u w:val="single"/>
        </w:rPr>
      </w:pPr>
      <w:r w:rsidRPr="0020276D">
        <w:rPr>
          <w:u w:val="single"/>
        </w:rPr>
        <w:t>Мероприятия по благоустройству территорий включают в себя:</w:t>
      </w:r>
    </w:p>
    <w:p w:rsidR="00B5317D" w:rsidRPr="0020276D" w:rsidRDefault="00B5317D" w:rsidP="00B5317D">
      <w:r w:rsidRPr="0020276D">
        <w:t>-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B5317D" w:rsidRPr="0020276D" w:rsidRDefault="00B5317D" w:rsidP="00B5317D">
      <w:r w:rsidRPr="0020276D">
        <w:t>- обустройство улиц и дорог в соответствии с профилями, назначаемыми с учетом классификации улично-дорожной сети.</w:t>
      </w:r>
    </w:p>
    <w:p w:rsidR="00B5317D" w:rsidRPr="0020276D" w:rsidRDefault="00B5317D" w:rsidP="00B5317D">
      <w:r w:rsidRPr="0020276D">
        <w:t>- благоустройство прибрежных участков для организации зон повседневного отдыха.</w:t>
      </w:r>
    </w:p>
    <w:p w:rsidR="00B5317D" w:rsidRPr="0020276D" w:rsidRDefault="00B5317D" w:rsidP="00B5317D">
      <w:pPr>
        <w:rPr>
          <w:b/>
          <w:bCs/>
          <w:i/>
          <w:iCs/>
          <w:sz w:val="28"/>
          <w:szCs w:val="28"/>
          <w:lang w:eastAsia="ru-RU"/>
        </w:rPr>
      </w:pPr>
    </w:p>
    <w:p w:rsidR="00B5317D" w:rsidRPr="0020276D" w:rsidRDefault="00000EC2" w:rsidP="00B5317D">
      <w:pPr>
        <w:tabs>
          <w:tab w:val="left" w:pos="480"/>
          <w:tab w:val="right" w:leader="dot" w:pos="9344"/>
        </w:tabs>
        <w:jc w:val="center"/>
        <w:rPr>
          <w:b/>
          <w:bCs/>
          <w:i/>
          <w:iCs/>
          <w:caps/>
          <w:sz w:val="28"/>
          <w:szCs w:val="28"/>
          <w:lang w:eastAsia="ru-RU"/>
        </w:rPr>
      </w:pPr>
      <w:hyperlink w:anchor="_Toc309309115" w:history="1">
        <w:r w:rsidR="00B5317D" w:rsidRPr="0020276D">
          <w:rPr>
            <w:b/>
            <w:bCs/>
            <w:i/>
            <w:iCs/>
            <w:caps/>
            <w:sz w:val="28"/>
            <w:szCs w:val="28"/>
            <w:lang w:eastAsia="ru-RU"/>
          </w:rPr>
          <w:t>3.7. САНИТАРНАЯ ОЧИСТКА ТЕРРИТОРИИ</w:t>
        </w:r>
      </w:hyperlink>
    </w:p>
    <w:p w:rsidR="00B5317D" w:rsidRPr="0020276D" w:rsidRDefault="00B5317D" w:rsidP="00B5317D">
      <w:pPr>
        <w:widowControl w:val="0"/>
        <w:ind w:firstLine="720"/>
        <w:rPr>
          <w:i/>
        </w:rPr>
      </w:pPr>
      <w:r w:rsidRPr="0020276D">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20276D">
        <w:rPr>
          <w:i/>
        </w:rPr>
        <w:t>(Закон Самарской области от 17 декабря 1998г. № 28-ГД «Об отходах производства и потребления на территории Самарской области»).</w:t>
      </w:r>
    </w:p>
    <w:p w:rsidR="00B5317D" w:rsidRPr="0020276D" w:rsidRDefault="00B5317D" w:rsidP="00B5317D">
      <w:pPr>
        <w:widowControl w:val="0"/>
        <w:ind w:firstLine="720"/>
      </w:pPr>
      <w:r w:rsidRPr="0020276D">
        <w:t xml:space="preserve">Согласно </w:t>
      </w:r>
      <w:r w:rsidRPr="0020276D">
        <w:rPr>
          <w:i/>
        </w:rPr>
        <w:t>СанПиН 42.128-4690-88 «Санитарные правила содержания территорий населенных мест»</w:t>
      </w:r>
      <w:r w:rsidRPr="0020276D">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B5317D" w:rsidRPr="0020276D" w:rsidRDefault="00B5317D" w:rsidP="00B5317D">
      <w:pPr>
        <w:widowControl w:val="0"/>
        <w:ind w:firstLine="720"/>
      </w:pPr>
      <w:r w:rsidRPr="0020276D">
        <w:t xml:space="preserve">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Светлодольск в год образуется </w:t>
      </w:r>
      <w:smartTag w:uri="urn:schemas-microsoft-com:office:smarttags" w:element="metricconverter">
        <w:smartTagPr>
          <w:attr w:name="ProductID" w:val="3382 м3"/>
        </w:smartTagPr>
        <w:r w:rsidRPr="0020276D">
          <w:t>3382 м3</w:t>
        </w:r>
      </w:smartTag>
      <w:r w:rsidRPr="0020276D">
        <w:t xml:space="preserve"> твердых бытовых и </w:t>
      </w:r>
      <w:smartTag w:uri="urn:schemas-microsoft-com:office:smarttags" w:element="metricconverter">
        <w:smartTagPr>
          <w:attr w:name="ProductID" w:val="169,1 м3"/>
        </w:smartTagPr>
        <w:r w:rsidRPr="0020276D">
          <w:t>169,1 м3</w:t>
        </w:r>
      </w:smartTag>
      <w:r w:rsidRPr="0020276D">
        <w:t xml:space="preserve"> крупногабаритных отходов. Вывоз ТБО осуществляется на полигон ТБО в м.р. Сергиевский..</w:t>
      </w:r>
    </w:p>
    <w:p w:rsidR="00B5317D" w:rsidRPr="0020276D" w:rsidRDefault="00B5317D" w:rsidP="00B5317D">
      <w:pPr>
        <w:widowControl w:val="0"/>
        <w:ind w:firstLine="720"/>
      </w:pPr>
      <w:r w:rsidRPr="0020276D">
        <w:t>Мероприятиями проекта генеральной схемы очистки предусмотрено установка 27 контейнеров для ТБО п. Светлодольск, 7 контейнеров в с. Новая Елховка, 9 контейнеров в с. Нероновка, 6 контейнеров в п. Участок Сок, 4 контейнеров в с. Павловка и 1 контейнера в с. Нижняя Орлянка.</w:t>
      </w:r>
    </w:p>
    <w:p w:rsidR="00B5317D" w:rsidRPr="0020276D" w:rsidRDefault="00B5317D" w:rsidP="00B5317D">
      <w:pPr>
        <w:widowControl w:val="0"/>
        <w:ind w:firstLine="720"/>
      </w:pPr>
      <w:r w:rsidRPr="0020276D">
        <w:t xml:space="preserve">Вывоз твердых бытовых отходов с.п. Светлодольск планируется по маршрутам: </w:t>
      </w:r>
    </w:p>
    <w:p w:rsidR="00B5317D" w:rsidRPr="0020276D" w:rsidRDefault="00B5317D" w:rsidP="00B5317D">
      <w:pPr>
        <w:widowControl w:val="0"/>
        <w:numPr>
          <w:ilvl w:val="0"/>
          <w:numId w:val="49"/>
        </w:numPr>
      </w:pPr>
      <w:r w:rsidRPr="0020276D">
        <w:t xml:space="preserve">База - Студёный Ключ - Рыбопитомник - Павловка - Нероновка - Участок Сок - Светлодольск  - полигон. Протяженность маршрута – </w:t>
      </w:r>
      <w:smartTag w:uri="urn:schemas-microsoft-com:office:smarttags" w:element="metricconverter">
        <w:smartTagPr>
          <w:attr w:name="ProductID" w:val="78 км"/>
        </w:smartTagPr>
        <w:r w:rsidRPr="0020276D">
          <w:t>78 км</w:t>
        </w:r>
      </w:smartTag>
      <w:r w:rsidRPr="0020276D">
        <w:t>. Периодичность вывоза – 1 раз в 3 суток.</w:t>
      </w:r>
    </w:p>
    <w:p w:rsidR="00B5317D" w:rsidRPr="0020276D" w:rsidRDefault="00B5317D" w:rsidP="00B5317D">
      <w:pPr>
        <w:widowControl w:val="0"/>
        <w:numPr>
          <w:ilvl w:val="0"/>
          <w:numId w:val="49"/>
        </w:numPr>
      </w:pPr>
      <w:r w:rsidRPr="0020276D">
        <w:t xml:space="preserve">База - Красные Дубки - Лагода - Калиновый Ключ - Средняя Орлянка - Новая Елховка – полигон. Протяженность маршрута – </w:t>
      </w:r>
      <w:smartTag w:uri="urn:schemas-microsoft-com:office:smarttags" w:element="metricconverter">
        <w:smartTagPr>
          <w:attr w:name="ProductID" w:val="102 км"/>
        </w:smartTagPr>
        <w:r w:rsidRPr="0020276D">
          <w:t>102 км</w:t>
        </w:r>
      </w:smartTag>
      <w:r w:rsidRPr="0020276D">
        <w:t>. Периодичность вывоза – 1 раз в 7 суток.</w:t>
      </w:r>
    </w:p>
    <w:p w:rsidR="00B5317D" w:rsidRPr="0020276D" w:rsidRDefault="00B5317D" w:rsidP="00B5317D">
      <w:pPr>
        <w:widowControl w:val="0"/>
        <w:numPr>
          <w:ilvl w:val="0"/>
          <w:numId w:val="49"/>
        </w:numPr>
      </w:pPr>
      <w:r w:rsidRPr="0020276D">
        <w:t xml:space="preserve">База - Новая Орловка - Орловка - Черновка - Нива - Чемеричный - Верхняя Орлянка - Нижняя Орлянка – полигон. Протяженность маршрута – </w:t>
      </w:r>
      <w:smartTag w:uri="urn:schemas-microsoft-com:office:smarttags" w:element="metricconverter">
        <w:smartTagPr>
          <w:attr w:name="ProductID" w:val="155 км"/>
        </w:smartTagPr>
        <w:r w:rsidRPr="0020276D">
          <w:t>155 км</w:t>
        </w:r>
      </w:smartTag>
      <w:r w:rsidRPr="0020276D">
        <w:t>. Периодичность вывоза – 1 раз в 3 суток.</w:t>
      </w:r>
    </w:p>
    <w:p w:rsidR="00B5317D" w:rsidRPr="0020276D" w:rsidRDefault="00B5317D" w:rsidP="00B5317D"/>
    <w:p w:rsidR="00B5317D" w:rsidRPr="0020276D" w:rsidRDefault="00B5317D" w:rsidP="00B5317D"/>
    <w:p w:rsidR="00B5317D" w:rsidRPr="0020276D" w:rsidRDefault="00B5317D" w:rsidP="00B5317D"/>
    <w:p w:rsidR="00B5317D" w:rsidRPr="0020276D" w:rsidRDefault="00000EC2" w:rsidP="00B5317D">
      <w:pPr>
        <w:tabs>
          <w:tab w:val="left" w:pos="480"/>
          <w:tab w:val="right" w:leader="dot" w:pos="9344"/>
        </w:tabs>
        <w:jc w:val="center"/>
        <w:rPr>
          <w:b/>
          <w:bCs/>
          <w:i/>
          <w:iCs/>
          <w:caps/>
          <w:sz w:val="28"/>
          <w:szCs w:val="28"/>
          <w:lang w:eastAsia="ru-RU"/>
        </w:rPr>
      </w:pPr>
      <w:hyperlink w:anchor="_Toc309309116" w:history="1">
        <w:r w:rsidR="00B5317D" w:rsidRPr="0020276D">
          <w:rPr>
            <w:b/>
            <w:bCs/>
            <w:i/>
            <w:iCs/>
            <w:caps/>
            <w:sz w:val="28"/>
            <w:szCs w:val="28"/>
            <w:lang w:eastAsia="ru-RU"/>
          </w:rPr>
          <w:t>3.8. ПРЕДЛОЖЕНИЯ ПО ИЗМЕНЕНИЮ ГРАНИЦ НАСЕЛЕННОГО ПУНКТА</w:t>
        </w:r>
      </w:hyperlink>
    </w:p>
    <w:p w:rsidR="00B5317D" w:rsidRPr="0020276D" w:rsidRDefault="00B5317D" w:rsidP="00B5317D">
      <w:pPr>
        <w:rPr>
          <w:lang w:eastAsia="ru-RU"/>
        </w:rPr>
      </w:pPr>
      <w:r w:rsidRPr="0020276D">
        <w:rPr>
          <w:lang w:eastAsia="ru-RU"/>
        </w:rPr>
        <w:t>В проекте генерального плана сельского поселения отображены:</w:t>
      </w:r>
    </w:p>
    <w:p w:rsidR="00B5317D" w:rsidRPr="0020276D" w:rsidRDefault="00B5317D" w:rsidP="00B5317D">
      <w:pPr>
        <w:rPr>
          <w:lang w:eastAsia="ru-RU"/>
        </w:rPr>
      </w:pPr>
      <w:bookmarkStart w:id="285" w:name="_Toc309210308"/>
      <w:r w:rsidRPr="0020276D">
        <w:rPr>
          <w:lang w:eastAsia="ru-RU"/>
        </w:rPr>
        <w:t>- границы сельского поселения</w:t>
      </w:r>
      <w:bookmarkStart w:id="286" w:name="_Toc309210309"/>
      <w:bookmarkEnd w:id="285"/>
      <w:r w:rsidRPr="0020276D">
        <w:rPr>
          <w:lang w:eastAsia="ru-RU"/>
        </w:rPr>
        <w:t xml:space="preserve"> Светлодольск;</w:t>
      </w:r>
    </w:p>
    <w:p w:rsidR="00B5317D" w:rsidRPr="0020276D" w:rsidRDefault="00B5317D" w:rsidP="00B5317D">
      <w:r w:rsidRPr="0020276D">
        <w:t>- границы поселка</w:t>
      </w:r>
      <w:r w:rsidRPr="0020276D">
        <w:rPr>
          <w:lang w:eastAsia="ru-RU"/>
        </w:rPr>
        <w:t xml:space="preserve"> Светлодольск</w:t>
      </w:r>
      <w:r w:rsidRPr="0020276D">
        <w:t>, села Нероновка, села Павловка, посёлка</w:t>
      </w:r>
      <w:r w:rsidRPr="0020276D">
        <w:rPr>
          <w:b/>
          <w:color w:val="000000"/>
        </w:rPr>
        <w:t xml:space="preserve"> </w:t>
      </w:r>
      <w:r w:rsidRPr="0020276D">
        <w:rPr>
          <w:color w:val="000000"/>
        </w:rPr>
        <w:t>Участок Сок</w:t>
      </w:r>
      <w:r w:rsidRPr="0020276D">
        <w:t xml:space="preserve">, села Нижняя Орлянка, села Новая Елховка, входящих в границы сельского поселения </w:t>
      </w:r>
      <w:r w:rsidRPr="0020276D">
        <w:rPr>
          <w:lang w:eastAsia="ru-RU"/>
        </w:rPr>
        <w:t>Светлодольск</w:t>
      </w:r>
      <w:r w:rsidRPr="0020276D">
        <w:t xml:space="preserve"> Сергиевского района</w:t>
      </w:r>
      <w:bookmarkEnd w:id="286"/>
      <w:r w:rsidRPr="0020276D">
        <w:t>.</w:t>
      </w:r>
    </w:p>
    <w:p w:rsidR="00B5317D" w:rsidRPr="0020276D" w:rsidRDefault="00B5317D" w:rsidP="00B5317D">
      <w:r w:rsidRPr="0020276D">
        <w:rPr>
          <w:lang w:eastAsia="ru-RU"/>
        </w:rPr>
        <w:t xml:space="preserve">Границы сельского поселения Сергиевск отображены в проекте в соответствии с положениями </w:t>
      </w:r>
      <w:r w:rsidRPr="0020276D">
        <w:t>Закона Самарской области N45-ГД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B5317D" w:rsidRPr="0020276D" w:rsidRDefault="00B5317D" w:rsidP="00B5317D">
      <w:pPr>
        <w:rPr>
          <w:color w:val="000000"/>
          <w:szCs w:val="24"/>
        </w:rPr>
      </w:pPr>
    </w:p>
    <w:p w:rsidR="00B5317D" w:rsidRPr="0020276D" w:rsidRDefault="00B5317D" w:rsidP="00B5317D">
      <w:r w:rsidRPr="0020276D">
        <w:t xml:space="preserve">При разработке проекта генерального плана сельского поселения </w:t>
      </w:r>
      <w:r w:rsidRPr="0020276D">
        <w:rPr>
          <w:lang w:eastAsia="ru-RU"/>
        </w:rPr>
        <w:t>Светлодольск</w:t>
      </w:r>
      <w:r w:rsidRPr="0020276D">
        <w:t xml:space="preserve"> границы населенных пунктов не изменялись. Границы сельского поселения </w:t>
      </w:r>
      <w:r w:rsidRPr="0020276D">
        <w:rPr>
          <w:lang w:eastAsia="ru-RU"/>
        </w:rPr>
        <w:t>Светлодольск</w:t>
      </w:r>
      <w:r w:rsidRPr="0020276D">
        <w:t xml:space="preserve"> отображены без изменений. </w:t>
      </w:r>
    </w:p>
    <w:p w:rsidR="00B5317D" w:rsidRPr="0020276D" w:rsidRDefault="00B5317D" w:rsidP="00B5317D">
      <w:pPr>
        <w:sectPr w:rsidR="00B5317D" w:rsidRPr="0020276D" w:rsidSect="0093356C">
          <w:pgSz w:w="11906" w:h="16838"/>
          <w:pgMar w:top="1134" w:right="850" w:bottom="1134" w:left="1701" w:header="709" w:footer="709" w:gutter="0"/>
          <w:cols w:space="708"/>
          <w:docGrid w:linePitch="360"/>
        </w:sectPr>
      </w:pPr>
    </w:p>
    <w:p w:rsidR="00B5317D" w:rsidRPr="0020276D" w:rsidRDefault="00B5317D" w:rsidP="00B5317D">
      <w:pPr>
        <w:keepNext/>
        <w:spacing w:before="240" w:after="60"/>
        <w:jc w:val="center"/>
        <w:outlineLvl w:val="0"/>
        <w:rPr>
          <w:bCs/>
          <w:kern w:val="32"/>
          <w:sz w:val="36"/>
          <w:szCs w:val="32"/>
        </w:rPr>
      </w:pPr>
      <w:bookmarkStart w:id="287" w:name="_Toc326905757"/>
      <w:r w:rsidRPr="0020276D">
        <w:rPr>
          <w:bCs/>
          <w:kern w:val="32"/>
          <w:sz w:val="36"/>
          <w:szCs w:val="32"/>
        </w:rPr>
        <w:t>4. ОСНОВНЫЕ ТЕХНИКО-ЭКОНОМИЧЕСКИЕ ПОКАЗАТЕЛИ ГЕНЕРАЛЬНОГО ПЛАНА  СЕЛЬСКОГО ПОСЕЛЕНИЯ СВЕТЛОДОЛЬСК</w:t>
      </w:r>
      <w:bookmarkEnd w:id="287"/>
    </w:p>
    <w:p w:rsidR="00B5317D" w:rsidRPr="0020276D" w:rsidRDefault="00B5317D" w:rsidP="00B5317D">
      <w:pPr>
        <w:jc w:val="right"/>
      </w:pPr>
      <w:r w:rsidRPr="0020276D">
        <w:t>Таблица №82</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6"/>
        <w:gridCol w:w="5363"/>
        <w:gridCol w:w="2020"/>
        <w:gridCol w:w="3019"/>
        <w:gridCol w:w="3024"/>
      </w:tblGrid>
      <w:tr w:rsidR="00B5317D" w:rsidRPr="0020276D" w:rsidTr="006D5C39">
        <w:trPr>
          <w:jc w:val="center"/>
        </w:trPr>
        <w:tc>
          <w:tcPr>
            <w:tcW w:w="1316" w:type="dxa"/>
          </w:tcPr>
          <w:p w:rsidR="00B5317D" w:rsidRPr="0020276D" w:rsidRDefault="00B5317D" w:rsidP="003310E8">
            <w:pPr>
              <w:ind w:firstLine="0"/>
              <w:jc w:val="center"/>
              <w:rPr>
                <w:b/>
              </w:rPr>
            </w:pPr>
            <w:r w:rsidRPr="0020276D">
              <w:rPr>
                <w:b/>
              </w:rPr>
              <w:t>№ п.п.</w:t>
            </w:r>
          </w:p>
        </w:tc>
        <w:tc>
          <w:tcPr>
            <w:tcW w:w="5363" w:type="dxa"/>
          </w:tcPr>
          <w:p w:rsidR="00B5317D" w:rsidRPr="0020276D" w:rsidRDefault="00B5317D" w:rsidP="003310E8">
            <w:pPr>
              <w:ind w:firstLine="0"/>
              <w:jc w:val="center"/>
              <w:rPr>
                <w:b/>
              </w:rPr>
            </w:pPr>
            <w:r w:rsidRPr="0020276D">
              <w:rPr>
                <w:b/>
              </w:rPr>
              <w:t>НАИМЕНОВАНИЕ ПОКАЗАТЕЛЯ</w:t>
            </w:r>
          </w:p>
        </w:tc>
        <w:tc>
          <w:tcPr>
            <w:tcW w:w="2020" w:type="dxa"/>
          </w:tcPr>
          <w:p w:rsidR="00B5317D" w:rsidRPr="0020276D" w:rsidRDefault="00B5317D" w:rsidP="003310E8">
            <w:pPr>
              <w:ind w:firstLine="0"/>
              <w:jc w:val="center"/>
              <w:rPr>
                <w:b/>
              </w:rPr>
            </w:pPr>
            <w:r w:rsidRPr="0020276D">
              <w:rPr>
                <w:b/>
              </w:rPr>
              <w:t>ЕДИНИЦА ИЗМЕРЕНИЯ</w:t>
            </w:r>
          </w:p>
        </w:tc>
        <w:tc>
          <w:tcPr>
            <w:tcW w:w="3019" w:type="dxa"/>
          </w:tcPr>
          <w:p w:rsidR="00B5317D" w:rsidRPr="0020276D" w:rsidRDefault="00B5317D" w:rsidP="003310E8">
            <w:pPr>
              <w:ind w:firstLine="0"/>
              <w:jc w:val="center"/>
              <w:rPr>
                <w:b/>
              </w:rPr>
            </w:pPr>
            <w:r w:rsidRPr="0020276D">
              <w:rPr>
                <w:b/>
              </w:rPr>
              <w:t>СОВРЕМЕННОЕ СОСТОЯНИЕ</w:t>
            </w:r>
          </w:p>
        </w:tc>
        <w:tc>
          <w:tcPr>
            <w:tcW w:w="3024" w:type="dxa"/>
          </w:tcPr>
          <w:p w:rsidR="00B5317D" w:rsidRPr="0020276D" w:rsidRDefault="00B5317D" w:rsidP="003310E8">
            <w:pPr>
              <w:ind w:firstLine="0"/>
              <w:jc w:val="center"/>
              <w:rPr>
                <w:b/>
              </w:rPr>
            </w:pPr>
            <w:r w:rsidRPr="0020276D">
              <w:rPr>
                <w:b/>
              </w:rPr>
              <w:t xml:space="preserve">ПЛАНИРУЕМОЕ </w:t>
            </w:r>
          </w:p>
          <w:p w:rsidR="00B5317D" w:rsidRPr="0020276D" w:rsidRDefault="00B5317D" w:rsidP="003310E8">
            <w:pPr>
              <w:ind w:firstLine="0"/>
              <w:jc w:val="center"/>
              <w:rPr>
                <w:b/>
              </w:rPr>
            </w:pPr>
            <w:r w:rsidRPr="0020276D">
              <w:rPr>
                <w:b/>
              </w:rPr>
              <w:t>СОСТОЯНИЕ</w:t>
            </w:r>
          </w:p>
        </w:tc>
      </w:tr>
      <w:tr w:rsidR="00B5317D" w:rsidRPr="0020276D" w:rsidTr="006D5C39">
        <w:trPr>
          <w:jc w:val="center"/>
        </w:trPr>
        <w:tc>
          <w:tcPr>
            <w:tcW w:w="1316" w:type="dxa"/>
          </w:tcPr>
          <w:p w:rsidR="00B5317D" w:rsidRPr="0020276D" w:rsidRDefault="00B5317D" w:rsidP="003310E8">
            <w:pPr>
              <w:ind w:firstLine="0"/>
              <w:jc w:val="center"/>
              <w:rPr>
                <w:b/>
              </w:rPr>
            </w:pPr>
            <w:r w:rsidRPr="0020276D">
              <w:rPr>
                <w:b/>
              </w:rPr>
              <w:t>1</w:t>
            </w:r>
          </w:p>
        </w:tc>
        <w:tc>
          <w:tcPr>
            <w:tcW w:w="5363" w:type="dxa"/>
          </w:tcPr>
          <w:p w:rsidR="00B5317D" w:rsidRPr="0020276D" w:rsidRDefault="00B5317D" w:rsidP="003310E8">
            <w:pPr>
              <w:ind w:firstLine="0"/>
              <w:jc w:val="center"/>
              <w:rPr>
                <w:b/>
              </w:rPr>
            </w:pPr>
            <w:r w:rsidRPr="0020276D">
              <w:rPr>
                <w:b/>
              </w:rPr>
              <w:t>2</w:t>
            </w:r>
          </w:p>
        </w:tc>
        <w:tc>
          <w:tcPr>
            <w:tcW w:w="2020" w:type="dxa"/>
          </w:tcPr>
          <w:p w:rsidR="00B5317D" w:rsidRPr="0020276D" w:rsidRDefault="00B5317D" w:rsidP="003310E8">
            <w:pPr>
              <w:ind w:firstLine="0"/>
              <w:jc w:val="center"/>
              <w:rPr>
                <w:b/>
              </w:rPr>
            </w:pPr>
            <w:r w:rsidRPr="0020276D">
              <w:rPr>
                <w:b/>
              </w:rPr>
              <w:t>3</w:t>
            </w:r>
          </w:p>
        </w:tc>
        <w:tc>
          <w:tcPr>
            <w:tcW w:w="3019" w:type="dxa"/>
          </w:tcPr>
          <w:p w:rsidR="00B5317D" w:rsidRPr="0020276D" w:rsidRDefault="00B5317D" w:rsidP="003310E8">
            <w:pPr>
              <w:ind w:firstLine="0"/>
              <w:jc w:val="center"/>
              <w:rPr>
                <w:b/>
              </w:rPr>
            </w:pPr>
            <w:r w:rsidRPr="0020276D">
              <w:rPr>
                <w:b/>
              </w:rPr>
              <w:t>4</w:t>
            </w:r>
          </w:p>
        </w:tc>
        <w:tc>
          <w:tcPr>
            <w:tcW w:w="3024" w:type="dxa"/>
          </w:tcPr>
          <w:p w:rsidR="00B5317D" w:rsidRPr="0020276D" w:rsidRDefault="00B5317D" w:rsidP="003310E8">
            <w:pPr>
              <w:ind w:firstLine="0"/>
              <w:jc w:val="center"/>
              <w:rPr>
                <w:b/>
              </w:rPr>
            </w:pPr>
            <w:r w:rsidRPr="0020276D">
              <w:rPr>
                <w:b/>
              </w:rPr>
              <w:t>5</w:t>
            </w:r>
          </w:p>
        </w:tc>
      </w:tr>
      <w:tr w:rsidR="00B5317D" w:rsidRPr="0020276D" w:rsidTr="006D5C39">
        <w:trPr>
          <w:jc w:val="center"/>
        </w:trPr>
        <w:tc>
          <w:tcPr>
            <w:tcW w:w="1316" w:type="dxa"/>
          </w:tcPr>
          <w:p w:rsidR="00B5317D" w:rsidRPr="0020276D" w:rsidRDefault="00B5317D" w:rsidP="003310E8">
            <w:pPr>
              <w:ind w:firstLine="0"/>
              <w:jc w:val="center"/>
            </w:pPr>
            <w:r w:rsidRPr="0020276D">
              <w:t>1</w:t>
            </w:r>
          </w:p>
        </w:tc>
        <w:tc>
          <w:tcPr>
            <w:tcW w:w="5363" w:type="dxa"/>
          </w:tcPr>
          <w:p w:rsidR="00B5317D" w:rsidRPr="0020276D" w:rsidRDefault="00B5317D" w:rsidP="003310E8">
            <w:pPr>
              <w:ind w:firstLine="0"/>
            </w:pPr>
            <w:r w:rsidRPr="0020276D">
              <w:t>ТЕРРИТОРИЯ</w:t>
            </w:r>
          </w:p>
        </w:tc>
        <w:tc>
          <w:tcPr>
            <w:tcW w:w="2020" w:type="dxa"/>
          </w:tcPr>
          <w:p w:rsidR="00B5317D" w:rsidRPr="0020276D" w:rsidRDefault="00B5317D" w:rsidP="003310E8">
            <w:pPr>
              <w:ind w:firstLine="0"/>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jc w:val="center"/>
        </w:trPr>
        <w:tc>
          <w:tcPr>
            <w:tcW w:w="1316" w:type="dxa"/>
            <w:vMerge w:val="restart"/>
          </w:tcPr>
          <w:p w:rsidR="00B5317D" w:rsidRPr="0020276D" w:rsidRDefault="00B5317D" w:rsidP="003310E8">
            <w:pPr>
              <w:ind w:firstLine="0"/>
              <w:jc w:val="center"/>
            </w:pPr>
            <w:r w:rsidRPr="0020276D">
              <w:t>1.1</w:t>
            </w:r>
          </w:p>
        </w:tc>
        <w:tc>
          <w:tcPr>
            <w:tcW w:w="5363" w:type="dxa"/>
            <w:vMerge w:val="restart"/>
          </w:tcPr>
          <w:p w:rsidR="00B5317D" w:rsidRPr="0020276D" w:rsidRDefault="00B5317D" w:rsidP="003310E8">
            <w:pPr>
              <w:ind w:firstLine="0"/>
            </w:pPr>
            <w:r w:rsidRPr="0020276D">
              <w:t>Общая площадь земель в границах поселения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pPr>
            <w:r w:rsidRPr="0020276D">
              <w:rPr>
                <w:b/>
              </w:rPr>
              <w:t>23543</w:t>
            </w:r>
          </w:p>
        </w:tc>
        <w:tc>
          <w:tcPr>
            <w:tcW w:w="3024" w:type="dxa"/>
          </w:tcPr>
          <w:p w:rsidR="00B5317D" w:rsidRPr="0020276D" w:rsidRDefault="00B5317D" w:rsidP="003310E8">
            <w:pPr>
              <w:ind w:firstLine="0"/>
              <w:jc w:val="center"/>
            </w:pPr>
            <w:r w:rsidRPr="0020276D">
              <w:rPr>
                <w:b/>
              </w:rPr>
              <w:t>23543</w:t>
            </w:r>
          </w:p>
        </w:tc>
      </w:tr>
      <w:tr w:rsidR="00B5317D" w:rsidRPr="0020276D" w:rsidTr="006D5C39">
        <w:trPr>
          <w:jc w:val="center"/>
        </w:trPr>
        <w:tc>
          <w:tcPr>
            <w:tcW w:w="1316" w:type="dxa"/>
            <w:vMerge/>
          </w:tcPr>
          <w:p w:rsidR="00B5317D" w:rsidRPr="0020276D" w:rsidRDefault="00B5317D" w:rsidP="003310E8">
            <w:pPr>
              <w:ind w:firstLine="0"/>
              <w:jc w:val="center"/>
            </w:pPr>
          </w:p>
        </w:tc>
        <w:tc>
          <w:tcPr>
            <w:tcW w:w="5363" w:type="dxa"/>
            <w:vMerge/>
          </w:tcPr>
          <w:p w:rsidR="00B5317D" w:rsidRPr="0020276D" w:rsidRDefault="00B5317D" w:rsidP="003310E8">
            <w:pPr>
              <w:ind w:firstLine="0"/>
            </w:pPr>
          </w:p>
        </w:tc>
        <w:tc>
          <w:tcPr>
            <w:tcW w:w="2020" w:type="dxa"/>
          </w:tcPr>
          <w:p w:rsidR="00B5317D" w:rsidRPr="0020276D" w:rsidRDefault="00B5317D" w:rsidP="003310E8">
            <w:pPr>
              <w:ind w:firstLine="0"/>
              <w:jc w:val="center"/>
            </w:pPr>
            <w:r w:rsidRPr="0020276D">
              <w:t>%</w:t>
            </w:r>
          </w:p>
        </w:tc>
        <w:tc>
          <w:tcPr>
            <w:tcW w:w="3019" w:type="dxa"/>
          </w:tcPr>
          <w:p w:rsidR="00B5317D" w:rsidRPr="0020276D" w:rsidRDefault="00B5317D" w:rsidP="003310E8">
            <w:pPr>
              <w:ind w:firstLine="0"/>
              <w:jc w:val="center"/>
            </w:pPr>
            <w:r w:rsidRPr="0020276D">
              <w:t>6,89</w:t>
            </w:r>
          </w:p>
        </w:tc>
        <w:tc>
          <w:tcPr>
            <w:tcW w:w="3024" w:type="dxa"/>
          </w:tcPr>
          <w:p w:rsidR="00B5317D" w:rsidRPr="0020276D" w:rsidRDefault="00B5317D" w:rsidP="003310E8">
            <w:pPr>
              <w:ind w:firstLine="0"/>
              <w:jc w:val="center"/>
            </w:pPr>
            <w:r w:rsidRPr="0020276D">
              <w:t>6,89</w:t>
            </w:r>
          </w:p>
        </w:tc>
      </w:tr>
      <w:tr w:rsidR="00B5317D" w:rsidRPr="0020276D" w:rsidTr="006D5C39">
        <w:trPr>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pPr>
            <w:r w:rsidRPr="0020276D">
              <w:t>в том числе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jc w:val="center"/>
        </w:trPr>
        <w:tc>
          <w:tcPr>
            <w:tcW w:w="1316" w:type="dxa"/>
          </w:tcPr>
          <w:p w:rsidR="00B5317D" w:rsidRPr="0020276D" w:rsidRDefault="00B5317D" w:rsidP="003310E8">
            <w:pPr>
              <w:ind w:firstLine="0"/>
              <w:jc w:val="center"/>
            </w:pPr>
            <w:r w:rsidRPr="0020276D">
              <w:t>1.1.1</w:t>
            </w:r>
          </w:p>
        </w:tc>
        <w:tc>
          <w:tcPr>
            <w:tcW w:w="5363" w:type="dxa"/>
          </w:tcPr>
          <w:p w:rsidR="00B5317D" w:rsidRPr="0020276D" w:rsidRDefault="00B5317D" w:rsidP="003310E8">
            <w:pPr>
              <w:ind w:firstLine="0"/>
            </w:pPr>
            <w:r w:rsidRPr="0020276D">
              <w:t>Зона градостроительного использования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1622,99</w:t>
            </w:r>
          </w:p>
        </w:tc>
        <w:tc>
          <w:tcPr>
            <w:tcW w:w="3024" w:type="dxa"/>
          </w:tcPr>
          <w:p w:rsidR="00B5317D" w:rsidRPr="0020276D" w:rsidRDefault="00B5317D" w:rsidP="003310E8">
            <w:pPr>
              <w:ind w:firstLine="0"/>
              <w:jc w:val="center"/>
              <w:rPr>
                <w:szCs w:val="24"/>
              </w:rPr>
            </w:pPr>
            <w:r w:rsidRPr="0020276D">
              <w:rPr>
                <w:szCs w:val="24"/>
              </w:rPr>
              <w:t>1622,99</w:t>
            </w:r>
          </w:p>
        </w:tc>
      </w:tr>
      <w:tr w:rsidR="00B5317D" w:rsidRPr="0020276D" w:rsidTr="006D5C39">
        <w:trPr>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pPr>
            <w:r w:rsidRPr="0020276D">
              <w:rPr>
                <w:lang w:eastAsia="ru-RU"/>
              </w:rPr>
              <w:t xml:space="preserve">в том числе: </w:t>
            </w:r>
          </w:p>
        </w:tc>
        <w:tc>
          <w:tcPr>
            <w:tcW w:w="2020" w:type="dxa"/>
          </w:tcPr>
          <w:p w:rsidR="00B5317D" w:rsidRPr="0020276D" w:rsidRDefault="00B5317D" w:rsidP="003310E8">
            <w:pPr>
              <w:ind w:firstLine="0"/>
            </w:pPr>
          </w:p>
        </w:tc>
        <w:tc>
          <w:tcPr>
            <w:tcW w:w="3019" w:type="dxa"/>
          </w:tcPr>
          <w:p w:rsidR="00B5317D" w:rsidRPr="0020276D" w:rsidRDefault="00B5317D" w:rsidP="003310E8">
            <w:pPr>
              <w:ind w:firstLine="0"/>
              <w:jc w:val="center"/>
              <w:rPr>
                <w:szCs w:val="24"/>
              </w:rPr>
            </w:pPr>
          </w:p>
        </w:tc>
        <w:tc>
          <w:tcPr>
            <w:tcW w:w="3024" w:type="dxa"/>
          </w:tcPr>
          <w:p w:rsidR="00B5317D" w:rsidRPr="0020276D" w:rsidRDefault="00B5317D" w:rsidP="003310E8">
            <w:pPr>
              <w:ind w:firstLine="0"/>
              <w:jc w:val="center"/>
              <w:rPr>
                <w:szCs w:val="24"/>
              </w:rP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1.1.1.1.</w:t>
            </w:r>
          </w:p>
        </w:tc>
        <w:tc>
          <w:tcPr>
            <w:tcW w:w="5363" w:type="dxa"/>
          </w:tcPr>
          <w:p w:rsidR="00B5317D" w:rsidRPr="0020276D" w:rsidRDefault="00B5317D" w:rsidP="003310E8">
            <w:pPr>
              <w:ind w:firstLine="0"/>
            </w:pPr>
            <w:r w:rsidRPr="0020276D">
              <w:t>Жилая зона</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259,8084</w:t>
            </w:r>
          </w:p>
        </w:tc>
        <w:tc>
          <w:tcPr>
            <w:tcW w:w="3024" w:type="dxa"/>
          </w:tcPr>
          <w:p w:rsidR="00B5317D" w:rsidRPr="0020276D" w:rsidRDefault="00B5317D" w:rsidP="003310E8">
            <w:pPr>
              <w:ind w:firstLine="0"/>
              <w:jc w:val="center"/>
              <w:rPr>
                <w:szCs w:val="24"/>
              </w:rPr>
            </w:pPr>
            <w:r w:rsidRPr="0020276D">
              <w:rPr>
                <w:szCs w:val="24"/>
              </w:rPr>
              <w:t>511,5139</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1.1.1.2.</w:t>
            </w:r>
          </w:p>
        </w:tc>
        <w:tc>
          <w:tcPr>
            <w:tcW w:w="5363" w:type="dxa"/>
          </w:tcPr>
          <w:p w:rsidR="00B5317D" w:rsidRPr="0020276D" w:rsidRDefault="00B5317D" w:rsidP="003310E8">
            <w:pPr>
              <w:ind w:firstLine="0"/>
            </w:pPr>
            <w:r w:rsidRPr="0020276D">
              <w:t>Общественно-деловая зона</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4,8951</w:t>
            </w:r>
          </w:p>
        </w:tc>
        <w:tc>
          <w:tcPr>
            <w:tcW w:w="3024" w:type="dxa"/>
          </w:tcPr>
          <w:p w:rsidR="00B5317D" w:rsidRPr="0020276D" w:rsidRDefault="00B5317D" w:rsidP="003310E8">
            <w:pPr>
              <w:ind w:firstLine="0"/>
              <w:jc w:val="center"/>
              <w:rPr>
                <w:szCs w:val="24"/>
              </w:rPr>
            </w:pPr>
            <w:r w:rsidRPr="0020276D">
              <w:rPr>
                <w:szCs w:val="24"/>
              </w:rPr>
              <w:t>8,6721</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1.1.1.3.</w:t>
            </w:r>
          </w:p>
        </w:tc>
        <w:tc>
          <w:tcPr>
            <w:tcW w:w="5363" w:type="dxa"/>
          </w:tcPr>
          <w:p w:rsidR="00B5317D" w:rsidRPr="0020276D" w:rsidRDefault="00B5317D" w:rsidP="003310E8">
            <w:pPr>
              <w:ind w:firstLine="0"/>
            </w:pPr>
            <w:r w:rsidRPr="0020276D">
              <w:t>Зона производственного использования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color w:val="FF0000"/>
                <w:szCs w:val="24"/>
              </w:rPr>
            </w:pPr>
            <w:r w:rsidRPr="0020276D">
              <w:rPr>
                <w:szCs w:val="24"/>
              </w:rPr>
              <w:t>14,5018</w:t>
            </w:r>
          </w:p>
        </w:tc>
        <w:tc>
          <w:tcPr>
            <w:tcW w:w="3024" w:type="dxa"/>
          </w:tcPr>
          <w:p w:rsidR="00B5317D" w:rsidRPr="0020276D" w:rsidRDefault="00B5317D" w:rsidP="003310E8">
            <w:pPr>
              <w:ind w:firstLine="0"/>
              <w:jc w:val="center"/>
              <w:rPr>
                <w:szCs w:val="24"/>
              </w:rPr>
            </w:pPr>
            <w:r w:rsidRPr="0020276D">
              <w:rPr>
                <w:szCs w:val="24"/>
              </w:rPr>
              <w:t>5,3842</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1.1.1.4.</w:t>
            </w:r>
          </w:p>
        </w:tc>
        <w:tc>
          <w:tcPr>
            <w:tcW w:w="5363" w:type="dxa"/>
          </w:tcPr>
          <w:p w:rsidR="00B5317D" w:rsidRPr="0020276D" w:rsidRDefault="00B5317D" w:rsidP="003310E8">
            <w:pPr>
              <w:ind w:firstLine="0"/>
            </w:pPr>
            <w:r w:rsidRPr="0020276D">
              <w:t>Зона инженерной и транспортной инфраструктуры</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color w:val="FF0000"/>
                <w:szCs w:val="24"/>
              </w:rPr>
            </w:pPr>
            <w:r w:rsidRPr="0020276D">
              <w:rPr>
                <w:szCs w:val="24"/>
              </w:rPr>
              <w:t>69,5022</w:t>
            </w:r>
          </w:p>
        </w:tc>
        <w:tc>
          <w:tcPr>
            <w:tcW w:w="3024" w:type="dxa"/>
          </w:tcPr>
          <w:p w:rsidR="00B5317D" w:rsidRPr="0020276D" w:rsidRDefault="00B5317D" w:rsidP="003310E8">
            <w:pPr>
              <w:ind w:firstLine="0"/>
              <w:jc w:val="center"/>
              <w:rPr>
                <w:szCs w:val="24"/>
              </w:rPr>
            </w:pPr>
            <w:r w:rsidRPr="0020276D">
              <w:rPr>
                <w:szCs w:val="24"/>
              </w:rPr>
              <w:t>85,4524</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1.1.1.5.</w:t>
            </w:r>
          </w:p>
        </w:tc>
        <w:tc>
          <w:tcPr>
            <w:tcW w:w="5363" w:type="dxa"/>
          </w:tcPr>
          <w:p w:rsidR="00B5317D" w:rsidRPr="0020276D" w:rsidRDefault="00B5317D" w:rsidP="003310E8">
            <w:pPr>
              <w:ind w:firstLine="0"/>
            </w:pPr>
            <w:r w:rsidRPr="0020276D">
              <w:t>Зона сельскохозяйственного использования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1041,3812</w:t>
            </w:r>
          </w:p>
        </w:tc>
        <w:tc>
          <w:tcPr>
            <w:tcW w:w="3024" w:type="dxa"/>
          </w:tcPr>
          <w:p w:rsidR="00B5317D" w:rsidRPr="0020276D" w:rsidRDefault="00B5317D" w:rsidP="003310E8">
            <w:pPr>
              <w:ind w:firstLine="0"/>
              <w:jc w:val="center"/>
              <w:rPr>
                <w:szCs w:val="24"/>
              </w:rPr>
            </w:pPr>
            <w:r w:rsidRPr="0020276D">
              <w:rPr>
                <w:szCs w:val="24"/>
              </w:rPr>
              <w:t>773,757</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1.1.1.6.</w:t>
            </w:r>
          </w:p>
        </w:tc>
        <w:tc>
          <w:tcPr>
            <w:tcW w:w="5363" w:type="dxa"/>
          </w:tcPr>
          <w:p w:rsidR="00B5317D" w:rsidRPr="0020276D" w:rsidRDefault="00B5317D" w:rsidP="003310E8">
            <w:pPr>
              <w:ind w:firstLine="0"/>
            </w:pPr>
            <w:r w:rsidRPr="0020276D">
              <w:t>Зона рекреационного назначения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231,084</w:t>
            </w:r>
          </w:p>
        </w:tc>
        <w:tc>
          <w:tcPr>
            <w:tcW w:w="3024" w:type="dxa"/>
          </w:tcPr>
          <w:p w:rsidR="00B5317D" w:rsidRPr="0020276D" w:rsidRDefault="00B5317D" w:rsidP="003310E8">
            <w:pPr>
              <w:ind w:firstLine="0"/>
              <w:jc w:val="center"/>
              <w:rPr>
                <w:szCs w:val="24"/>
              </w:rPr>
            </w:pPr>
            <w:r w:rsidRPr="0020276D">
              <w:rPr>
                <w:szCs w:val="24"/>
              </w:rPr>
              <w:t>236,1108</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1.1.1.7.</w:t>
            </w:r>
          </w:p>
        </w:tc>
        <w:tc>
          <w:tcPr>
            <w:tcW w:w="5363" w:type="dxa"/>
          </w:tcPr>
          <w:p w:rsidR="00B5317D" w:rsidRPr="0020276D" w:rsidRDefault="00B5317D" w:rsidP="003310E8">
            <w:pPr>
              <w:ind w:firstLine="0"/>
            </w:pPr>
            <w:r w:rsidRPr="0020276D">
              <w:t>Зона специального назначения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1,8227</w:t>
            </w:r>
          </w:p>
        </w:tc>
        <w:tc>
          <w:tcPr>
            <w:tcW w:w="3024" w:type="dxa"/>
          </w:tcPr>
          <w:p w:rsidR="00B5317D" w:rsidRPr="0020276D" w:rsidRDefault="00B5317D" w:rsidP="003310E8">
            <w:pPr>
              <w:ind w:firstLine="0"/>
              <w:jc w:val="center"/>
              <w:rPr>
                <w:szCs w:val="24"/>
              </w:rPr>
            </w:pPr>
            <w:r w:rsidRPr="0020276D">
              <w:rPr>
                <w:szCs w:val="24"/>
              </w:rPr>
              <w:t>2,0965</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1.1.2.</w:t>
            </w:r>
          </w:p>
        </w:tc>
        <w:tc>
          <w:tcPr>
            <w:tcW w:w="5363" w:type="dxa"/>
          </w:tcPr>
          <w:p w:rsidR="00B5317D" w:rsidRPr="0020276D" w:rsidRDefault="00B5317D" w:rsidP="003310E8">
            <w:pPr>
              <w:ind w:firstLine="0"/>
            </w:pPr>
            <w:r w:rsidRPr="0020276D">
              <w:t>Зона производственного использования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w:t>
            </w:r>
          </w:p>
        </w:tc>
        <w:tc>
          <w:tcPr>
            <w:tcW w:w="3024" w:type="dxa"/>
          </w:tcPr>
          <w:p w:rsidR="00B5317D" w:rsidRPr="0020276D" w:rsidRDefault="00B5317D" w:rsidP="003310E8">
            <w:pPr>
              <w:ind w:firstLine="0"/>
              <w:jc w:val="center"/>
              <w:rPr>
                <w:szCs w:val="24"/>
              </w:rPr>
            </w:pPr>
            <w:r w:rsidRPr="0020276D">
              <w:rPr>
                <w:szCs w:val="24"/>
              </w:rPr>
              <w:t>19,6348</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1.1.3.</w:t>
            </w:r>
          </w:p>
        </w:tc>
        <w:tc>
          <w:tcPr>
            <w:tcW w:w="5363" w:type="dxa"/>
          </w:tcPr>
          <w:p w:rsidR="00B5317D" w:rsidRPr="0020276D" w:rsidRDefault="00B5317D" w:rsidP="003310E8">
            <w:pPr>
              <w:ind w:firstLine="0"/>
            </w:pPr>
            <w:r w:rsidRPr="0020276D">
              <w:t>Зона инженерной и транспортной инфраструктуры</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206,8049</w:t>
            </w:r>
          </w:p>
        </w:tc>
        <w:tc>
          <w:tcPr>
            <w:tcW w:w="3024" w:type="dxa"/>
          </w:tcPr>
          <w:p w:rsidR="00B5317D" w:rsidRPr="0020276D" w:rsidRDefault="00B5317D" w:rsidP="003310E8">
            <w:pPr>
              <w:ind w:firstLine="0"/>
              <w:jc w:val="center"/>
              <w:rPr>
                <w:szCs w:val="24"/>
              </w:rPr>
            </w:pPr>
            <w:r w:rsidRPr="0020276D">
              <w:rPr>
                <w:szCs w:val="24"/>
              </w:rPr>
              <w:t>329,24</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1.1.4.</w:t>
            </w:r>
          </w:p>
        </w:tc>
        <w:tc>
          <w:tcPr>
            <w:tcW w:w="5363" w:type="dxa"/>
          </w:tcPr>
          <w:p w:rsidR="00B5317D" w:rsidRPr="0020276D" w:rsidRDefault="00B5317D" w:rsidP="003310E8">
            <w:pPr>
              <w:ind w:firstLine="0"/>
            </w:pPr>
            <w:r w:rsidRPr="0020276D">
              <w:t>Зона сельскохозяйственного использования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41,8512</w:t>
            </w:r>
          </w:p>
        </w:tc>
        <w:tc>
          <w:tcPr>
            <w:tcW w:w="3024" w:type="dxa"/>
          </w:tcPr>
          <w:p w:rsidR="00B5317D" w:rsidRPr="0020276D" w:rsidRDefault="00B5317D" w:rsidP="003310E8">
            <w:pPr>
              <w:ind w:firstLine="0"/>
              <w:jc w:val="center"/>
              <w:rPr>
                <w:szCs w:val="24"/>
              </w:rPr>
            </w:pPr>
            <w:r w:rsidRPr="0020276D">
              <w:rPr>
                <w:szCs w:val="24"/>
              </w:rPr>
              <w:t>80,9381</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1.1.5.</w:t>
            </w:r>
          </w:p>
        </w:tc>
        <w:tc>
          <w:tcPr>
            <w:tcW w:w="5363" w:type="dxa"/>
          </w:tcPr>
          <w:p w:rsidR="00B5317D" w:rsidRPr="0020276D" w:rsidRDefault="00B5317D" w:rsidP="003310E8">
            <w:pPr>
              <w:ind w:firstLine="0"/>
            </w:pPr>
            <w:r w:rsidRPr="0020276D">
              <w:t>Зона рекреационного назначения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rPr>
                <w:szCs w:val="24"/>
              </w:rPr>
            </w:pPr>
            <w:r w:rsidRPr="0020276D">
              <w:rPr>
                <w:szCs w:val="24"/>
              </w:rPr>
              <w:t>-</w:t>
            </w:r>
          </w:p>
        </w:tc>
        <w:tc>
          <w:tcPr>
            <w:tcW w:w="3024" w:type="dxa"/>
          </w:tcPr>
          <w:p w:rsidR="00B5317D" w:rsidRPr="0020276D" w:rsidRDefault="00B5317D" w:rsidP="003310E8">
            <w:pPr>
              <w:ind w:firstLine="0"/>
              <w:jc w:val="center"/>
              <w:rPr>
                <w:szCs w:val="24"/>
              </w:rPr>
            </w:pPr>
            <w:r w:rsidRPr="0020276D">
              <w:rPr>
                <w:szCs w:val="24"/>
              </w:rPr>
              <w:t>-</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1.1.6</w:t>
            </w:r>
          </w:p>
        </w:tc>
        <w:tc>
          <w:tcPr>
            <w:tcW w:w="5363" w:type="dxa"/>
          </w:tcPr>
          <w:p w:rsidR="00B5317D" w:rsidRPr="0020276D" w:rsidRDefault="00B5317D" w:rsidP="003310E8">
            <w:pPr>
              <w:ind w:firstLine="0"/>
            </w:pPr>
            <w:r w:rsidRPr="0020276D">
              <w:t>Зона специального назначения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tabs>
                <w:tab w:val="left" w:pos="910"/>
              </w:tabs>
              <w:ind w:firstLine="0"/>
              <w:rPr>
                <w:szCs w:val="24"/>
              </w:rPr>
            </w:pPr>
            <w:r w:rsidRPr="0020276D">
              <w:rPr>
                <w:szCs w:val="24"/>
              </w:rPr>
              <w:tab/>
              <w:t>15,7794</w:t>
            </w:r>
          </w:p>
        </w:tc>
        <w:tc>
          <w:tcPr>
            <w:tcW w:w="3024" w:type="dxa"/>
          </w:tcPr>
          <w:p w:rsidR="00B5317D" w:rsidRPr="0020276D" w:rsidRDefault="00B5317D" w:rsidP="003310E8">
            <w:pPr>
              <w:ind w:firstLine="0"/>
              <w:jc w:val="center"/>
              <w:rPr>
                <w:szCs w:val="24"/>
              </w:rPr>
            </w:pPr>
            <w:r w:rsidRPr="0020276D">
              <w:rPr>
                <w:szCs w:val="24"/>
              </w:rPr>
              <w:t>25,4893</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1.2</w:t>
            </w:r>
          </w:p>
        </w:tc>
        <w:tc>
          <w:tcPr>
            <w:tcW w:w="5363" w:type="dxa"/>
          </w:tcPr>
          <w:p w:rsidR="00B5317D" w:rsidRPr="0020276D" w:rsidRDefault="00B5317D" w:rsidP="003310E8">
            <w:pPr>
              <w:ind w:firstLine="0"/>
            </w:pPr>
            <w:r w:rsidRPr="0020276D">
              <w:t>Земли лесного фонда</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tabs>
                <w:tab w:val="left" w:pos="910"/>
              </w:tabs>
              <w:ind w:firstLine="0"/>
              <w:jc w:val="center"/>
              <w:rPr>
                <w:szCs w:val="24"/>
              </w:rPr>
            </w:pPr>
            <w:r w:rsidRPr="0020276D">
              <w:rPr>
                <w:szCs w:val="24"/>
              </w:rPr>
              <w:t>1622</w:t>
            </w:r>
          </w:p>
        </w:tc>
        <w:tc>
          <w:tcPr>
            <w:tcW w:w="3024" w:type="dxa"/>
          </w:tcPr>
          <w:p w:rsidR="00B5317D" w:rsidRPr="0020276D" w:rsidRDefault="00B5317D" w:rsidP="003310E8">
            <w:pPr>
              <w:ind w:firstLine="0"/>
              <w:jc w:val="center"/>
              <w:rPr>
                <w:szCs w:val="24"/>
              </w:rPr>
            </w:pPr>
            <w:r w:rsidRPr="0020276D">
              <w:rPr>
                <w:szCs w:val="24"/>
              </w:rPr>
              <w:t>1622</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1.3</w:t>
            </w:r>
          </w:p>
        </w:tc>
        <w:tc>
          <w:tcPr>
            <w:tcW w:w="5363" w:type="dxa"/>
          </w:tcPr>
          <w:p w:rsidR="00B5317D" w:rsidRPr="0020276D" w:rsidRDefault="00B5317D" w:rsidP="003310E8">
            <w:pPr>
              <w:ind w:firstLine="0"/>
            </w:pPr>
            <w:r w:rsidRPr="0020276D">
              <w:t>Земли водного фонда</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tabs>
                <w:tab w:val="left" w:pos="910"/>
              </w:tabs>
              <w:ind w:firstLine="0"/>
              <w:jc w:val="center"/>
              <w:rPr>
                <w:szCs w:val="24"/>
              </w:rPr>
            </w:pPr>
            <w:r w:rsidRPr="0020276D">
              <w:rPr>
                <w:szCs w:val="24"/>
              </w:rPr>
              <w:t>289</w:t>
            </w:r>
          </w:p>
        </w:tc>
        <w:tc>
          <w:tcPr>
            <w:tcW w:w="3024" w:type="dxa"/>
          </w:tcPr>
          <w:p w:rsidR="00B5317D" w:rsidRPr="0020276D" w:rsidRDefault="00B5317D" w:rsidP="003310E8">
            <w:pPr>
              <w:ind w:firstLine="0"/>
              <w:jc w:val="center"/>
              <w:rPr>
                <w:szCs w:val="24"/>
              </w:rPr>
            </w:pPr>
            <w:r w:rsidRPr="0020276D">
              <w:rPr>
                <w:szCs w:val="24"/>
              </w:rPr>
              <w:t>289</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2</w:t>
            </w:r>
          </w:p>
        </w:tc>
        <w:tc>
          <w:tcPr>
            <w:tcW w:w="5363" w:type="dxa"/>
          </w:tcPr>
          <w:p w:rsidR="00B5317D" w:rsidRPr="0020276D" w:rsidRDefault="00B5317D" w:rsidP="003310E8">
            <w:pPr>
              <w:ind w:firstLine="0"/>
            </w:pPr>
            <w:r w:rsidRPr="0020276D">
              <w:t>НАСЕЛЕНИЕ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2.1</w:t>
            </w:r>
          </w:p>
        </w:tc>
        <w:tc>
          <w:tcPr>
            <w:tcW w:w="5363" w:type="dxa"/>
          </w:tcPr>
          <w:p w:rsidR="00B5317D" w:rsidRPr="0020276D" w:rsidRDefault="00B5317D" w:rsidP="003310E8">
            <w:pPr>
              <w:ind w:firstLine="0"/>
              <w:rPr>
                <w:bCs/>
              </w:rPr>
            </w:pPr>
            <w:r w:rsidRPr="0020276D">
              <w:rPr>
                <w:bCs/>
              </w:rPr>
              <w:t>Общая численность населения</w:t>
            </w:r>
          </w:p>
        </w:tc>
        <w:tc>
          <w:tcPr>
            <w:tcW w:w="2020" w:type="dxa"/>
          </w:tcPr>
          <w:p w:rsidR="00B5317D" w:rsidRPr="0020276D" w:rsidRDefault="00B5317D" w:rsidP="003310E8">
            <w:pPr>
              <w:ind w:firstLine="0"/>
              <w:jc w:val="center"/>
            </w:pPr>
            <w:r w:rsidRPr="0020276D">
              <w:t>Чел.</w:t>
            </w:r>
          </w:p>
        </w:tc>
        <w:tc>
          <w:tcPr>
            <w:tcW w:w="3019" w:type="dxa"/>
          </w:tcPr>
          <w:p w:rsidR="00B5317D" w:rsidRPr="0020276D" w:rsidRDefault="00B5317D" w:rsidP="003310E8">
            <w:pPr>
              <w:ind w:firstLine="0"/>
              <w:jc w:val="center"/>
              <w:rPr>
                <w:szCs w:val="24"/>
              </w:rPr>
            </w:pPr>
            <w:r w:rsidRPr="0020276D">
              <w:rPr>
                <w:b/>
                <w:bCs/>
                <w:i/>
                <w:szCs w:val="24"/>
              </w:rPr>
              <w:t>1952</w:t>
            </w:r>
          </w:p>
        </w:tc>
        <w:tc>
          <w:tcPr>
            <w:tcW w:w="3024" w:type="dxa"/>
          </w:tcPr>
          <w:p w:rsidR="00B5317D" w:rsidRPr="0020276D" w:rsidRDefault="00B5317D" w:rsidP="003310E8">
            <w:pPr>
              <w:ind w:firstLine="0"/>
              <w:jc w:val="center"/>
              <w:rPr>
                <w:szCs w:val="24"/>
              </w:rPr>
            </w:pPr>
            <w:r w:rsidRPr="0020276D">
              <w:rPr>
                <w:b/>
                <w:szCs w:val="24"/>
              </w:rPr>
              <w:t>5864</w:t>
            </w:r>
          </w:p>
        </w:tc>
      </w:tr>
      <w:tr w:rsidR="00B5317D" w:rsidRPr="0020276D" w:rsidTr="006D5C39">
        <w:trPr>
          <w:trHeight w:val="164"/>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rPr>
                <w:bCs/>
              </w:rPr>
            </w:pPr>
            <w:r w:rsidRPr="0020276D">
              <w:rPr>
                <w:lang w:eastAsia="ru-RU"/>
              </w:rPr>
              <w:t>в том числе: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rPr>
                <w:szCs w:val="24"/>
              </w:rP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2.1.1.</w:t>
            </w:r>
          </w:p>
        </w:tc>
        <w:tc>
          <w:tcPr>
            <w:tcW w:w="5363" w:type="dxa"/>
          </w:tcPr>
          <w:p w:rsidR="00B5317D" w:rsidRPr="0020276D" w:rsidRDefault="00B5317D" w:rsidP="003310E8">
            <w:pPr>
              <w:ind w:firstLine="0"/>
              <w:rPr>
                <w:bCs/>
              </w:rPr>
            </w:pPr>
            <w:r w:rsidRPr="0020276D">
              <w:rPr>
                <w:bCs/>
              </w:rPr>
              <w:t xml:space="preserve">Дети, </w:t>
            </w:r>
          </w:p>
          <w:p w:rsidR="00B5317D" w:rsidRPr="0020276D" w:rsidRDefault="00B5317D" w:rsidP="003310E8">
            <w:pPr>
              <w:ind w:firstLine="0"/>
              <w:rPr>
                <w:bCs/>
              </w:rPr>
            </w:pPr>
            <w:r w:rsidRPr="0020276D">
              <w:rPr>
                <w:bCs/>
              </w:rPr>
              <w:t>в т.ч. в возрасте:</w:t>
            </w:r>
          </w:p>
          <w:p w:rsidR="00B5317D" w:rsidRPr="0020276D" w:rsidRDefault="00B5317D" w:rsidP="003310E8">
            <w:pPr>
              <w:ind w:firstLine="0"/>
              <w:rPr>
                <w:bCs/>
              </w:rPr>
            </w:pPr>
          </w:p>
        </w:tc>
        <w:tc>
          <w:tcPr>
            <w:tcW w:w="2020" w:type="dxa"/>
          </w:tcPr>
          <w:p w:rsidR="00B5317D" w:rsidRPr="0020276D" w:rsidRDefault="00B5317D" w:rsidP="003310E8">
            <w:pPr>
              <w:ind w:firstLine="0"/>
              <w:jc w:val="center"/>
            </w:pPr>
            <w:r w:rsidRPr="0020276D">
              <w:t>чел.</w:t>
            </w:r>
          </w:p>
        </w:tc>
        <w:tc>
          <w:tcPr>
            <w:tcW w:w="3019" w:type="dxa"/>
          </w:tcPr>
          <w:p w:rsidR="00B5317D" w:rsidRPr="0020276D" w:rsidRDefault="00B5317D" w:rsidP="003310E8">
            <w:pPr>
              <w:ind w:firstLine="0"/>
              <w:jc w:val="center"/>
              <w:rPr>
                <w:b/>
                <w:i/>
                <w:szCs w:val="24"/>
              </w:rPr>
            </w:pPr>
            <w:r w:rsidRPr="0020276D">
              <w:rPr>
                <w:b/>
                <w:i/>
                <w:szCs w:val="24"/>
              </w:rPr>
              <w:t>362</w:t>
            </w:r>
          </w:p>
        </w:tc>
        <w:tc>
          <w:tcPr>
            <w:tcW w:w="3024" w:type="dxa"/>
          </w:tcPr>
          <w:p w:rsidR="00B5317D" w:rsidRPr="0020276D" w:rsidRDefault="00B5317D" w:rsidP="003310E8">
            <w:pPr>
              <w:ind w:firstLine="0"/>
              <w:jc w:val="center"/>
              <w:rPr>
                <w:szCs w:val="24"/>
              </w:rPr>
            </w:pPr>
            <w:r w:rsidRPr="0020276D">
              <w:rPr>
                <w:b/>
                <w:i/>
                <w:szCs w:val="24"/>
              </w:rPr>
              <w:t>1086</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2.1.1.1.</w:t>
            </w:r>
          </w:p>
        </w:tc>
        <w:tc>
          <w:tcPr>
            <w:tcW w:w="5363" w:type="dxa"/>
          </w:tcPr>
          <w:p w:rsidR="00B5317D" w:rsidRPr="0020276D" w:rsidRDefault="00B5317D" w:rsidP="003310E8">
            <w:pPr>
              <w:ind w:firstLine="0"/>
              <w:rPr>
                <w:bCs/>
              </w:rPr>
            </w:pPr>
            <w:r w:rsidRPr="0020276D">
              <w:rPr>
                <w:bCs/>
              </w:rPr>
              <w:t>До 6 лет</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rPr>
                <w:i/>
                <w:szCs w:val="24"/>
              </w:rPr>
            </w:pPr>
            <w:r w:rsidRPr="0020276D">
              <w:rPr>
                <w:i/>
                <w:szCs w:val="24"/>
              </w:rPr>
              <w:t>181</w:t>
            </w:r>
          </w:p>
        </w:tc>
        <w:tc>
          <w:tcPr>
            <w:tcW w:w="3024" w:type="dxa"/>
          </w:tcPr>
          <w:p w:rsidR="00B5317D" w:rsidRPr="0020276D" w:rsidRDefault="00B5317D" w:rsidP="003310E8">
            <w:pPr>
              <w:ind w:firstLine="0"/>
              <w:jc w:val="center"/>
              <w:rPr>
                <w:i/>
                <w:szCs w:val="24"/>
              </w:rPr>
            </w:pPr>
            <w:r w:rsidRPr="0020276D">
              <w:rPr>
                <w:i/>
                <w:szCs w:val="24"/>
              </w:rPr>
              <w:t>543</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2.1.1.2.</w:t>
            </w:r>
          </w:p>
        </w:tc>
        <w:tc>
          <w:tcPr>
            <w:tcW w:w="5363" w:type="dxa"/>
          </w:tcPr>
          <w:p w:rsidR="00B5317D" w:rsidRPr="0020276D" w:rsidRDefault="00B5317D" w:rsidP="003310E8">
            <w:pPr>
              <w:ind w:firstLine="0"/>
            </w:pPr>
            <w:r w:rsidRPr="0020276D">
              <w:t>от 7 до 15</w:t>
            </w:r>
          </w:p>
        </w:tc>
        <w:tc>
          <w:tcPr>
            <w:tcW w:w="2020" w:type="dxa"/>
          </w:tcPr>
          <w:p w:rsidR="00B5317D" w:rsidRPr="0020276D" w:rsidRDefault="00B5317D" w:rsidP="003310E8">
            <w:pPr>
              <w:ind w:firstLine="0"/>
              <w:jc w:val="center"/>
            </w:pPr>
            <w:r w:rsidRPr="0020276D">
              <w:t xml:space="preserve">чел. </w:t>
            </w:r>
          </w:p>
        </w:tc>
        <w:tc>
          <w:tcPr>
            <w:tcW w:w="3019" w:type="dxa"/>
          </w:tcPr>
          <w:p w:rsidR="00B5317D" w:rsidRPr="0020276D" w:rsidRDefault="00B5317D" w:rsidP="003310E8">
            <w:pPr>
              <w:ind w:firstLine="0"/>
              <w:jc w:val="center"/>
              <w:rPr>
                <w:i/>
                <w:szCs w:val="24"/>
              </w:rPr>
            </w:pPr>
            <w:r w:rsidRPr="0020276D">
              <w:rPr>
                <w:i/>
                <w:szCs w:val="24"/>
              </w:rPr>
              <w:t>150</w:t>
            </w:r>
          </w:p>
        </w:tc>
        <w:tc>
          <w:tcPr>
            <w:tcW w:w="3024" w:type="dxa"/>
          </w:tcPr>
          <w:p w:rsidR="00B5317D" w:rsidRPr="0020276D" w:rsidRDefault="00B5317D" w:rsidP="003310E8">
            <w:pPr>
              <w:ind w:firstLine="0"/>
              <w:jc w:val="center"/>
              <w:rPr>
                <w:i/>
                <w:szCs w:val="24"/>
              </w:rPr>
            </w:pPr>
            <w:r w:rsidRPr="0020276D">
              <w:rPr>
                <w:i/>
                <w:szCs w:val="24"/>
              </w:rPr>
              <w:t>450</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2.1.1.3.</w:t>
            </w:r>
          </w:p>
        </w:tc>
        <w:tc>
          <w:tcPr>
            <w:tcW w:w="5363" w:type="dxa"/>
          </w:tcPr>
          <w:p w:rsidR="00B5317D" w:rsidRPr="0020276D" w:rsidRDefault="00B5317D" w:rsidP="003310E8">
            <w:pPr>
              <w:ind w:firstLine="0"/>
            </w:pPr>
            <w:r w:rsidRPr="0020276D">
              <w:t>от 16 до 17 лет</w:t>
            </w:r>
          </w:p>
        </w:tc>
        <w:tc>
          <w:tcPr>
            <w:tcW w:w="2020" w:type="dxa"/>
          </w:tcPr>
          <w:p w:rsidR="00B5317D" w:rsidRPr="0020276D" w:rsidRDefault="00B5317D" w:rsidP="003310E8">
            <w:pPr>
              <w:ind w:firstLine="0"/>
              <w:jc w:val="center"/>
            </w:pPr>
            <w:r w:rsidRPr="0020276D">
              <w:t>чел.</w:t>
            </w:r>
          </w:p>
        </w:tc>
        <w:tc>
          <w:tcPr>
            <w:tcW w:w="3019" w:type="dxa"/>
          </w:tcPr>
          <w:p w:rsidR="00B5317D" w:rsidRPr="0020276D" w:rsidRDefault="00B5317D" w:rsidP="003310E8">
            <w:pPr>
              <w:ind w:firstLine="0"/>
              <w:jc w:val="center"/>
              <w:rPr>
                <w:i/>
                <w:szCs w:val="24"/>
              </w:rPr>
            </w:pPr>
            <w:r w:rsidRPr="0020276D">
              <w:rPr>
                <w:i/>
                <w:szCs w:val="24"/>
              </w:rPr>
              <w:t>31</w:t>
            </w:r>
          </w:p>
        </w:tc>
        <w:tc>
          <w:tcPr>
            <w:tcW w:w="3024" w:type="dxa"/>
          </w:tcPr>
          <w:p w:rsidR="00B5317D" w:rsidRPr="0020276D" w:rsidRDefault="00B5317D" w:rsidP="003310E8">
            <w:pPr>
              <w:ind w:firstLine="0"/>
              <w:jc w:val="center"/>
              <w:rPr>
                <w:i/>
                <w:szCs w:val="24"/>
              </w:rPr>
            </w:pPr>
            <w:r w:rsidRPr="0020276D">
              <w:rPr>
                <w:i/>
                <w:szCs w:val="24"/>
              </w:rPr>
              <w:t>93</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2.1.2.</w:t>
            </w:r>
          </w:p>
        </w:tc>
        <w:tc>
          <w:tcPr>
            <w:tcW w:w="5363" w:type="dxa"/>
          </w:tcPr>
          <w:p w:rsidR="00B5317D" w:rsidRPr="0020276D" w:rsidRDefault="00B5317D" w:rsidP="003310E8">
            <w:pPr>
              <w:ind w:firstLine="0"/>
            </w:pPr>
            <w:r w:rsidRPr="0020276D">
              <w:rPr>
                <w:iCs/>
              </w:rPr>
              <w:t>Население моложе трудоспособного возраста</w:t>
            </w:r>
          </w:p>
        </w:tc>
        <w:tc>
          <w:tcPr>
            <w:tcW w:w="2020" w:type="dxa"/>
          </w:tcPr>
          <w:p w:rsidR="00B5317D" w:rsidRPr="0020276D" w:rsidRDefault="00B5317D" w:rsidP="003310E8">
            <w:pPr>
              <w:ind w:firstLine="0"/>
              <w:jc w:val="center"/>
            </w:pPr>
            <w:r w:rsidRPr="0020276D">
              <w:t>чел.</w:t>
            </w:r>
          </w:p>
        </w:tc>
        <w:tc>
          <w:tcPr>
            <w:tcW w:w="3019" w:type="dxa"/>
          </w:tcPr>
          <w:p w:rsidR="00B5317D" w:rsidRPr="0020276D" w:rsidRDefault="00B5317D" w:rsidP="003310E8">
            <w:pPr>
              <w:ind w:firstLine="0"/>
              <w:jc w:val="center"/>
              <w:rPr>
                <w:iCs/>
                <w:szCs w:val="24"/>
              </w:rPr>
            </w:pPr>
            <w:r w:rsidRPr="0020276D">
              <w:rPr>
                <w:b/>
                <w:iCs/>
                <w:szCs w:val="24"/>
              </w:rPr>
              <w:t>331</w:t>
            </w:r>
          </w:p>
        </w:tc>
        <w:tc>
          <w:tcPr>
            <w:tcW w:w="3024" w:type="dxa"/>
          </w:tcPr>
          <w:p w:rsidR="00B5317D" w:rsidRPr="0020276D" w:rsidRDefault="00B5317D" w:rsidP="003310E8">
            <w:pPr>
              <w:ind w:firstLine="0"/>
              <w:jc w:val="center"/>
              <w:rPr>
                <w:b/>
              </w:rPr>
            </w:pPr>
            <w:r w:rsidRPr="0020276D">
              <w:rPr>
                <w:b/>
              </w:rPr>
              <w:t>993</w:t>
            </w:r>
          </w:p>
        </w:tc>
      </w:tr>
      <w:tr w:rsidR="00B5317D" w:rsidRPr="0020276D" w:rsidTr="006D5C39">
        <w:trPr>
          <w:trHeight w:val="328"/>
          <w:jc w:val="center"/>
        </w:trPr>
        <w:tc>
          <w:tcPr>
            <w:tcW w:w="1316" w:type="dxa"/>
          </w:tcPr>
          <w:p w:rsidR="00B5317D" w:rsidRPr="0020276D" w:rsidRDefault="00B5317D" w:rsidP="003310E8">
            <w:pPr>
              <w:ind w:firstLine="0"/>
              <w:jc w:val="center"/>
            </w:pPr>
            <w:r w:rsidRPr="0020276D">
              <w:t>2.1.3.</w:t>
            </w:r>
          </w:p>
        </w:tc>
        <w:tc>
          <w:tcPr>
            <w:tcW w:w="5363" w:type="dxa"/>
          </w:tcPr>
          <w:p w:rsidR="00B5317D" w:rsidRPr="0020276D" w:rsidRDefault="00B5317D" w:rsidP="003310E8">
            <w:pPr>
              <w:ind w:firstLine="0"/>
              <w:rPr>
                <w:iCs/>
              </w:rPr>
            </w:pPr>
            <w:r w:rsidRPr="0020276D">
              <w:rPr>
                <w:iCs/>
              </w:rPr>
              <w:t xml:space="preserve">Население трудоспособного возраста </w:t>
            </w:r>
          </w:p>
          <w:p w:rsidR="00B5317D" w:rsidRPr="0020276D" w:rsidRDefault="00B5317D" w:rsidP="003310E8">
            <w:pPr>
              <w:ind w:firstLine="0"/>
              <w:rPr>
                <w:iCs/>
              </w:rPr>
            </w:pPr>
          </w:p>
        </w:tc>
        <w:tc>
          <w:tcPr>
            <w:tcW w:w="2020" w:type="dxa"/>
          </w:tcPr>
          <w:p w:rsidR="00B5317D" w:rsidRPr="0020276D" w:rsidRDefault="00B5317D" w:rsidP="003310E8">
            <w:pPr>
              <w:ind w:firstLine="0"/>
              <w:jc w:val="center"/>
            </w:pPr>
            <w:r w:rsidRPr="0020276D">
              <w:t>чел.</w:t>
            </w:r>
          </w:p>
        </w:tc>
        <w:tc>
          <w:tcPr>
            <w:tcW w:w="3019" w:type="dxa"/>
          </w:tcPr>
          <w:p w:rsidR="00B5317D" w:rsidRPr="0020276D" w:rsidRDefault="00B5317D" w:rsidP="003310E8">
            <w:pPr>
              <w:ind w:firstLine="0"/>
              <w:jc w:val="center"/>
              <w:rPr>
                <w:szCs w:val="24"/>
              </w:rPr>
            </w:pPr>
            <w:r w:rsidRPr="0020276D">
              <w:rPr>
                <w:b/>
                <w:iCs/>
                <w:szCs w:val="24"/>
              </w:rPr>
              <w:t>1174</w:t>
            </w:r>
          </w:p>
        </w:tc>
        <w:tc>
          <w:tcPr>
            <w:tcW w:w="3024" w:type="dxa"/>
          </w:tcPr>
          <w:p w:rsidR="00B5317D" w:rsidRPr="0020276D" w:rsidRDefault="00B5317D" w:rsidP="003310E8">
            <w:pPr>
              <w:ind w:firstLine="0"/>
              <w:jc w:val="center"/>
              <w:rPr>
                <w:szCs w:val="24"/>
              </w:rPr>
            </w:pPr>
            <w:r w:rsidRPr="0020276D">
              <w:rPr>
                <w:b/>
                <w:szCs w:val="24"/>
              </w:rPr>
              <w:t>3529</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2.1.4.</w:t>
            </w:r>
          </w:p>
        </w:tc>
        <w:tc>
          <w:tcPr>
            <w:tcW w:w="5363" w:type="dxa"/>
          </w:tcPr>
          <w:p w:rsidR="00B5317D" w:rsidRPr="0020276D" w:rsidRDefault="00B5317D" w:rsidP="003310E8">
            <w:pPr>
              <w:ind w:firstLine="0"/>
            </w:pPr>
            <w:r w:rsidRPr="0020276D">
              <w:rPr>
                <w:lang w:eastAsia="ru-RU"/>
              </w:rPr>
              <w:t xml:space="preserve">население старше </w:t>
            </w:r>
            <w:r w:rsidRPr="0020276D">
              <w:t xml:space="preserve">трудоспособного возраста             </w:t>
            </w:r>
          </w:p>
        </w:tc>
        <w:tc>
          <w:tcPr>
            <w:tcW w:w="2020" w:type="dxa"/>
          </w:tcPr>
          <w:p w:rsidR="00B5317D" w:rsidRPr="0020276D" w:rsidRDefault="00B5317D" w:rsidP="003310E8">
            <w:pPr>
              <w:ind w:firstLine="0"/>
              <w:jc w:val="center"/>
            </w:pPr>
            <w:r w:rsidRPr="0020276D">
              <w:t>чел.</w:t>
            </w:r>
          </w:p>
        </w:tc>
        <w:tc>
          <w:tcPr>
            <w:tcW w:w="3019" w:type="dxa"/>
          </w:tcPr>
          <w:p w:rsidR="00B5317D" w:rsidRPr="0020276D" w:rsidRDefault="00B5317D" w:rsidP="003310E8">
            <w:pPr>
              <w:ind w:firstLine="0"/>
              <w:jc w:val="center"/>
              <w:rPr>
                <w:szCs w:val="24"/>
              </w:rPr>
            </w:pPr>
            <w:r w:rsidRPr="0020276D">
              <w:rPr>
                <w:b/>
                <w:iCs/>
                <w:szCs w:val="24"/>
              </w:rPr>
              <w:t>447</w:t>
            </w:r>
          </w:p>
        </w:tc>
        <w:tc>
          <w:tcPr>
            <w:tcW w:w="3024" w:type="dxa"/>
          </w:tcPr>
          <w:p w:rsidR="00B5317D" w:rsidRPr="0020276D" w:rsidRDefault="00B5317D" w:rsidP="003310E8">
            <w:pPr>
              <w:ind w:firstLine="0"/>
              <w:jc w:val="center"/>
              <w:rPr>
                <w:szCs w:val="24"/>
              </w:rPr>
            </w:pPr>
            <w:r w:rsidRPr="0020276D">
              <w:rPr>
                <w:b/>
                <w:szCs w:val="24"/>
              </w:rPr>
              <w:t>1342</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3</w:t>
            </w:r>
          </w:p>
        </w:tc>
        <w:tc>
          <w:tcPr>
            <w:tcW w:w="5363" w:type="dxa"/>
          </w:tcPr>
          <w:p w:rsidR="00B5317D" w:rsidRPr="0020276D" w:rsidRDefault="00B5317D" w:rsidP="003310E8">
            <w:pPr>
              <w:ind w:firstLine="0"/>
            </w:pPr>
            <w:r w:rsidRPr="0020276D">
              <w:rPr>
                <w:lang w:eastAsia="ru-RU"/>
              </w:rPr>
              <w:t xml:space="preserve">ЖИЛИЩНЫЙ ФОНД </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3.1</w:t>
            </w:r>
          </w:p>
        </w:tc>
        <w:tc>
          <w:tcPr>
            <w:tcW w:w="5363" w:type="dxa"/>
          </w:tcPr>
          <w:p w:rsidR="00B5317D" w:rsidRPr="0020276D" w:rsidRDefault="00B5317D" w:rsidP="003310E8">
            <w:pPr>
              <w:ind w:firstLine="0"/>
            </w:pPr>
            <w:r w:rsidRPr="0020276D">
              <w:rPr>
                <w:lang w:eastAsia="ru-RU"/>
              </w:rPr>
              <w:t xml:space="preserve">Общая площадь жилищного фонда </w:t>
            </w:r>
          </w:p>
        </w:tc>
        <w:tc>
          <w:tcPr>
            <w:tcW w:w="2020" w:type="dxa"/>
          </w:tcPr>
          <w:p w:rsidR="00B5317D" w:rsidRPr="0020276D" w:rsidRDefault="00B5317D" w:rsidP="003310E8">
            <w:pPr>
              <w:ind w:firstLine="0"/>
              <w:jc w:val="center"/>
            </w:pPr>
            <w:r w:rsidRPr="0020276D">
              <w:t>м2 общей площади</w:t>
            </w:r>
          </w:p>
        </w:tc>
        <w:tc>
          <w:tcPr>
            <w:tcW w:w="3019" w:type="dxa"/>
          </w:tcPr>
          <w:p w:rsidR="00B5317D" w:rsidRPr="0020276D" w:rsidRDefault="00B5317D" w:rsidP="003310E8">
            <w:pPr>
              <w:ind w:firstLine="0"/>
              <w:jc w:val="center"/>
            </w:pPr>
            <w:r w:rsidRPr="0020276D">
              <w:rPr>
                <w:b/>
                <w:szCs w:val="24"/>
                <w:lang w:eastAsia="ru-RU"/>
              </w:rPr>
              <w:t>36345</w:t>
            </w:r>
          </w:p>
        </w:tc>
        <w:tc>
          <w:tcPr>
            <w:tcW w:w="3024" w:type="dxa"/>
          </w:tcPr>
          <w:p w:rsidR="00B5317D" w:rsidRPr="0020276D" w:rsidRDefault="00B5317D" w:rsidP="003310E8">
            <w:pPr>
              <w:ind w:firstLine="0"/>
              <w:jc w:val="center"/>
              <w:rPr>
                <w:b/>
              </w:rPr>
            </w:pPr>
            <w:r w:rsidRPr="0020276D">
              <w:rPr>
                <w:b/>
              </w:rPr>
              <w:t>262 545</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3.2</w:t>
            </w:r>
          </w:p>
        </w:tc>
        <w:tc>
          <w:tcPr>
            <w:tcW w:w="5363" w:type="dxa"/>
          </w:tcPr>
          <w:p w:rsidR="00B5317D" w:rsidRPr="0020276D" w:rsidRDefault="00B5317D" w:rsidP="003310E8">
            <w:pPr>
              <w:ind w:firstLine="0"/>
              <w:rPr>
                <w:lang w:eastAsia="ru-RU"/>
              </w:rPr>
            </w:pPr>
            <w:r w:rsidRPr="0020276D">
              <w:rPr>
                <w:lang w:eastAsia="ru-RU"/>
              </w:rPr>
              <w:t xml:space="preserve">Средняя обеспеченность населения </w:t>
            </w:r>
          </w:p>
          <w:p w:rsidR="00B5317D" w:rsidRPr="0020276D" w:rsidRDefault="00B5317D" w:rsidP="003310E8">
            <w:pPr>
              <w:ind w:firstLine="0"/>
            </w:pPr>
            <w:r w:rsidRPr="0020276D">
              <w:rPr>
                <w:lang w:eastAsia="ru-RU"/>
              </w:rPr>
              <w:t>общей площадью жилищного фонда.</w:t>
            </w:r>
            <w:r w:rsidRPr="0020276D">
              <w:rPr>
                <w:rFonts w:ascii="Courier New" w:hAnsi="Courier New" w:cs="Courier New"/>
                <w:sz w:val="20"/>
                <w:szCs w:val="20"/>
                <w:lang w:eastAsia="ru-RU"/>
              </w:rPr>
              <w:t xml:space="preserve">       </w:t>
            </w:r>
          </w:p>
        </w:tc>
        <w:tc>
          <w:tcPr>
            <w:tcW w:w="2020" w:type="dxa"/>
          </w:tcPr>
          <w:p w:rsidR="00B5317D" w:rsidRPr="0020276D" w:rsidRDefault="00B5317D" w:rsidP="003310E8">
            <w:pPr>
              <w:ind w:firstLine="0"/>
              <w:jc w:val="center"/>
            </w:pPr>
            <w:r w:rsidRPr="0020276D">
              <w:rPr>
                <w:lang w:eastAsia="ru-RU"/>
              </w:rPr>
              <w:t xml:space="preserve"> м2/чел.</w:t>
            </w:r>
          </w:p>
        </w:tc>
        <w:tc>
          <w:tcPr>
            <w:tcW w:w="3019" w:type="dxa"/>
          </w:tcPr>
          <w:p w:rsidR="00B5317D" w:rsidRPr="0020276D" w:rsidRDefault="00B5317D" w:rsidP="003310E8">
            <w:pPr>
              <w:ind w:firstLine="0"/>
              <w:jc w:val="center"/>
            </w:pPr>
            <w:r w:rsidRPr="0020276D">
              <w:rPr>
                <w:b/>
                <w:szCs w:val="24"/>
                <w:lang w:eastAsia="ru-RU"/>
              </w:rPr>
              <w:t>24,4</w:t>
            </w:r>
          </w:p>
        </w:tc>
        <w:tc>
          <w:tcPr>
            <w:tcW w:w="3024" w:type="dxa"/>
          </w:tcPr>
          <w:p w:rsidR="00B5317D" w:rsidRPr="0020276D" w:rsidRDefault="00B5317D" w:rsidP="003310E8">
            <w:pPr>
              <w:ind w:firstLine="0"/>
              <w:jc w:val="center"/>
              <w:rPr>
                <w:b/>
              </w:rPr>
            </w:pPr>
            <w:r w:rsidRPr="0020276D">
              <w:rPr>
                <w:b/>
              </w:rPr>
              <w:t>44,7</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w:t>
            </w:r>
          </w:p>
        </w:tc>
        <w:tc>
          <w:tcPr>
            <w:tcW w:w="5363" w:type="dxa"/>
          </w:tcPr>
          <w:p w:rsidR="00B5317D" w:rsidRPr="0020276D" w:rsidRDefault="00B5317D" w:rsidP="003310E8">
            <w:pPr>
              <w:ind w:firstLine="0"/>
            </w:pPr>
            <w:r w:rsidRPr="0020276D">
              <w:rPr>
                <w:lang w:eastAsia="ru-RU"/>
              </w:rPr>
              <w:t xml:space="preserve">ОБЪЕКТЫ СОЦИАЛЬНОГО И КУЛЬТУРНО-БЫТОВОГО ОБСЛУЖИВАНИЯ НАСЕЛЕНИЯ  </w:t>
            </w:r>
            <w:r w:rsidRPr="0020276D">
              <w:t xml:space="preserve">                         </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4.1</w:t>
            </w:r>
          </w:p>
        </w:tc>
        <w:tc>
          <w:tcPr>
            <w:tcW w:w="5363" w:type="dxa"/>
          </w:tcPr>
          <w:p w:rsidR="00B5317D" w:rsidRPr="0020276D" w:rsidRDefault="00B5317D" w:rsidP="003310E8">
            <w:pPr>
              <w:ind w:firstLine="0"/>
            </w:pPr>
            <w:r w:rsidRPr="0020276D">
              <w:rPr>
                <w:lang w:eastAsia="ru-RU"/>
              </w:rPr>
              <w:t>Объекты учебно-образовательного назначения</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rPr>
                <w:lang w:eastAsia="ru-RU"/>
              </w:rPr>
            </w:pPr>
            <w:r w:rsidRPr="0020276D">
              <w:rPr>
                <w:lang w:eastAsia="ru-RU"/>
              </w:rPr>
              <w:t>в том числе: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4.1.1.</w:t>
            </w:r>
          </w:p>
        </w:tc>
        <w:tc>
          <w:tcPr>
            <w:tcW w:w="5363" w:type="dxa"/>
          </w:tcPr>
          <w:p w:rsidR="00B5317D" w:rsidRPr="0020276D" w:rsidRDefault="00B5317D" w:rsidP="003310E8">
            <w:pPr>
              <w:ind w:firstLine="0"/>
              <w:rPr>
                <w:szCs w:val="24"/>
              </w:rPr>
            </w:pPr>
            <w:r w:rsidRPr="0020276D">
              <w:rPr>
                <w:szCs w:val="24"/>
              </w:rPr>
              <w:t>дошкольные образовательные учреждения (общего типа)</w:t>
            </w:r>
          </w:p>
        </w:tc>
        <w:tc>
          <w:tcPr>
            <w:tcW w:w="2020" w:type="dxa"/>
          </w:tcPr>
          <w:p w:rsidR="00B5317D" w:rsidRPr="0020276D" w:rsidRDefault="00B5317D" w:rsidP="003310E8">
            <w:pPr>
              <w:ind w:firstLine="0"/>
              <w:jc w:val="center"/>
            </w:pPr>
            <w:r w:rsidRPr="0020276D">
              <w:t>место</w:t>
            </w:r>
          </w:p>
        </w:tc>
        <w:tc>
          <w:tcPr>
            <w:tcW w:w="3019" w:type="dxa"/>
          </w:tcPr>
          <w:p w:rsidR="00B5317D" w:rsidRPr="0020276D" w:rsidRDefault="00B5317D" w:rsidP="003310E8">
            <w:pPr>
              <w:ind w:firstLine="0"/>
              <w:jc w:val="center"/>
            </w:pPr>
            <w:r w:rsidRPr="0020276D">
              <w:t>0</w:t>
            </w:r>
          </w:p>
        </w:tc>
        <w:tc>
          <w:tcPr>
            <w:tcW w:w="3024" w:type="dxa"/>
          </w:tcPr>
          <w:p w:rsidR="00B5317D" w:rsidRPr="0020276D" w:rsidRDefault="00B5317D" w:rsidP="003310E8">
            <w:pPr>
              <w:ind w:firstLine="0"/>
              <w:jc w:val="center"/>
            </w:pPr>
            <w:r w:rsidRPr="0020276D">
              <w:t>380</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4.1.2.</w:t>
            </w:r>
          </w:p>
        </w:tc>
        <w:tc>
          <w:tcPr>
            <w:tcW w:w="5363" w:type="dxa"/>
          </w:tcPr>
          <w:p w:rsidR="00B5317D" w:rsidRPr="0020276D" w:rsidRDefault="00B5317D" w:rsidP="003310E8">
            <w:pPr>
              <w:ind w:firstLine="0"/>
              <w:rPr>
                <w:szCs w:val="24"/>
              </w:rPr>
            </w:pPr>
            <w:r w:rsidRPr="0020276D">
              <w:rPr>
                <w:szCs w:val="24"/>
              </w:rPr>
              <w:t>общеобразовательные учреждения</w:t>
            </w:r>
          </w:p>
        </w:tc>
        <w:tc>
          <w:tcPr>
            <w:tcW w:w="2020" w:type="dxa"/>
          </w:tcPr>
          <w:p w:rsidR="00B5317D" w:rsidRPr="0020276D" w:rsidRDefault="00B5317D" w:rsidP="003310E8">
            <w:pPr>
              <w:ind w:firstLine="0"/>
              <w:jc w:val="center"/>
              <w:rPr>
                <w:szCs w:val="24"/>
              </w:rPr>
            </w:pPr>
            <w:r w:rsidRPr="0020276D">
              <w:rPr>
                <w:sz w:val="20"/>
                <w:szCs w:val="32"/>
              </w:rPr>
              <w:t>мест</w:t>
            </w:r>
          </w:p>
        </w:tc>
        <w:tc>
          <w:tcPr>
            <w:tcW w:w="3019" w:type="dxa"/>
          </w:tcPr>
          <w:p w:rsidR="00B5317D" w:rsidRPr="0020276D" w:rsidRDefault="00B5317D" w:rsidP="003310E8">
            <w:pPr>
              <w:ind w:firstLine="0"/>
              <w:jc w:val="center"/>
            </w:pPr>
            <w:r w:rsidRPr="0020276D">
              <w:t xml:space="preserve">320 </w:t>
            </w:r>
          </w:p>
        </w:tc>
        <w:tc>
          <w:tcPr>
            <w:tcW w:w="3024" w:type="dxa"/>
          </w:tcPr>
          <w:p w:rsidR="00B5317D" w:rsidRPr="0020276D" w:rsidRDefault="00B5317D" w:rsidP="003310E8">
            <w:pPr>
              <w:ind w:firstLine="0"/>
              <w:jc w:val="center"/>
            </w:pPr>
            <w:r w:rsidRPr="0020276D">
              <w:t>520</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4.2</w:t>
            </w:r>
          </w:p>
        </w:tc>
        <w:tc>
          <w:tcPr>
            <w:tcW w:w="5363" w:type="dxa"/>
          </w:tcPr>
          <w:p w:rsidR="00B5317D" w:rsidRPr="0020276D" w:rsidRDefault="00B5317D" w:rsidP="003310E8">
            <w:pPr>
              <w:ind w:firstLine="0"/>
              <w:rPr>
                <w:lang w:eastAsia="ru-RU"/>
              </w:rPr>
            </w:pPr>
            <w:r w:rsidRPr="0020276D">
              <w:rPr>
                <w:lang w:eastAsia="ru-RU"/>
              </w:rPr>
              <w:t>Объекты здравоохранения</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rPr>
                <w:lang w:eastAsia="ru-RU"/>
              </w:rPr>
            </w:pPr>
            <w:r w:rsidRPr="0020276D">
              <w:rPr>
                <w:lang w:eastAsia="ru-RU"/>
              </w:rPr>
              <w:t>в том числе: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4.2.1.</w:t>
            </w:r>
          </w:p>
        </w:tc>
        <w:tc>
          <w:tcPr>
            <w:tcW w:w="5363" w:type="dxa"/>
          </w:tcPr>
          <w:p w:rsidR="00B5317D" w:rsidRPr="0020276D" w:rsidRDefault="00B5317D" w:rsidP="003310E8">
            <w:pPr>
              <w:ind w:firstLine="0"/>
              <w:rPr>
                <w:szCs w:val="24"/>
              </w:rPr>
            </w:pPr>
            <w:r w:rsidRPr="0020276D">
              <w:rPr>
                <w:szCs w:val="24"/>
              </w:rPr>
              <w:t>стационары</w:t>
            </w:r>
          </w:p>
        </w:tc>
        <w:tc>
          <w:tcPr>
            <w:tcW w:w="2020" w:type="dxa"/>
          </w:tcPr>
          <w:p w:rsidR="00B5317D" w:rsidRPr="0020276D" w:rsidRDefault="00B5317D" w:rsidP="003310E8">
            <w:pPr>
              <w:ind w:firstLine="0"/>
              <w:rPr>
                <w:szCs w:val="24"/>
              </w:rPr>
            </w:pPr>
            <w:r w:rsidRPr="0020276D">
              <w:rPr>
                <w:szCs w:val="24"/>
              </w:rPr>
              <w:t>коек</w:t>
            </w:r>
          </w:p>
        </w:tc>
        <w:tc>
          <w:tcPr>
            <w:tcW w:w="3019" w:type="dxa"/>
          </w:tcPr>
          <w:p w:rsidR="00B5317D" w:rsidRPr="0020276D" w:rsidRDefault="00B5317D" w:rsidP="003310E8">
            <w:pPr>
              <w:ind w:firstLine="0"/>
              <w:jc w:val="center"/>
            </w:pPr>
            <w:r w:rsidRPr="0020276D">
              <w:t>-</w:t>
            </w:r>
          </w:p>
        </w:tc>
        <w:tc>
          <w:tcPr>
            <w:tcW w:w="3024" w:type="dxa"/>
          </w:tcPr>
          <w:p w:rsidR="00B5317D" w:rsidRPr="0020276D" w:rsidRDefault="00B5317D" w:rsidP="003310E8">
            <w:pPr>
              <w:ind w:firstLine="0"/>
              <w:jc w:val="center"/>
            </w:pPr>
            <w:r w:rsidRPr="0020276D">
              <w:t>-</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4.2.2.</w:t>
            </w:r>
          </w:p>
        </w:tc>
        <w:tc>
          <w:tcPr>
            <w:tcW w:w="5363" w:type="dxa"/>
          </w:tcPr>
          <w:p w:rsidR="00B5317D" w:rsidRPr="0020276D" w:rsidRDefault="00B5317D" w:rsidP="003310E8">
            <w:pPr>
              <w:ind w:firstLine="0"/>
              <w:rPr>
                <w:szCs w:val="24"/>
              </w:rPr>
            </w:pPr>
            <w:r w:rsidRPr="0020276D">
              <w:rPr>
                <w:szCs w:val="24"/>
              </w:rPr>
              <w:t>поликлиники</w:t>
            </w:r>
          </w:p>
        </w:tc>
        <w:tc>
          <w:tcPr>
            <w:tcW w:w="2020" w:type="dxa"/>
          </w:tcPr>
          <w:p w:rsidR="00B5317D" w:rsidRPr="0020276D" w:rsidRDefault="00B5317D" w:rsidP="003310E8">
            <w:pPr>
              <w:ind w:firstLine="0"/>
              <w:rPr>
                <w:szCs w:val="24"/>
              </w:rPr>
            </w:pPr>
            <w:r w:rsidRPr="0020276D">
              <w:rPr>
                <w:szCs w:val="24"/>
              </w:rPr>
              <w:t>пос. в смену</w:t>
            </w:r>
          </w:p>
        </w:tc>
        <w:tc>
          <w:tcPr>
            <w:tcW w:w="3019" w:type="dxa"/>
          </w:tcPr>
          <w:p w:rsidR="00B5317D" w:rsidRPr="0020276D" w:rsidRDefault="00B5317D" w:rsidP="003310E8">
            <w:pPr>
              <w:ind w:firstLine="0"/>
              <w:jc w:val="center"/>
            </w:pPr>
            <w:r w:rsidRPr="0020276D">
              <w:t>-</w:t>
            </w:r>
          </w:p>
        </w:tc>
        <w:tc>
          <w:tcPr>
            <w:tcW w:w="3024" w:type="dxa"/>
          </w:tcPr>
          <w:p w:rsidR="00B5317D" w:rsidRPr="0020276D" w:rsidRDefault="00B5317D" w:rsidP="003310E8">
            <w:pPr>
              <w:ind w:firstLine="0"/>
              <w:jc w:val="center"/>
            </w:pPr>
            <w:r w:rsidRPr="0020276D">
              <w:t>-</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4.2.3.</w:t>
            </w:r>
          </w:p>
        </w:tc>
        <w:tc>
          <w:tcPr>
            <w:tcW w:w="5363" w:type="dxa"/>
          </w:tcPr>
          <w:p w:rsidR="00B5317D" w:rsidRPr="0020276D" w:rsidRDefault="00B5317D" w:rsidP="003310E8">
            <w:pPr>
              <w:ind w:firstLine="0"/>
              <w:rPr>
                <w:szCs w:val="24"/>
              </w:rPr>
            </w:pPr>
            <w:r w:rsidRPr="0020276D">
              <w:rPr>
                <w:szCs w:val="24"/>
              </w:rPr>
              <w:t>ФАП, офис врача общей практики</w:t>
            </w:r>
          </w:p>
        </w:tc>
        <w:tc>
          <w:tcPr>
            <w:tcW w:w="2020" w:type="dxa"/>
          </w:tcPr>
          <w:p w:rsidR="00B5317D" w:rsidRPr="0020276D" w:rsidRDefault="00B5317D" w:rsidP="003310E8">
            <w:pPr>
              <w:ind w:firstLine="0"/>
              <w:rPr>
                <w:szCs w:val="24"/>
              </w:rPr>
            </w:pPr>
            <w:r w:rsidRPr="0020276D">
              <w:rPr>
                <w:szCs w:val="24"/>
              </w:rPr>
              <w:t>объект</w:t>
            </w:r>
          </w:p>
        </w:tc>
        <w:tc>
          <w:tcPr>
            <w:tcW w:w="3019" w:type="dxa"/>
          </w:tcPr>
          <w:p w:rsidR="00B5317D" w:rsidRPr="0020276D" w:rsidRDefault="00B5317D" w:rsidP="003310E8">
            <w:pPr>
              <w:ind w:firstLine="0"/>
              <w:jc w:val="center"/>
            </w:pPr>
            <w:r w:rsidRPr="0020276D">
              <w:t>3</w:t>
            </w:r>
          </w:p>
        </w:tc>
        <w:tc>
          <w:tcPr>
            <w:tcW w:w="3024" w:type="dxa"/>
          </w:tcPr>
          <w:p w:rsidR="00B5317D" w:rsidRPr="0020276D" w:rsidRDefault="00B5317D" w:rsidP="003310E8">
            <w:pPr>
              <w:ind w:firstLine="0"/>
              <w:jc w:val="center"/>
            </w:pPr>
            <w:r w:rsidRPr="0020276D">
              <w:t>6</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4.2.4.</w:t>
            </w:r>
          </w:p>
        </w:tc>
        <w:tc>
          <w:tcPr>
            <w:tcW w:w="5363" w:type="dxa"/>
          </w:tcPr>
          <w:p w:rsidR="00B5317D" w:rsidRPr="0020276D" w:rsidRDefault="00B5317D" w:rsidP="003310E8">
            <w:pPr>
              <w:ind w:firstLine="0"/>
              <w:rPr>
                <w:szCs w:val="24"/>
              </w:rPr>
            </w:pPr>
            <w:r w:rsidRPr="0020276D">
              <w:rPr>
                <w:szCs w:val="24"/>
              </w:rPr>
              <w:t>аптеки</w:t>
            </w:r>
          </w:p>
        </w:tc>
        <w:tc>
          <w:tcPr>
            <w:tcW w:w="2020" w:type="dxa"/>
          </w:tcPr>
          <w:p w:rsidR="00B5317D" w:rsidRPr="0020276D" w:rsidRDefault="00B5317D" w:rsidP="003310E8">
            <w:pPr>
              <w:ind w:firstLine="0"/>
              <w:rPr>
                <w:szCs w:val="24"/>
              </w:rPr>
            </w:pPr>
            <w:r w:rsidRPr="0020276D">
              <w:rPr>
                <w:szCs w:val="24"/>
              </w:rPr>
              <w:t>объект</w:t>
            </w:r>
          </w:p>
        </w:tc>
        <w:tc>
          <w:tcPr>
            <w:tcW w:w="3019" w:type="dxa"/>
          </w:tcPr>
          <w:p w:rsidR="00B5317D" w:rsidRPr="0020276D" w:rsidRDefault="00B5317D" w:rsidP="003310E8">
            <w:pPr>
              <w:ind w:firstLine="0"/>
              <w:jc w:val="center"/>
            </w:pPr>
            <w:r w:rsidRPr="0020276D">
              <w:t>0</w:t>
            </w:r>
          </w:p>
        </w:tc>
        <w:tc>
          <w:tcPr>
            <w:tcW w:w="3024" w:type="dxa"/>
          </w:tcPr>
          <w:p w:rsidR="00B5317D" w:rsidRPr="0020276D" w:rsidRDefault="00B5317D" w:rsidP="003310E8">
            <w:pPr>
              <w:ind w:firstLine="0"/>
              <w:jc w:val="center"/>
            </w:pPr>
            <w:r w:rsidRPr="0020276D">
              <w:t>1</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4.3.</w:t>
            </w:r>
          </w:p>
        </w:tc>
        <w:tc>
          <w:tcPr>
            <w:tcW w:w="5363" w:type="dxa"/>
          </w:tcPr>
          <w:p w:rsidR="00B5317D" w:rsidRPr="0020276D" w:rsidRDefault="00B5317D" w:rsidP="003310E8">
            <w:pPr>
              <w:ind w:firstLine="0"/>
              <w:rPr>
                <w:lang w:eastAsia="ru-RU"/>
              </w:rPr>
            </w:pPr>
            <w:r w:rsidRPr="0020276D">
              <w:rPr>
                <w:lang w:eastAsia="ru-RU"/>
              </w:rPr>
              <w:t>Объекты спортивного назначения</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rPr>
                <w:lang w:eastAsia="ru-RU"/>
              </w:rPr>
            </w:pPr>
            <w:r w:rsidRPr="0020276D">
              <w:rPr>
                <w:lang w:eastAsia="ru-RU"/>
              </w:rPr>
              <w:t>в том числе: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4.3.1.</w:t>
            </w:r>
          </w:p>
        </w:tc>
        <w:tc>
          <w:tcPr>
            <w:tcW w:w="5363" w:type="dxa"/>
          </w:tcPr>
          <w:p w:rsidR="00B5317D" w:rsidRPr="0020276D" w:rsidRDefault="00B5317D" w:rsidP="003310E8">
            <w:pPr>
              <w:ind w:firstLine="0"/>
              <w:rPr>
                <w:szCs w:val="24"/>
              </w:rPr>
            </w:pPr>
            <w:r w:rsidRPr="0020276D">
              <w:rPr>
                <w:szCs w:val="24"/>
              </w:rPr>
              <w:t>Плоскостные физкультурно-спортивные сооружения</w:t>
            </w:r>
          </w:p>
        </w:tc>
        <w:tc>
          <w:tcPr>
            <w:tcW w:w="2020" w:type="dxa"/>
          </w:tcPr>
          <w:p w:rsidR="00B5317D" w:rsidRPr="0020276D" w:rsidRDefault="00B5317D" w:rsidP="003310E8">
            <w:pPr>
              <w:ind w:firstLine="0"/>
              <w:jc w:val="center"/>
            </w:pPr>
            <w:r w:rsidRPr="0020276D">
              <w:t>га</w:t>
            </w:r>
          </w:p>
        </w:tc>
        <w:tc>
          <w:tcPr>
            <w:tcW w:w="3019" w:type="dxa"/>
          </w:tcPr>
          <w:p w:rsidR="00B5317D" w:rsidRPr="0020276D" w:rsidRDefault="00B5317D" w:rsidP="003310E8">
            <w:pPr>
              <w:ind w:firstLine="0"/>
              <w:jc w:val="center"/>
            </w:pPr>
            <w:r w:rsidRPr="0020276D">
              <w:t>0</w:t>
            </w:r>
          </w:p>
        </w:tc>
        <w:tc>
          <w:tcPr>
            <w:tcW w:w="3024" w:type="dxa"/>
          </w:tcPr>
          <w:p w:rsidR="00B5317D" w:rsidRPr="0020276D" w:rsidRDefault="00B5317D" w:rsidP="003310E8">
            <w:pPr>
              <w:ind w:firstLine="0"/>
              <w:jc w:val="center"/>
              <w:rPr>
                <w:color w:val="800000"/>
              </w:rPr>
            </w:pPr>
            <w:r w:rsidRPr="0020276D">
              <w:rPr>
                <w:color w:val="800000"/>
              </w:rPr>
              <w:t>4.24</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4.3.2.</w:t>
            </w:r>
          </w:p>
        </w:tc>
        <w:tc>
          <w:tcPr>
            <w:tcW w:w="5363" w:type="dxa"/>
          </w:tcPr>
          <w:p w:rsidR="00B5317D" w:rsidRPr="0020276D" w:rsidRDefault="00B5317D" w:rsidP="003310E8">
            <w:pPr>
              <w:ind w:firstLine="0"/>
              <w:rPr>
                <w:szCs w:val="24"/>
              </w:rPr>
            </w:pPr>
            <w:r w:rsidRPr="0020276D">
              <w:rPr>
                <w:szCs w:val="24"/>
              </w:rPr>
              <w:t>спортивные залы</w:t>
            </w:r>
          </w:p>
        </w:tc>
        <w:tc>
          <w:tcPr>
            <w:tcW w:w="2020" w:type="dxa"/>
          </w:tcPr>
          <w:p w:rsidR="00B5317D" w:rsidRPr="0020276D" w:rsidRDefault="00B5317D" w:rsidP="003310E8">
            <w:pPr>
              <w:ind w:firstLine="0"/>
              <w:rPr>
                <w:szCs w:val="24"/>
              </w:rPr>
            </w:pPr>
            <w:r w:rsidRPr="0020276D">
              <w:rPr>
                <w:szCs w:val="24"/>
              </w:rPr>
              <w:t>м2 площади пола</w:t>
            </w:r>
          </w:p>
        </w:tc>
        <w:tc>
          <w:tcPr>
            <w:tcW w:w="3019" w:type="dxa"/>
          </w:tcPr>
          <w:p w:rsidR="00B5317D" w:rsidRPr="0020276D" w:rsidRDefault="00B5317D" w:rsidP="003310E8">
            <w:pPr>
              <w:ind w:firstLine="0"/>
              <w:jc w:val="center"/>
            </w:pPr>
            <w:smartTag w:uri="urn:schemas-microsoft-com:office:smarttags" w:element="metricconverter">
              <w:smartTagPr>
                <w:attr w:name="ProductID" w:val="450 м2"/>
              </w:smartTagPr>
              <w:r w:rsidRPr="0020276D">
                <w:t>450 м</w:t>
              </w:r>
              <w:r w:rsidRPr="0020276D">
                <w:rPr>
                  <w:vertAlign w:val="superscript"/>
                </w:rPr>
                <w:t>2</w:t>
              </w:r>
            </w:smartTag>
          </w:p>
          <w:p w:rsidR="00B5317D" w:rsidRPr="0020276D" w:rsidRDefault="00B5317D" w:rsidP="003310E8">
            <w:pPr>
              <w:ind w:firstLine="0"/>
              <w:jc w:val="center"/>
            </w:pPr>
          </w:p>
        </w:tc>
        <w:tc>
          <w:tcPr>
            <w:tcW w:w="3024" w:type="dxa"/>
          </w:tcPr>
          <w:p w:rsidR="00B5317D" w:rsidRPr="0020276D" w:rsidRDefault="00B5317D" w:rsidP="003310E8">
            <w:pPr>
              <w:ind w:firstLine="0"/>
              <w:jc w:val="center"/>
            </w:pPr>
            <w:r w:rsidRPr="0020276D">
              <w:t>1050</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4.4.</w:t>
            </w:r>
          </w:p>
        </w:tc>
        <w:tc>
          <w:tcPr>
            <w:tcW w:w="5363" w:type="dxa"/>
          </w:tcPr>
          <w:p w:rsidR="00B5317D" w:rsidRPr="0020276D" w:rsidRDefault="00B5317D" w:rsidP="003310E8">
            <w:pPr>
              <w:ind w:firstLine="0"/>
              <w:rPr>
                <w:lang w:eastAsia="ru-RU"/>
              </w:rPr>
            </w:pPr>
            <w:r w:rsidRPr="0020276D">
              <w:rPr>
                <w:lang w:eastAsia="ru-RU"/>
              </w:rPr>
              <w:t xml:space="preserve">Объекты культурно-досугового назначения </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rPr>
                <w:lang w:eastAsia="ru-RU"/>
              </w:rPr>
            </w:pPr>
            <w:r w:rsidRPr="0020276D">
              <w:rPr>
                <w:lang w:eastAsia="ru-RU"/>
              </w:rPr>
              <w:t>в том числе: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4.4.1.</w:t>
            </w:r>
          </w:p>
        </w:tc>
        <w:tc>
          <w:tcPr>
            <w:tcW w:w="5363" w:type="dxa"/>
          </w:tcPr>
          <w:p w:rsidR="00B5317D" w:rsidRPr="0020276D" w:rsidRDefault="00B5317D" w:rsidP="003310E8">
            <w:pPr>
              <w:ind w:firstLine="0"/>
              <w:rPr>
                <w:szCs w:val="24"/>
              </w:rPr>
            </w:pPr>
            <w:r w:rsidRPr="0020276D">
              <w:rPr>
                <w:szCs w:val="24"/>
              </w:rPr>
              <w:t>клубы</w:t>
            </w:r>
          </w:p>
        </w:tc>
        <w:tc>
          <w:tcPr>
            <w:tcW w:w="2020" w:type="dxa"/>
          </w:tcPr>
          <w:p w:rsidR="00B5317D" w:rsidRPr="0020276D" w:rsidRDefault="00B5317D" w:rsidP="003310E8">
            <w:pPr>
              <w:ind w:firstLine="0"/>
              <w:rPr>
                <w:szCs w:val="24"/>
              </w:rPr>
            </w:pPr>
            <w:r w:rsidRPr="0020276D">
              <w:rPr>
                <w:szCs w:val="24"/>
              </w:rPr>
              <w:t>Посетительское место</w:t>
            </w:r>
          </w:p>
        </w:tc>
        <w:tc>
          <w:tcPr>
            <w:tcW w:w="3019" w:type="dxa"/>
          </w:tcPr>
          <w:p w:rsidR="00B5317D" w:rsidRPr="0020276D" w:rsidRDefault="00B5317D" w:rsidP="003310E8">
            <w:pPr>
              <w:ind w:firstLine="0"/>
              <w:jc w:val="center"/>
            </w:pPr>
            <w:r w:rsidRPr="0020276D">
              <w:t>670</w:t>
            </w:r>
          </w:p>
        </w:tc>
        <w:tc>
          <w:tcPr>
            <w:tcW w:w="3024" w:type="dxa"/>
          </w:tcPr>
          <w:p w:rsidR="00B5317D" w:rsidRPr="0020276D" w:rsidRDefault="00B5317D" w:rsidP="003310E8">
            <w:pPr>
              <w:ind w:firstLine="0"/>
              <w:jc w:val="center"/>
              <w:rPr>
                <w:color w:val="800000"/>
              </w:rPr>
            </w:pPr>
            <w:r w:rsidRPr="0020276D">
              <w:rPr>
                <w:color w:val="800000"/>
              </w:rPr>
              <w:t>820</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4.4.2.</w:t>
            </w:r>
          </w:p>
        </w:tc>
        <w:tc>
          <w:tcPr>
            <w:tcW w:w="5363" w:type="dxa"/>
          </w:tcPr>
          <w:p w:rsidR="00B5317D" w:rsidRPr="0020276D" w:rsidRDefault="00B5317D" w:rsidP="003310E8">
            <w:pPr>
              <w:ind w:firstLine="0"/>
              <w:rPr>
                <w:szCs w:val="24"/>
              </w:rPr>
            </w:pPr>
            <w:r w:rsidRPr="0020276D">
              <w:rPr>
                <w:szCs w:val="24"/>
              </w:rPr>
              <w:t>библиотеки</w:t>
            </w:r>
          </w:p>
        </w:tc>
        <w:tc>
          <w:tcPr>
            <w:tcW w:w="2020" w:type="dxa"/>
          </w:tcPr>
          <w:p w:rsidR="00B5317D" w:rsidRPr="0020276D" w:rsidRDefault="00B5317D" w:rsidP="003310E8">
            <w:pPr>
              <w:ind w:firstLine="0"/>
              <w:rPr>
                <w:szCs w:val="24"/>
              </w:rPr>
            </w:pPr>
            <w:r w:rsidRPr="0020276D">
              <w:rPr>
                <w:szCs w:val="24"/>
              </w:rPr>
              <w:t>тыс. ед. хранения</w:t>
            </w:r>
          </w:p>
        </w:tc>
        <w:tc>
          <w:tcPr>
            <w:tcW w:w="3019" w:type="dxa"/>
          </w:tcPr>
          <w:p w:rsidR="00B5317D" w:rsidRPr="0020276D" w:rsidRDefault="00B5317D" w:rsidP="003310E8">
            <w:pPr>
              <w:ind w:firstLine="0"/>
              <w:jc w:val="center"/>
            </w:pPr>
            <w:r w:rsidRPr="0020276D">
              <w:t>18,6</w:t>
            </w:r>
          </w:p>
        </w:tc>
        <w:tc>
          <w:tcPr>
            <w:tcW w:w="3024" w:type="dxa"/>
          </w:tcPr>
          <w:p w:rsidR="00B5317D" w:rsidRPr="0020276D" w:rsidRDefault="00B5317D" w:rsidP="003310E8">
            <w:pPr>
              <w:ind w:firstLine="0"/>
              <w:jc w:val="center"/>
            </w:pPr>
            <w:r w:rsidRPr="0020276D">
              <w:t>18,6</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4.5.</w:t>
            </w:r>
          </w:p>
        </w:tc>
        <w:tc>
          <w:tcPr>
            <w:tcW w:w="5363" w:type="dxa"/>
          </w:tcPr>
          <w:p w:rsidR="00B5317D" w:rsidRPr="0020276D" w:rsidRDefault="00B5317D" w:rsidP="003310E8">
            <w:pPr>
              <w:ind w:firstLine="0"/>
              <w:rPr>
                <w:lang w:eastAsia="ru-RU"/>
              </w:rPr>
            </w:pPr>
            <w:r w:rsidRPr="0020276D">
              <w:rPr>
                <w:lang w:eastAsia="ru-RU"/>
              </w:rPr>
              <w:t xml:space="preserve">Объекты торгового назначения  </w:t>
            </w:r>
          </w:p>
        </w:tc>
        <w:tc>
          <w:tcPr>
            <w:tcW w:w="2020" w:type="dxa"/>
          </w:tcPr>
          <w:p w:rsidR="00B5317D" w:rsidRPr="0020276D" w:rsidRDefault="00B5317D" w:rsidP="003310E8">
            <w:pPr>
              <w:ind w:firstLine="0"/>
              <w:rPr>
                <w:szCs w:val="24"/>
              </w:rPr>
            </w:pPr>
            <w:r w:rsidRPr="0020276D">
              <w:rPr>
                <w:szCs w:val="24"/>
              </w:rPr>
              <w:t>м2 торг. площади</w:t>
            </w:r>
          </w:p>
        </w:tc>
        <w:tc>
          <w:tcPr>
            <w:tcW w:w="3019" w:type="dxa"/>
          </w:tcPr>
          <w:p w:rsidR="00B5317D" w:rsidRPr="0020276D" w:rsidRDefault="00B5317D" w:rsidP="003310E8">
            <w:pPr>
              <w:ind w:firstLine="0"/>
              <w:jc w:val="center"/>
            </w:pPr>
            <w:r w:rsidRPr="0020276D">
              <w:t>766</w:t>
            </w:r>
          </w:p>
        </w:tc>
        <w:tc>
          <w:tcPr>
            <w:tcW w:w="3024" w:type="dxa"/>
          </w:tcPr>
          <w:p w:rsidR="00B5317D" w:rsidRPr="0020276D" w:rsidRDefault="00B5317D" w:rsidP="003310E8">
            <w:pPr>
              <w:ind w:firstLine="0"/>
              <w:jc w:val="center"/>
            </w:pPr>
            <w:r w:rsidRPr="0020276D">
              <w:t>1566</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4.6.</w:t>
            </w:r>
          </w:p>
        </w:tc>
        <w:tc>
          <w:tcPr>
            <w:tcW w:w="5363" w:type="dxa"/>
          </w:tcPr>
          <w:p w:rsidR="00B5317D" w:rsidRPr="0020276D" w:rsidRDefault="00B5317D" w:rsidP="003310E8">
            <w:pPr>
              <w:ind w:firstLine="0"/>
              <w:rPr>
                <w:lang w:eastAsia="ru-RU"/>
              </w:rPr>
            </w:pPr>
            <w:r w:rsidRPr="0020276D">
              <w:rPr>
                <w:lang w:eastAsia="ru-RU"/>
              </w:rPr>
              <w:t>Объекты общественного питания</w:t>
            </w:r>
          </w:p>
        </w:tc>
        <w:tc>
          <w:tcPr>
            <w:tcW w:w="2020" w:type="dxa"/>
          </w:tcPr>
          <w:p w:rsidR="00B5317D" w:rsidRPr="0020276D" w:rsidRDefault="00B5317D" w:rsidP="003310E8">
            <w:pPr>
              <w:ind w:firstLine="0"/>
              <w:jc w:val="center"/>
            </w:pPr>
            <w:r w:rsidRPr="0020276D">
              <w:t>место</w:t>
            </w:r>
          </w:p>
        </w:tc>
        <w:tc>
          <w:tcPr>
            <w:tcW w:w="3019" w:type="dxa"/>
          </w:tcPr>
          <w:p w:rsidR="00B5317D" w:rsidRPr="0020276D" w:rsidRDefault="00B5317D" w:rsidP="003310E8">
            <w:pPr>
              <w:ind w:firstLine="0"/>
              <w:jc w:val="center"/>
            </w:pPr>
            <w:r w:rsidRPr="0020276D">
              <w:t>685</w:t>
            </w:r>
          </w:p>
        </w:tc>
        <w:tc>
          <w:tcPr>
            <w:tcW w:w="3024" w:type="dxa"/>
          </w:tcPr>
          <w:p w:rsidR="00B5317D" w:rsidRPr="0020276D" w:rsidRDefault="00B5317D" w:rsidP="003310E8">
            <w:pPr>
              <w:ind w:firstLine="0"/>
              <w:jc w:val="center"/>
            </w:pPr>
            <w:r w:rsidRPr="0020276D">
              <w:t>685</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4.7.</w:t>
            </w:r>
          </w:p>
        </w:tc>
        <w:tc>
          <w:tcPr>
            <w:tcW w:w="5363" w:type="dxa"/>
          </w:tcPr>
          <w:p w:rsidR="00B5317D" w:rsidRPr="0020276D" w:rsidRDefault="00B5317D" w:rsidP="003310E8">
            <w:pPr>
              <w:ind w:firstLine="0"/>
              <w:rPr>
                <w:lang w:eastAsia="ru-RU"/>
              </w:rPr>
            </w:pPr>
            <w:r w:rsidRPr="0020276D">
              <w:rPr>
                <w:lang w:eastAsia="ru-RU"/>
              </w:rPr>
              <w:t>Учреждения жилищно-коммунального хозяйства</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rPr>
                <w:lang w:eastAsia="ru-RU"/>
              </w:rPr>
            </w:pPr>
            <w:r w:rsidRPr="0020276D">
              <w:rPr>
                <w:lang w:eastAsia="ru-RU"/>
              </w:rPr>
              <w:t>в том числе: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4.7.1.</w:t>
            </w:r>
          </w:p>
        </w:tc>
        <w:tc>
          <w:tcPr>
            <w:tcW w:w="5363" w:type="dxa"/>
          </w:tcPr>
          <w:p w:rsidR="00B5317D" w:rsidRPr="0020276D" w:rsidRDefault="00B5317D" w:rsidP="003310E8">
            <w:pPr>
              <w:ind w:firstLine="0"/>
              <w:rPr>
                <w:szCs w:val="24"/>
              </w:rPr>
            </w:pPr>
            <w:r w:rsidRPr="0020276D">
              <w:rPr>
                <w:szCs w:val="24"/>
              </w:rPr>
              <w:t>гостиница</w:t>
            </w:r>
          </w:p>
        </w:tc>
        <w:tc>
          <w:tcPr>
            <w:tcW w:w="2020" w:type="dxa"/>
          </w:tcPr>
          <w:p w:rsidR="00B5317D" w:rsidRPr="0020276D" w:rsidRDefault="00B5317D" w:rsidP="003310E8">
            <w:pPr>
              <w:ind w:firstLine="0"/>
              <w:rPr>
                <w:szCs w:val="24"/>
              </w:rPr>
            </w:pPr>
            <w:r w:rsidRPr="0020276D">
              <w:rPr>
                <w:szCs w:val="24"/>
              </w:rPr>
              <w:t>место</w:t>
            </w:r>
          </w:p>
        </w:tc>
        <w:tc>
          <w:tcPr>
            <w:tcW w:w="3019" w:type="dxa"/>
          </w:tcPr>
          <w:p w:rsidR="00B5317D" w:rsidRPr="0020276D" w:rsidRDefault="00B5317D" w:rsidP="003310E8">
            <w:pPr>
              <w:ind w:firstLine="0"/>
              <w:jc w:val="center"/>
            </w:pPr>
            <w:r w:rsidRPr="0020276D">
              <w:t>-</w:t>
            </w:r>
          </w:p>
        </w:tc>
        <w:tc>
          <w:tcPr>
            <w:tcW w:w="3024" w:type="dxa"/>
          </w:tcPr>
          <w:p w:rsidR="00B5317D" w:rsidRPr="0020276D" w:rsidRDefault="00B5317D" w:rsidP="003310E8">
            <w:pPr>
              <w:ind w:firstLine="0"/>
              <w:jc w:val="center"/>
            </w:pPr>
            <w:r w:rsidRPr="0020276D">
              <w:t>-</w:t>
            </w:r>
          </w:p>
        </w:tc>
      </w:tr>
      <w:tr w:rsidR="00B5317D" w:rsidRPr="0020276D" w:rsidTr="006D5C39">
        <w:trPr>
          <w:trHeight w:val="164"/>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rPr>
                <w:sz w:val="20"/>
                <w:szCs w:val="32"/>
              </w:rPr>
            </w:pPr>
          </w:p>
        </w:tc>
        <w:tc>
          <w:tcPr>
            <w:tcW w:w="2020" w:type="dxa"/>
          </w:tcPr>
          <w:p w:rsidR="00B5317D" w:rsidRPr="0020276D" w:rsidRDefault="00B5317D" w:rsidP="003310E8">
            <w:pPr>
              <w:ind w:firstLine="0"/>
              <w:rPr>
                <w:sz w:val="20"/>
                <w:szCs w:val="32"/>
              </w:rP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4.8.</w:t>
            </w:r>
          </w:p>
        </w:tc>
        <w:tc>
          <w:tcPr>
            <w:tcW w:w="5363" w:type="dxa"/>
          </w:tcPr>
          <w:p w:rsidR="00B5317D" w:rsidRPr="0020276D" w:rsidRDefault="00B5317D" w:rsidP="003310E8">
            <w:pPr>
              <w:ind w:firstLine="0"/>
              <w:rPr>
                <w:lang w:eastAsia="ru-RU"/>
              </w:rPr>
            </w:pPr>
            <w:r w:rsidRPr="0020276D">
              <w:rPr>
                <w:lang w:eastAsia="ru-RU"/>
              </w:rPr>
              <w:t>Объекты бытового обслуживания</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p>
        </w:tc>
        <w:tc>
          <w:tcPr>
            <w:tcW w:w="5363" w:type="dxa"/>
          </w:tcPr>
          <w:p w:rsidR="00B5317D" w:rsidRPr="0020276D" w:rsidRDefault="00B5317D" w:rsidP="003310E8">
            <w:pPr>
              <w:ind w:firstLine="0"/>
              <w:rPr>
                <w:lang w:eastAsia="ru-RU"/>
              </w:rPr>
            </w:pPr>
            <w:r w:rsidRPr="0020276D">
              <w:rPr>
                <w:lang w:eastAsia="ru-RU"/>
              </w:rPr>
              <w:t>в том числе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4.8.1.</w:t>
            </w:r>
          </w:p>
        </w:tc>
        <w:tc>
          <w:tcPr>
            <w:tcW w:w="5363" w:type="dxa"/>
          </w:tcPr>
          <w:p w:rsidR="00B5317D" w:rsidRPr="0020276D" w:rsidRDefault="00B5317D" w:rsidP="003310E8">
            <w:pPr>
              <w:ind w:firstLine="0"/>
              <w:rPr>
                <w:szCs w:val="24"/>
              </w:rPr>
            </w:pPr>
            <w:r w:rsidRPr="0020276D">
              <w:rPr>
                <w:szCs w:val="24"/>
              </w:rPr>
              <w:t xml:space="preserve">Прачечные </w:t>
            </w:r>
          </w:p>
        </w:tc>
        <w:tc>
          <w:tcPr>
            <w:tcW w:w="2020" w:type="dxa"/>
          </w:tcPr>
          <w:p w:rsidR="00B5317D" w:rsidRPr="0020276D" w:rsidRDefault="00B5317D" w:rsidP="003310E8">
            <w:pPr>
              <w:ind w:firstLine="0"/>
              <w:rPr>
                <w:szCs w:val="24"/>
              </w:rPr>
            </w:pPr>
            <w:r w:rsidRPr="0020276D">
              <w:rPr>
                <w:szCs w:val="24"/>
              </w:rPr>
              <w:t>кг белья в смену</w:t>
            </w:r>
          </w:p>
        </w:tc>
        <w:tc>
          <w:tcPr>
            <w:tcW w:w="3019" w:type="dxa"/>
          </w:tcPr>
          <w:p w:rsidR="00B5317D" w:rsidRPr="0020276D" w:rsidRDefault="00B5317D" w:rsidP="003310E8">
            <w:pPr>
              <w:ind w:firstLine="0"/>
              <w:jc w:val="center"/>
            </w:pPr>
            <w:r w:rsidRPr="0020276D">
              <w:t>-</w:t>
            </w:r>
          </w:p>
        </w:tc>
        <w:tc>
          <w:tcPr>
            <w:tcW w:w="3024" w:type="dxa"/>
          </w:tcPr>
          <w:p w:rsidR="00B5317D" w:rsidRPr="0020276D" w:rsidRDefault="00B5317D" w:rsidP="003310E8">
            <w:pPr>
              <w:ind w:firstLine="0"/>
              <w:jc w:val="center"/>
            </w:pPr>
            <w:r w:rsidRPr="0020276D">
              <w:t>-</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4.8.2.</w:t>
            </w:r>
          </w:p>
        </w:tc>
        <w:tc>
          <w:tcPr>
            <w:tcW w:w="5363" w:type="dxa"/>
          </w:tcPr>
          <w:p w:rsidR="00B5317D" w:rsidRPr="0020276D" w:rsidRDefault="00B5317D" w:rsidP="003310E8">
            <w:pPr>
              <w:ind w:firstLine="0"/>
              <w:rPr>
                <w:szCs w:val="24"/>
              </w:rPr>
            </w:pPr>
            <w:r w:rsidRPr="0020276D">
              <w:rPr>
                <w:szCs w:val="24"/>
              </w:rPr>
              <w:t xml:space="preserve">Химчистки </w:t>
            </w:r>
          </w:p>
        </w:tc>
        <w:tc>
          <w:tcPr>
            <w:tcW w:w="2020" w:type="dxa"/>
          </w:tcPr>
          <w:p w:rsidR="00B5317D" w:rsidRPr="0020276D" w:rsidRDefault="00B5317D" w:rsidP="003310E8">
            <w:pPr>
              <w:ind w:firstLine="0"/>
              <w:rPr>
                <w:szCs w:val="24"/>
              </w:rPr>
            </w:pPr>
            <w:r w:rsidRPr="0020276D">
              <w:rPr>
                <w:szCs w:val="24"/>
              </w:rPr>
              <w:t>кг вещей в смену</w:t>
            </w:r>
          </w:p>
        </w:tc>
        <w:tc>
          <w:tcPr>
            <w:tcW w:w="3019" w:type="dxa"/>
          </w:tcPr>
          <w:p w:rsidR="00B5317D" w:rsidRPr="0020276D" w:rsidRDefault="00B5317D" w:rsidP="003310E8">
            <w:pPr>
              <w:ind w:firstLine="0"/>
              <w:jc w:val="center"/>
            </w:pPr>
            <w:r w:rsidRPr="0020276D">
              <w:t>-</w:t>
            </w:r>
          </w:p>
        </w:tc>
        <w:tc>
          <w:tcPr>
            <w:tcW w:w="3024" w:type="dxa"/>
          </w:tcPr>
          <w:p w:rsidR="00B5317D" w:rsidRPr="0020276D" w:rsidRDefault="00B5317D" w:rsidP="003310E8">
            <w:pPr>
              <w:ind w:firstLine="0"/>
              <w:jc w:val="center"/>
            </w:pPr>
            <w:r w:rsidRPr="0020276D">
              <w:t>-</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4.8.3.</w:t>
            </w:r>
          </w:p>
        </w:tc>
        <w:tc>
          <w:tcPr>
            <w:tcW w:w="5363" w:type="dxa"/>
          </w:tcPr>
          <w:p w:rsidR="00B5317D" w:rsidRPr="0020276D" w:rsidRDefault="00B5317D" w:rsidP="003310E8">
            <w:pPr>
              <w:ind w:firstLine="0"/>
              <w:rPr>
                <w:szCs w:val="24"/>
              </w:rPr>
            </w:pPr>
            <w:r w:rsidRPr="0020276D">
              <w:rPr>
                <w:szCs w:val="24"/>
              </w:rPr>
              <w:t>бани</w:t>
            </w:r>
          </w:p>
        </w:tc>
        <w:tc>
          <w:tcPr>
            <w:tcW w:w="2020" w:type="dxa"/>
          </w:tcPr>
          <w:p w:rsidR="00B5317D" w:rsidRPr="0020276D" w:rsidRDefault="00B5317D" w:rsidP="003310E8">
            <w:pPr>
              <w:ind w:firstLine="0"/>
              <w:rPr>
                <w:szCs w:val="24"/>
              </w:rPr>
            </w:pPr>
            <w:r w:rsidRPr="0020276D">
              <w:rPr>
                <w:szCs w:val="24"/>
              </w:rPr>
              <w:t>место</w:t>
            </w:r>
          </w:p>
        </w:tc>
        <w:tc>
          <w:tcPr>
            <w:tcW w:w="3019" w:type="dxa"/>
          </w:tcPr>
          <w:p w:rsidR="00B5317D" w:rsidRPr="0020276D" w:rsidRDefault="00B5317D" w:rsidP="003310E8">
            <w:pPr>
              <w:ind w:firstLine="0"/>
              <w:jc w:val="center"/>
            </w:pPr>
            <w:r w:rsidRPr="0020276D">
              <w:t>-</w:t>
            </w:r>
          </w:p>
        </w:tc>
        <w:tc>
          <w:tcPr>
            <w:tcW w:w="3024" w:type="dxa"/>
          </w:tcPr>
          <w:p w:rsidR="00B5317D" w:rsidRPr="0020276D" w:rsidRDefault="00B5317D" w:rsidP="003310E8">
            <w:pPr>
              <w:ind w:firstLine="0"/>
              <w:jc w:val="center"/>
            </w:pPr>
            <w:r w:rsidRPr="0020276D">
              <w:t>-</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4.8.4.</w:t>
            </w:r>
          </w:p>
        </w:tc>
        <w:tc>
          <w:tcPr>
            <w:tcW w:w="5363" w:type="dxa"/>
          </w:tcPr>
          <w:p w:rsidR="00B5317D" w:rsidRPr="0020276D" w:rsidRDefault="00B5317D" w:rsidP="003310E8">
            <w:pPr>
              <w:ind w:firstLine="0"/>
              <w:rPr>
                <w:szCs w:val="24"/>
              </w:rPr>
            </w:pPr>
            <w:r w:rsidRPr="0020276D">
              <w:rPr>
                <w:szCs w:val="24"/>
              </w:rPr>
              <w:t>Предприятия бытового обслуживания</w:t>
            </w:r>
          </w:p>
        </w:tc>
        <w:tc>
          <w:tcPr>
            <w:tcW w:w="2020" w:type="dxa"/>
          </w:tcPr>
          <w:p w:rsidR="00B5317D" w:rsidRPr="0020276D" w:rsidRDefault="00B5317D" w:rsidP="003310E8">
            <w:pPr>
              <w:ind w:firstLine="0"/>
              <w:rPr>
                <w:szCs w:val="24"/>
              </w:rPr>
            </w:pPr>
            <w:r w:rsidRPr="0020276D">
              <w:rPr>
                <w:szCs w:val="24"/>
              </w:rPr>
              <w:t>раб. мест</w:t>
            </w:r>
          </w:p>
        </w:tc>
        <w:tc>
          <w:tcPr>
            <w:tcW w:w="3019" w:type="dxa"/>
          </w:tcPr>
          <w:p w:rsidR="00B5317D" w:rsidRPr="0020276D" w:rsidRDefault="00B5317D" w:rsidP="003310E8">
            <w:pPr>
              <w:ind w:firstLine="0"/>
              <w:jc w:val="center"/>
            </w:pPr>
            <w:r w:rsidRPr="0020276D">
              <w:t>-</w:t>
            </w:r>
          </w:p>
        </w:tc>
        <w:tc>
          <w:tcPr>
            <w:tcW w:w="3024" w:type="dxa"/>
          </w:tcPr>
          <w:p w:rsidR="00B5317D" w:rsidRPr="0020276D" w:rsidRDefault="00B5317D" w:rsidP="003310E8">
            <w:pPr>
              <w:ind w:firstLine="0"/>
              <w:jc w:val="center"/>
            </w:pPr>
            <w:r w:rsidRPr="0020276D">
              <w:t>-</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4.9.</w:t>
            </w:r>
          </w:p>
        </w:tc>
        <w:tc>
          <w:tcPr>
            <w:tcW w:w="5363" w:type="dxa"/>
          </w:tcPr>
          <w:p w:rsidR="00B5317D" w:rsidRPr="0020276D" w:rsidRDefault="00B5317D" w:rsidP="003310E8">
            <w:pPr>
              <w:ind w:firstLine="0"/>
              <w:rPr>
                <w:lang w:eastAsia="ru-RU"/>
              </w:rPr>
            </w:pPr>
            <w:r w:rsidRPr="0020276D">
              <w:rPr>
                <w:lang w:eastAsia="ru-RU"/>
              </w:rPr>
              <w:t>Объекты связи</w:t>
            </w:r>
          </w:p>
        </w:tc>
        <w:tc>
          <w:tcPr>
            <w:tcW w:w="2020" w:type="dxa"/>
          </w:tcPr>
          <w:p w:rsidR="00B5317D" w:rsidRPr="0020276D" w:rsidRDefault="00B5317D" w:rsidP="003310E8">
            <w:pPr>
              <w:tabs>
                <w:tab w:val="left" w:pos="420"/>
                <w:tab w:val="center" w:pos="902"/>
              </w:tabs>
              <w:ind w:firstLine="0"/>
            </w:pPr>
            <w:r w:rsidRPr="0020276D">
              <w:t>объект</w:t>
            </w: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5</w:t>
            </w:r>
          </w:p>
        </w:tc>
        <w:tc>
          <w:tcPr>
            <w:tcW w:w="5363" w:type="dxa"/>
          </w:tcPr>
          <w:p w:rsidR="00B5317D" w:rsidRPr="0020276D" w:rsidRDefault="00B5317D" w:rsidP="003310E8">
            <w:pPr>
              <w:ind w:firstLine="0"/>
              <w:rPr>
                <w:lang w:eastAsia="ru-RU"/>
              </w:rPr>
            </w:pPr>
            <w:r w:rsidRPr="0020276D">
              <w:rPr>
                <w:lang w:eastAsia="ru-RU"/>
              </w:rPr>
              <w:t xml:space="preserve">ТРАНСПОРТНАЯ ИНФРАСТРУКТУРА </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5.1</w:t>
            </w:r>
          </w:p>
        </w:tc>
        <w:tc>
          <w:tcPr>
            <w:tcW w:w="5363" w:type="dxa"/>
          </w:tcPr>
          <w:p w:rsidR="00B5317D" w:rsidRPr="0020276D" w:rsidRDefault="00B5317D" w:rsidP="003310E8">
            <w:pPr>
              <w:ind w:firstLine="0"/>
              <w:rPr>
                <w:lang w:eastAsia="ru-RU"/>
              </w:rPr>
            </w:pPr>
            <w:r w:rsidRPr="0020276D">
              <w:rPr>
                <w:lang w:eastAsia="ru-RU"/>
              </w:rPr>
              <w:t>Протяженность улично-дорожной сети в границах населённых пунктов</w:t>
            </w:r>
          </w:p>
        </w:tc>
        <w:tc>
          <w:tcPr>
            <w:tcW w:w="2020" w:type="dxa"/>
          </w:tcPr>
          <w:p w:rsidR="00B5317D" w:rsidRPr="0020276D" w:rsidRDefault="00B5317D" w:rsidP="003310E8">
            <w:pPr>
              <w:ind w:firstLine="0"/>
              <w:jc w:val="center"/>
            </w:pPr>
            <w:r w:rsidRPr="0020276D">
              <w:t>км</w:t>
            </w:r>
          </w:p>
        </w:tc>
        <w:tc>
          <w:tcPr>
            <w:tcW w:w="3019" w:type="dxa"/>
          </w:tcPr>
          <w:p w:rsidR="00B5317D" w:rsidRPr="0020276D" w:rsidRDefault="00B5317D" w:rsidP="003310E8">
            <w:pPr>
              <w:ind w:firstLine="0"/>
              <w:jc w:val="center"/>
            </w:pPr>
            <w:r w:rsidRPr="0020276D">
              <w:t>17,074</w:t>
            </w:r>
          </w:p>
        </w:tc>
        <w:tc>
          <w:tcPr>
            <w:tcW w:w="3024" w:type="dxa"/>
          </w:tcPr>
          <w:p w:rsidR="00B5317D" w:rsidRPr="0020276D" w:rsidRDefault="00B5317D" w:rsidP="003310E8">
            <w:pPr>
              <w:ind w:firstLine="0"/>
              <w:jc w:val="center"/>
            </w:pPr>
            <w:r w:rsidRPr="0020276D">
              <w:t>49,285</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w:t>
            </w:r>
          </w:p>
        </w:tc>
        <w:tc>
          <w:tcPr>
            <w:tcW w:w="5363" w:type="dxa"/>
          </w:tcPr>
          <w:p w:rsidR="00B5317D" w:rsidRPr="0020276D" w:rsidRDefault="00B5317D" w:rsidP="003310E8">
            <w:pPr>
              <w:ind w:firstLine="0"/>
              <w:rPr>
                <w:lang w:eastAsia="ru-RU"/>
              </w:rPr>
            </w:pPr>
            <w:r w:rsidRPr="0020276D">
              <w:rPr>
                <w:lang w:eastAsia="ru-RU"/>
              </w:rPr>
              <w:t xml:space="preserve">ИНЖЕНЕРНАЯ ИНФРАСТРУКТУРА </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6.1</w:t>
            </w:r>
          </w:p>
        </w:tc>
        <w:tc>
          <w:tcPr>
            <w:tcW w:w="5363" w:type="dxa"/>
          </w:tcPr>
          <w:p w:rsidR="00B5317D" w:rsidRPr="0020276D" w:rsidRDefault="00B5317D" w:rsidP="003310E8">
            <w:pPr>
              <w:ind w:firstLine="0"/>
              <w:rPr>
                <w:lang w:eastAsia="ru-RU"/>
              </w:rPr>
            </w:pPr>
            <w:r w:rsidRPr="0020276D">
              <w:rPr>
                <w:lang w:eastAsia="ru-RU"/>
              </w:rPr>
              <w:t>Водоснабжение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6.1.1</w:t>
            </w:r>
          </w:p>
        </w:tc>
        <w:tc>
          <w:tcPr>
            <w:tcW w:w="5363" w:type="dxa"/>
          </w:tcPr>
          <w:p w:rsidR="00B5317D" w:rsidRPr="0020276D" w:rsidRDefault="00B5317D" w:rsidP="003310E8">
            <w:pPr>
              <w:ind w:firstLine="0"/>
              <w:rPr>
                <w:lang w:eastAsia="ru-RU"/>
              </w:rPr>
            </w:pPr>
            <w:r w:rsidRPr="0020276D">
              <w:rPr>
                <w:lang w:eastAsia="ru-RU"/>
              </w:rPr>
              <w:t>Водопотребление</w:t>
            </w:r>
          </w:p>
        </w:tc>
        <w:tc>
          <w:tcPr>
            <w:tcW w:w="2020" w:type="dxa"/>
          </w:tcPr>
          <w:p w:rsidR="00B5317D" w:rsidRPr="0020276D" w:rsidRDefault="00B5317D" w:rsidP="003310E8">
            <w:pPr>
              <w:ind w:firstLine="0"/>
              <w:jc w:val="center"/>
            </w:pPr>
            <w:r w:rsidRPr="0020276D">
              <w:t>тыс.м3/ в сутки</w:t>
            </w: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r w:rsidRPr="0020276D">
              <w:t>3,097</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6.1.2.</w:t>
            </w:r>
          </w:p>
        </w:tc>
        <w:tc>
          <w:tcPr>
            <w:tcW w:w="5363" w:type="dxa"/>
          </w:tcPr>
          <w:p w:rsidR="00B5317D" w:rsidRPr="0020276D" w:rsidRDefault="00B5317D" w:rsidP="003310E8">
            <w:pPr>
              <w:ind w:firstLine="0"/>
              <w:rPr>
                <w:lang w:eastAsia="ru-RU"/>
              </w:rPr>
            </w:pPr>
            <w:r w:rsidRPr="0020276D">
              <w:rPr>
                <w:lang w:eastAsia="ru-RU"/>
              </w:rPr>
              <w:t>Протяженность сетей</w:t>
            </w:r>
          </w:p>
        </w:tc>
        <w:tc>
          <w:tcPr>
            <w:tcW w:w="2020" w:type="dxa"/>
          </w:tcPr>
          <w:p w:rsidR="00B5317D" w:rsidRPr="0020276D" w:rsidRDefault="00B5317D" w:rsidP="003310E8">
            <w:pPr>
              <w:ind w:firstLine="0"/>
              <w:jc w:val="center"/>
            </w:pPr>
            <w:r w:rsidRPr="0020276D">
              <w:t>км</w:t>
            </w:r>
          </w:p>
        </w:tc>
        <w:tc>
          <w:tcPr>
            <w:tcW w:w="3019" w:type="dxa"/>
          </w:tcPr>
          <w:p w:rsidR="00B5317D" w:rsidRPr="0020276D" w:rsidRDefault="00B5317D" w:rsidP="003310E8">
            <w:pPr>
              <w:ind w:firstLine="0"/>
              <w:jc w:val="center"/>
            </w:pPr>
            <w:r w:rsidRPr="0020276D">
              <w:t>19,792</w:t>
            </w:r>
          </w:p>
        </w:tc>
        <w:tc>
          <w:tcPr>
            <w:tcW w:w="3024" w:type="dxa"/>
          </w:tcPr>
          <w:p w:rsidR="00B5317D" w:rsidRPr="0020276D" w:rsidRDefault="00B5317D" w:rsidP="003310E8">
            <w:pPr>
              <w:ind w:firstLine="0"/>
              <w:jc w:val="center"/>
            </w:pPr>
            <w:r w:rsidRPr="0020276D">
              <w:t>40,942</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6.2</w:t>
            </w:r>
          </w:p>
        </w:tc>
        <w:tc>
          <w:tcPr>
            <w:tcW w:w="5363" w:type="dxa"/>
          </w:tcPr>
          <w:p w:rsidR="00B5317D" w:rsidRPr="0020276D" w:rsidRDefault="00B5317D" w:rsidP="003310E8">
            <w:pPr>
              <w:ind w:firstLine="0"/>
              <w:rPr>
                <w:lang w:eastAsia="ru-RU"/>
              </w:rPr>
            </w:pPr>
            <w:r w:rsidRPr="0020276D">
              <w:rPr>
                <w:lang w:eastAsia="ru-RU"/>
              </w:rPr>
              <w:t>Канализация</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6.2.1.</w:t>
            </w:r>
          </w:p>
        </w:tc>
        <w:tc>
          <w:tcPr>
            <w:tcW w:w="5363" w:type="dxa"/>
          </w:tcPr>
          <w:p w:rsidR="00B5317D" w:rsidRPr="0020276D" w:rsidRDefault="00B5317D" w:rsidP="003310E8">
            <w:pPr>
              <w:ind w:firstLine="0"/>
              <w:rPr>
                <w:lang w:eastAsia="ru-RU"/>
              </w:rPr>
            </w:pPr>
            <w:r w:rsidRPr="0020276D">
              <w:rPr>
                <w:lang w:eastAsia="ru-RU"/>
              </w:rPr>
              <w:t>Общее поступление сточных вод</w:t>
            </w:r>
          </w:p>
        </w:tc>
        <w:tc>
          <w:tcPr>
            <w:tcW w:w="2020" w:type="dxa"/>
          </w:tcPr>
          <w:p w:rsidR="00B5317D" w:rsidRPr="0020276D" w:rsidRDefault="00B5317D" w:rsidP="003310E8">
            <w:pPr>
              <w:ind w:firstLine="0"/>
              <w:jc w:val="center"/>
            </w:pPr>
            <w:r w:rsidRPr="0020276D">
              <w:t>тыс.м3/ в сутки</w:t>
            </w: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r w:rsidRPr="0020276D">
              <w:t>1,012</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6.2.2.</w:t>
            </w:r>
          </w:p>
        </w:tc>
        <w:tc>
          <w:tcPr>
            <w:tcW w:w="5363" w:type="dxa"/>
          </w:tcPr>
          <w:p w:rsidR="00B5317D" w:rsidRPr="0020276D" w:rsidRDefault="00B5317D" w:rsidP="003310E8">
            <w:pPr>
              <w:ind w:firstLine="0"/>
              <w:rPr>
                <w:lang w:eastAsia="ru-RU"/>
              </w:rPr>
            </w:pPr>
            <w:r w:rsidRPr="0020276D">
              <w:rPr>
                <w:lang w:eastAsia="ru-RU"/>
              </w:rPr>
              <w:t xml:space="preserve">Протяженность сетей </w:t>
            </w:r>
          </w:p>
        </w:tc>
        <w:tc>
          <w:tcPr>
            <w:tcW w:w="2020" w:type="dxa"/>
          </w:tcPr>
          <w:p w:rsidR="00B5317D" w:rsidRPr="0020276D" w:rsidRDefault="00B5317D" w:rsidP="003310E8">
            <w:pPr>
              <w:ind w:firstLine="0"/>
              <w:jc w:val="center"/>
            </w:pPr>
            <w:r w:rsidRPr="0020276D">
              <w:t>км</w:t>
            </w:r>
          </w:p>
        </w:tc>
        <w:tc>
          <w:tcPr>
            <w:tcW w:w="3019" w:type="dxa"/>
          </w:tcPr>
          <w:p w:rsidR="00B5317D" w:rsidRPr="0020276D" w:rsidRDefault="00B5317D" w:rsidP="003310E8">
            <w:pPr>
              <w:ind w:firstLine="0"/>
              <w:jc w:val="center"/>
            </w:pPr>
            <w:r w:rsidRPr="0020276D">
              <w:t>0</w:t>
            </w:r>
          </w:p>
        </w:tc>
        <w:tc>
          <w:tcPr>
            <w:tcW w:w="3024" w:type="dxa"/>
          </w:tcPr>
          <w:p w:rsidR="00B5317D" w:rsidRPr="0020276D" w:rsidRDefault="00B5317D" w:rsidP="003310E8">
            <w:pPr>
              <w:ind w:firstLine="0"/>
              <w:jc w:val="center"/>
            </w:pPr>
            <w:r w:rsidRPr="0020276D">
              <w:t>23,01</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6.3.</w:t>
            </w:r>
          </w:p>
        </w:tc>
        <w:tc>
          <w:tcPr>
            <w:tcW w:w="5363" w:type="dxa"/>
          </w:tcPr>
          <w:p w:rsidR="00B5317D" w:rsidRPr="0020276D" w:rsidRDefault="00B5317D" w:rsidP="003310E8">
            <w:pPr>
              <w:ind w:firstLine="0"/>
              <w:rPr>
                <w:lang w:eastAsia="ru-RU"/>
              </w:rPr>
            </w:pPr>
            <w:r w:rsidRPr="0020276D">
              <w:rPr>
                <w:lang w:eastAsia="ru-RU"/>
              </w:rPr>
              <w:t>Электроснабжение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6.3.1.</w:t>
            </w:r>
          </w:p>
        </w:tc>
        <w:tc>
          <w:tcPr>
            <w:tcW w:w="5363" w:type="dxa"/>
          </w:tcPr>
          <w:p w:rsidR="00B5317D" w:rsidRPr="0020276D" w:rsidRDefault="00B5317D" w:rsidP="003310E8">
            <w:pPr>
              <w:ind w:firstLine="0"/>
              <w:rPr>
                <w:lang w:eastAsia="ru-RU"/>
              </w:rPr>
            </w:pPr>
            <w:r w:rsidRPr="0020276D">
              <w:rPr>
                <w:lang w:eastAsia="ru-RU"/>
              </w:rPr>
              <w:t>Проектируемая нагрузка</w:t>
            </w:r>
          </w:p>
        </w:tc>
        <w:tc>
          <w:tcPr>
            <w:tcW w:w="2020" w:type="dxa"/>
          </w:tcPr>
          <w:p w:rsidR="00B5317D" w:rsidRPr="0020276D" w:rsidRDefault="00B5317D" w:rsidP="003310E8">
            <w:pPr>
              <w:ind w:firstLine="0"/>
              <w:jc w:val="center"/>
            </w:pPr>
            <w:r w:rsidRPr="0020276D">
              <w:t>кВт</w:t>
            </w: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r w:rsidRPr="0020276D">
              <w:t>2600</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6.3.2.</w:t>
            </w:r>
          </w:p>
        </w:tc>
        <w:tc>
          <w:tcPr>
            <w:tcW w:w="5363" w:type="dxa"/>
          </w:tcPr>
          <w:p w:rsidR="00B5317D" w:rsidRPr="0020276D" w:rsidRDefault="00B5317D" w:rsidP="003310E8">
            <w:pPr>
              <w:ind w:firstLine="0"/>
              <w:rPr>
                <w:lang w:eastAsia="ru-RU"/>
              </w:rPr>
            </w:pPr>
            <w:r w:rsidRPr="0020276D">
              <w:rPr>
                <w:lang w:eastAsia="ru-RU"/>
              </w:rPr>
              <w:t xml:space="preserve">Протяженность сетей </w:t>
            </w:r>
          </w:p>
        </w:tc>
        <w:tc>
          <w:tcPr>
            <w:tcW w:w="2020" w:type="dxa"/>
          </w:tcPr>
          <w:p w:rsidR="00B5317D" w:rsidRPr="0020276D" w:rsidRDefault="00B5317D" w:rsidP="003310E8">
            <w:pPr>
              <w:ind w:firstLine="0"/>
              <w:jc w:val="center"/>
            </w:pPr>
            <w:r w:rsidRPr="0020276D">
              <w:t>км</w:t>
            </w:r>
          </w:p>
        </w:tc>
        <w:tc>
          <w:tcPr>
            <w:tcW w:w="3019" w:type="dxa"/>
          </w:tcPr>
          <w:p w:rsidR="00B5317D" w:rsidRPr="0020276D" w:rsidRDefault="00B5317D" w:rsidP="003310E8">
            <w:pPr>
              <w:ind w:firstLine="0"/>
              <w:jc w:val="center"/>
            </w:pPr>
            <w:r w:rsidRPr="0020276D">
              <w:t>26,65</w:t>
            </w:r>
          </w:p>
        </w:tc>
        <w:tc>
          <w:tcPr>
            <w:tcW w:w="3024" w:type="dxa"/>
          </w:tcPr>
          <w:p w:rsidR="00B5317D" w:rsidRPr="0020276D" w:rsidRDefault="00B5317D" w:rsidP="003310E8">
            <w:pPr>
              <w:ind w:firstLine="0"/>
              <w:jc w:val="center"/>
            </w:pPr>
            <w:r w:rsidRPr="0020276D">
              <w:t>33,2</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6.4.</w:t>
            </w:r>
          </w:p>
        </w:tc>
        <w:tc>
          <w:tcPr>
            <w:tcW w:w="5363" w:type="dxa"/>
          </w:tcPr>
          <w:p w:rsidR="00B5317D" w:rsidRPr="0020276D" w:rsidRDefault="00B5317D" w:rsidP="003310E8">
            <w:pPr>
              <w:ind w:firstLine="0"/>
              <w:rPr>
                <w:lang w:eastAsia="ru-RU"/>
              </w:rPr>
            </w:pPr>
            <w:r w:rsidRPr="0020276D">
              <w:rPr>
                <w:lang w:eastAsia="ru-RU"/>
              </w:rPr>
              <w:t xml:space="preserve">Теплоснабжение </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6.4.1.</w:t>
            </w:r>
          </w:p>
        </w:tc>
        <w:tc>
          <w:tcPr>
            <w:tcW w:w="5363" w:type="dxa"/>
          </w:tcPr>
          <w:p w:rsidR="00B5317D" w:rsidRPr="0020276D" w:rsidRDefault="00B5317D" w:rsidP="003310E8">
            <w:pPr>
              <w:ind w:firstLine="0"/>
              <w:rPr>
                <w:lang w:eastAsia="ru-RU"/>
              </w:rPr>
            </w:pPr>
            <w:r w:rsidRPr="0020276D">
              <w:rPr>
                <w:lang w:eastAsia="ru-RU"/>
              </w:rPr>
              <w:t xml:space="preserve">Потребление тепла </w:t>
            </w:r>
          </w:p>
          <w:p w:rsidR="00B5317D" w:rsidRPr="0020276D" w:rsidRDefault="00B5317D" w:rsidP="003310E8">
            <w:pPr>
              <w:ind w:firstLine="0"/>
              <w:rPr>
                <w:lang w:eastAsia="ru-RU"/>
              </w:rPr>
            </w:pPr>
          </w:p>
        </w:tc>
        <w:tc>
          <w:tcPr>
            <w:tcW w:w="2020" w:type="dxa"/>
          </w:tcPr>
          <w:p w:rsidR="00B5317D" w:rsidRPr="0020276D" w:rsidRDefault="00B5317D" w:rsidP="003310E8">
            <w:pPr>
              <w:ind w:firstLine="0"/>
              <w:jc w:val="center"/>
            </w:pPr>
            <w:r w:rsidRPr="0020276D">
              <w:rPr>
                <w:lang w:eastAsia="ru-RU"/>
              </w:rPr>
              <w:t xml:space="preserve">Гкал/год   </w:t>
            </w: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rPr>
                <w:color w:val="800000"/>
              </w:rPr>
            </w:pPr>
            <w:r w:rsidRPr="0020276D">
              <w:rPr>
                <w:color w:val="800000"/>
              </w:rPr>
              <w:t>868.64</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6.4.2.</w:t>
            </w:r>
          </w:p>
        </w:tc>
        <w:tc>
          <w:tcPr>
            <w:tcW w:w="5363" w:type="dxa"/>
          </w:tcPr>
          <w:p w:rsidR="00B5317D" w:rsidRPr="0020276D" w:rsidRDefault="00B5317D" w:rsidP="003310E8">
            <w:pPr>
              <w:ind w:firstLine="0"/>
              <w:rPr>
                <w:lang w:eastAsia="ru-RU"/>
              </w:rPr>
            </w:pPr>
            <w:r w:rsidRPr="0020276D">
              <w:rPr>
                <w:lang w:eastAsia="ru-RU"/>
              </w:rPr>
              <w:t xml:space="preserve">Протяженность сетей </w:t>
            </w:r>
          </w:p>
        </w:tc>
        <w:tc>
          <w:tcPr>
            <w:tcW w:w="2020" w:type="dxa"/>
          </w:tcPr>
          <w:p w:rsidR="00B5317D" w:rsidRPr="0020276D" w:rsidRDefault="00B5317D" w:rsidP="003310E8">
            <w:pPr>
              <w:ind w:firstLine="0"/>
              <w:jc w:val="center"/>
            </w:pPr>
            <w:r w:rsidRPr="0020276D">
              <w:t>км</w:t>
            </w: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r w:rsidRPr="0020276D">
              <w:t>-</w:t>
            </w: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6.5.</w:t>
            </w:r>
          </w:p>
        </w:tc>
        <w:tc>
          <w:tcPr>
            <w:tcW w:w="5363" w:type="dxa"/>
          </w:tcPr>
          <w:p w:rsidR="00B5317D" w:rsidRPr="0020276D" w:rsidRDefault="00B5317D" w:rsidP="003310E8">
            <w:pPr>
              <w:ind w:firstLine="0"/>
              <w:rPr>
                <w:lang w:eastAsia="ru-RU"/>
              </w:rPr>
            </w:pPr>
            <w:r w:rsidRPr="0020276D">
              <w:rPr>
                <w:lang w:eastAsia="ru-RU"/>
              </w:rPr>
              <w:t>Газоснабжение</w:t>
            </w:r>
          </w:p>
        </w:tc>
        <w:tc>
          <w:tcPr>
            <w:tcW w:w="2020" w:type="dxa"/>
          </w:tcPr>
          <w:p w:rsidR="00B5317D" w:rsidRPr="0020276D" w:rsidRDefault="00B5317D" w:rsidP="003310E8">
            <w:pPr>
              <w:ind w:firstLine="0"/>
              <w:jc w:val="center"/>
            </w:pP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p>
        </w:tc>
      </w:tr>
      <w:tr w:rsidR="00B5317D" w:rsidRPr="0020276D" w:rsidTr="006D5C39">
        <w:trPr>
          <w:trHeight w:val="164"/>
          <w:jc w:val="center"/>
        </w:trPr>
        <w:tc>
          <w:tcPr>
            <w:tcW w:w="1316" w:type="dxa"/>
          </w:tcPr>
          <w:p w:rsidR="00B5317D" w:rsidRPr="0020276D" w:rsidRDefault="00B5317D" w:rsidP="003310E8">
            <w:pPr>
              <w:ind w:firstLine="0"/>
              <w:jc w:val="center"/>
            </w:pPr>
            <w:r w:rsidRPr="0020276D">
              <w:t>6.5.1</w:t>
            </w:r>
          </w:p>
        </w:tc>
        <w:tc>
          <w:tcPr>
            <w:tcW w:w="5363" w:type="dxa"/>
          </w:tcPr>
          <w:p w:rsidR="00B5317D" w:rsidRPr="0020276D" w:rsidRDefault="00B5317D" w:rsidP="003310E8">
            <w:pPr>
              <w:ind w:firstLine="0"/>
              <w:rPr>
                <w:lang w:eastAsia="ru-RU"/>
              </w:rPr>
            </w:pPr>
            <w:r w:rsidRPr="0020276D">
              <w:rPr>
                <w:lang w:eastAsia="ru-RU"/>
              </w:rPr>
              <w:t xml:space="preserve">Потребление газа </w:t>
            </w:r>
          </w:p>
          <w:p w:rsidR="00B5317D" w:rsidRPr="0020276D" w:rsidRDefault="00B5317D" w:rsidP="003310E8">
            <w:pPr>
              <w:ind w:firstLine="0"/>
              <w:rPr>
                <w:lang w:eastAsia="ru-RU"/>
              </w:rPr>
            </w:pPr>
          </w:p>
        </w:tc>
        <w:tc>
          <w:tcPr>
            <w:tcW w:w="2020" w:type="dxa"/>
          </w:tcPr>
          <w:p w:rsidR="00B5317D" w:rsidRPr="0020276D" w:rsidRDefault="00B5317D" w:rsidP="003310E8">
            <w:pPr>
              <w:ind w:firstLine="0"/>
              <w:jc w:val="center"/>
            </w:pPr>
            <w:r w:rsidRPr="0020276D">
              <w:t xml:space="preserve">Тыс.м3/час </w:t>
            </w:r>
          </w:p>
        </w:tc>
        <w:tc>
          <w:tcPr>
            <w:tcW w:w="3019" w:type="dxa"/>
          </w:tcPr>
          <w:p w:rsidR="00B5317D" w:rsidRPr="0020276D" w:rsidRDefault="00B5317D" w:rsidP="003310E8">
            <w:pPr>
              <w:ind w:firstLine="0"/>
              <w:jc w:val="center"/>
            </w:pPr>
          </w:p>
        </w:tc>
        <w:tc>
          <w:tcPr>
            <w:tcW w:w="3024" w:type="dxa"/>
          </w:tcPr>
          <w:p w:rsidR="00B5317D" w:rsidRPr="0020276D" w:rsidRDefault="00B5317D" w:rsidP="003310E8">
            <w:pPr>
              <w:ind w:firstLine="0"/>
              <w:jc w:val="center"/>
            </w:pPr>
            <w:r w:rsidRPr="0020276D">
              <w:t>3,95</w:t>
            </w:r>
          </w:p>
        </w:tc>
      </w:tr>
      <w:tr w:rsidR="00B5317D" w:rsidRPr="0020276D" w:rsidTr="006D5C39">
        <w:trPr>
          <w:trHeight w:val="130"/>
          <w:jc w:val="center"/>
        </w:trPr>
        <w:tc>
          <w:tcPr>
            <w:tcW w:w="1316" w:type="dxa"/>
          </w:tcPr>
          <w:p w:rsidR="00B5317D" w:rsidRPr="0020276D" w:rsidRDefault="00B5317D" w:rsidP="003310E8">
            <w:pPr>
              <w:ind w:firstLine="0"/>
              <w:jc w:val="center"/>
            </w:pPr>
            <w:r w:rsidRPr="0020276D">
              <w:t>6.5.2.</w:t>
            </w:r>
          </w:p>
        </w:tc>
        <w:tc>
          <w:tcPr>
            <w:tcW w:w="5363" w:type="dxa"/>
          </w:tcPr>
          <w:p w:rsidR="00B5317D" w:rsidRPr="0020276D" w:rsidRDefault="00B5317D" w:rsidP="003310E8">
            <w:pPr>
              <w:ind w:firstLine="0"/>
              <w:rPr>
                <w:lang w:eastAsia="ru-RU"/>
              </w:rPr>
            </w:pPr>
            <w:r w:rsidRPr="0020276D">
              <w:rPr>
                <w:lang w:eastAsia="ru-RU"/>
              </w:rPr>
              <w:t xml:space="preserve">Протяженность сетей </w:t>
            </w:r>
          </w:p>
        </w:tc>
        <w:tc>
          <w:tcPr>
            <w:tcW w:w="2020" w:type="dxa"/>
          </w:tcPr>
          <w:p w:rsidR="00B5317D" w:rsidRPr="0020276D" w:rsidRDefault="00B5317D" w:rsidP="003310E8">
            <w:pPr>
              <w:ind w:firstLine="0"/>
              <w:jc w:val="center"/>
            </w:pPr>
            <w:r w:rsidRPr="0020276D">
              <w:t>км</w:t>
            </w:r>
          </w:p>
        </w:tc>
        <w:tc>
          <w:tcPr>
            <w:tcW w:w="3019" w:type="dxa"/>
          </w:tcPr>
          <w:p w:rsidR="00B5317D" w:rsidRPr="0020276D" w:rsidRDefault="00B5317D" w:rsidP="003310E8">
            <w:pPr>
              <w:ind w:firstLine="0"/>
              <w:jc w:val="center"/>
            </w:pPr>
            <w:r w:rsidRPr="0020276D">
              <w:t>33,34</w:t>
            </w:r>
          </w:p>
        </w:tc>
        <w:tc>
          <w:tcPr>
            <w:tcW w:w="3024" w:type="dxa"/>
          </w:tcPr>
          <w:p w:rsidR="00B5317D" w:rsidRPr="0020276D" w:rsidRDefault="00B5317D" w:rsidP="003310E8">
            <w:pPr>
              <w:ind w:firstLine="0"/>
              <w:jc w:val="center"/>
            </w:pPr>
            <w:r w:rsidRPr="0020276D">
              <w:t>65,14</w:t>
            </w:r>
          </w:p>
        </w:tc>
      </w:tr>
    </w:tbl>
    <w:p w:rsidR="00B5317D" w:rsidRPr="0020276D" w:rsidRDefault="00B5317D" w:rsidP="00B5317D">
      <w:pPr>
        <w:rPr>
          <w:lang w:val="en-US"/>
        </w:rPr>
      </w:pPr>
    </w:p>
    <w:p w:rsidR="00B5317D" w:rsidRPr="0020276D" w:rsidRDefault="00B5317D" w:rsidP="00B5317D">
      <w:pPr>
        <w:rPr>
          <w:lang w:val="en-US"/>
        </w:rPr>
      </w:pPr>
    </w:p>
    <w:p w:rsidR="00B5317D" w:rsidRPr="0020276D" w:rsidRDefault="00B5317D" w:rsidP="00B5317D">
      <w:pPr>
        <w:rPr>
          <w:lang w:val="en-US"/>
        </w:rPr>
      </w:pPr>
    </w:p>
    <w:p w:rsidR="00B5317D" w:rsidRPr="003310E8" w:rsidRDefault="00B5317D" w:rsidP="00B5317D">
      <w:pPr>
        <w:sectPr w:rsidR="00B5317D" w:rsidRPr="003310E8" w:rsidSect="00E972FB">
          <w:pgSz w:w="16838" w:h="11906" w:orient="landscape"/>
          <w:pgMar w:top="851" w:right="1134" w:bottom="1701" w:left="1134" w:header="709" w:footer="709" w:gutter="0"/>
          <w:cols w:space="708"/>
          <w:docGrid w:linePitch="360"/>
        </w:sectPr>
      </w:pPr>
    </w:p>
    <w:p w:rsidR="003310E8" w:rsidRPr="003310E8" w:rsidRDefault="003310E8" w:rsidP="00B5317D"/>
    <w:p w:rsidR="00B5317D" w:rsidRPr="0020276D" w:rsidRDefault="00000EC2" w:rsidP="00B5317D">
      <w:pPr>
        <w:keepNext/>
        <w:spacing w:before="240" w:after="60"/>
        <w:jc w:val="center"/>
        <w:outlineLvl w:val="0"/>
        <w:rPr>
          <w:bCs/>
          <w:kern w:val="32"/>
          <w:sz w:val="36"/>
          <w:szCs w:val="32"/>
        </w:rPr>
      </w:pPr>
      <w:hyperlink w:anchor="_Toc309309117" w:history="1">
        <w:bookmarkStart w:id="288" w:name="_Toc326905758"/>
        <w:r w:rsidR="00B5317D" w:rsidRPr="0020276D">
          <w:rPr>
            <w:bCs/>
            <w:kern w:val="32"/>
            <w:sz w:val="36"/>
            <w:szCs w:val="24"/>
          </w:rPr>
          <w:t>5. ВЫВОДЫ</w:t>
        </w:r>
        <w:bookmarkEnd w:id="288"/>
      </w:hyperlink>
    </w:p>
    <w:p w:rsidR="00B5317D" w:rsidRPr="0020276D" w:rsidRDefault="00B5317D" w:rsidP="00B5317D"/>
    <w:p w:rsidR="00B5317D" w:rsidRPr="0020276D" w:rsidRDefault="00B5317D" w:rsidP="00B5317D">
      <w:r w:rsidRPr="0020276D">
        <w:t>Чтобы управлять территорией эффективно, необходимо принимать управленческие решения на основе комплексной и системной информации.</w:t>
      </w:r>
    </w:p>
    <w:p w:rsidR="00B5317D" w:rsidRPr="0020276D" w:rsidRDefault="00B5317D" w:rsidP="00B5317D">
      <w:r w:rsidRPr="0020276D">
        <w:t>В настоящем проекте решены следующие основные задачи:</w:t>
      </w:r>
    </w:p>
    <w:p w:rsidR="00B5317D" w:rsidRPr="0020276D" w:rsidRDefault="00B5317D" w:rsidP="00B5317D">
      <w:r w:rsidRPr="0020276D">
        <w:t>Информация о территории собрана воедино;</w:t>
      </w:r>
    </w:p>
    <w:p w:rsidR="00B5317D" w:rsidRPr="0020276D" w:rsidRDefault="00B5317D" w:rsidP="00B5317D">
      <w:r w:rsidRPr="0020276D">
        <w:t>Информация сосредоточена в систематизированном виде (в динамике изменений и взаимосвязи своих частей);</w:t>
      </w:r>
    </w:p>
    <w:p w:rsidR="00B5317D" w:rsidRPr="0020276D" w:rsidRDefault="00B5317D" w:rsidP="00B5317D">
      <w:r w:rsidRPr="0020276D">
        <w:t>На основе комплексной информации выполнены варианты градостроительного развития территории сельского поселения.</w:t>
      </w:r>
    </w:p>
    <w:p w:rsidR="00B5317D" w:rsidRPr="0020276D" w:rsidRDefault="00B5317D" w:rsidP="00B5317D"/>
    <w:p w:rsidR="00B5317D" w:rsidRPr="0020276D" w:rsidRDefault="00B5317D" w:rsidP="00B5317D">
      <w:r w:rsidRPr="0020276D">
        <w:t>Основные ожидаемые эффекты:</w:t>
      </w:r>
    </w:p>
    <w:p w:rsidR="00B5317D" w:rsidRPr="0020276D" w:rsidRDefault="00B5317D" w:rsidP="00B5317D">
      <w:r w:rsidRPr="0020276D">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B5317D" w:rsidRPr="0020276D" w:rsidRDefault="00B5317D" w:rsidP="00B5317D">
      <w:r w:rsidRPr="0020276D">
        <w:t>более рациональное и эффективное использование территории;</w:t>
      </w:r>
    </w:p>
    <w:p w:rsidR="00B5317D" w:rsidRPr="0020276D" w:rsidRDefault="00B5317D" w:rsidP="00B5317D">
      <w:r w:rsidRPr="0020276D">
        <w:t>создание предпосылок устойчивого развития территории и повышения качества жизни граждан;</w:t>
      </w:r>
    </w:p>
    <w:p w:rsidR="00B5317D" w:rsidRPr="0020276D" w:rsidRDefault="00B5317D" w:rsidP="00B5317D">
      <w:r w:rsidRPr="0020276D">
        <w:t>привлечение инвесторов, создание новых объектов недвижимости, обустройство территории, создание новых рабочих мест;</w:t>
      </w:r>
    </w:p>
    <w:p w:rsidR="00B5317D" w:rsidRPr="0020276D" w:rsidRDefault="00B5317D" w:rsidP="00B5317D">
      <w:r w:rsidRPr="0020276D">
        <w:t>повышение надежности информационной базы и оперативности получения информации, используемой при подготовке управленческих решений.</w:t>
      </w:r>
    </w:p>
    <w:p w:rsidR="00B5317D" w:rsidRPr="0020276D" w:rsidRDefault="00B5317D" w:rsidP="00B5317D"/>
    <w:p w:rsidR="00B5317D" w:rsidRPr="0020276D" w:rsidRDefault="00B5317D" w:rsidP="00B5317D"/>
    <w:p w:rsidR="00B5317D" w:rsidRDefault="00B5317D" w:rsidP="00B5317D">
      <w:bookmarkStart w:id="289" w:name="_GoBack"/>
      <w:bookmarkEnd w:id="289"/>
    </w:p>
    <w:p w:rsidR="00B5317D" w:rsidRPr="00DA1B22" w:rsidRDefault="00B5317D" w:rsidP="00ED247B">
      <w:pPr>
        <w:suppressAutoHyphens w:val="0"/>
        <w:ind w:firstLine="0"/>
        <w:jc w:val="left"/>
      </w:pPr>
    </w:p>
    <w:sectPr w:rsidR="00B5317D" w:rsidRPr="00DA1B22" w:rsidSect="00627155">
      <w:pgSz w:w="11906" w:h="16838"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A64" w:rsidRDefault="00E25A64" w:rsidP="006843EE">
      <w:r>
        <w:separator/>
      </w:r>
    </w:p>
  </w:endnote>
  <w:endnote w:type="continuationSeparator" w:id="1">
    <w:p w:rsidR="00E25A64" w:rsidRDefault="00E25A64" w:rsidP="006843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64" w:rsidRPr="0096030F" w:rsidRDefault="00000EC2">
    <w:pPr>
      <w:pStyle w:val="aff4"/>
      <w:jc w:val="right"/>
      <w:rPr>
        <w:sz w:val="18"/>
      </w:rPr>
    </w:pPr>
    <w:r w:rsidRPr="0096030F">
      <w:rPr>
        <w:sz w:val="18"/>
      </w:rPr>
      <w:fldChar w:fldCharType="begin"/>
    </w:r>
    <w:r w:rsidR="00E25A64" w:rsidRPr="0096030F">
      <w:rPr>
        <w:sz w:val="18"/>
      </w:rPr>
      <w:instrText xml:space="preserve"> PAGE   \* MERGEFORMAT </w:instrText>
    </w:r>
    <w:r w:rsidRPr="0096030F">
      <w:rPr>
        <w:sz w:val="18"/>
      </w:rPr>
      <w:fldChar w:fldCharType="separate"/>
    </w:r>
    <w:r w:rsidR="00507E79">
      <w:rPr>
        <w:noProof/>
        <w:sz w:val="18"/>
      </w:rPr>
      <w:t>5</w:t>
    </w:r>
    <w:r w:rsidRPr="0096030F">
      <w:rPr>
        <w:sz w:val="18"/>
      </w:rPr>
      <w:fldChar w:fldCharType="end"/>
    </w:r>
  </w:p>
  <w:p w:rsidR="00E25A64" w:rsidRPr="006C4E84" w:rsidRDefault="00E25A64" w:rsidP="0096030F">
    <w:pPr>
      <w:pStyle w:val="aff4"/>
      <w:ind w:firstLine="0"/>
      <w:jc w:val="right"/>
      <w:rPr>
        <w:sz w:val="18"/>
        <w:szCs w:val="18"/>
      </w:rPr>
    </w:pPr>
    <w:r>
      <w:rPr>
        <w:sz w:val="18"/>
        <w:szCs w:val="18"/>
      </w:rPr>
      <w:t>__________________________________________________________________________________________</w:t>
    </w:r>
    <w:bookmarkStart w:id="7" w:name="_toc124"/>
    <w:bookmarkStart w:id="8" w:name="_Toc232386469"/>
    <w:bookmarkStart w:id="9" w:name="_Toc236722520"/>
    <w:bookmarkEnd w:id="7"/>
  </w:p>
  <w:p w:rsidR="00E25A64" w:rsidRPr="006C4E84" w:rsidRDefault="00E25A64" w:rsidP="0096030F">
    <w:pPr>
      <w:pStyle w:val="aff4"/>
      <w:ind w:left="284" w:firstLine="0"/>
      <w:rPr>
        <w:i/>
        <w:sz w:val="18"/>
        <w:szCs w:val="18"/>
      </w:rPr>
    </w:pPr>
    <w:r w:rsidRPr="006C4E84">
      <w:rPr>
        <w:i/>
        <w:sz w:val="18"/>
        <w:szCs w:val="18"/>
      </w:rPr>
      <w:t>ГУП институт «ТеррНИИгражданпроект»</w:t>
    </w:r>
    <w:bookmarkEnd w:id="8"/>
    <w:bookmarkEnd w:id="9"/>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64" w:rsidRDefault="00E25A64" w:rsidP="007A73BB">
    <w:pPr>
      <w:pStyle w:val="aff4"/>
      <w:ind w:firstLine="0"/>
      <w:contextualSpacing/>
      <w:rPr>
        <w:i/>
        <w:sz w:val="18"/>
        <w:szCs w:val="18"/>
      </w:rPr>
    </w:pPr>
    <w:r>
      <w:rPr>
        <w:i/>
        <w:sz w:val="18"/>
        <w:szCs w:val="18"/>
      </w:rPr>
      <w:t>Г</w:t>
    </w:r>
    <w:r w:rsidRPr="001D6D44">
      <w:rPr>
        <w:i/>
        <w:sz w:val="18"/>
        <w:szCs w:val="18"/>
      </w:rPr>
      <w:t xml:space="preserve">УП институт «ТеррНИИгражданпроект» </w:t>
    </w:r>
  </w:p>
  <w:p w:rsidR="00E25A64" w:rsidRDefault="00000EC2" w:rsidP="007A73BB">
    <w:pPr>
      <w:pStyle w:val="aff4"/>
      <w:jc w:val="right"/>
    </w:pPr>
    <w:fldSimple w:instr=" PAGE   \* MERGEFORMAT ">
      <w:r w:rsidR="00507E79">
        <w:rPr>
          <w:noProof/>
        </w:rPr>
        <w:t>74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64" w:rsidRDefault="00000EC2">
    <w:pPr>
      <w:pStyle w:val="aff4"/>
      <w:framePr w:wrap="around" w:vAnchor="text" w:hAnchor="margin" w:xAlign="right" w:y="1"/>
      <w:rPr>
        <w:rStyle w:val="affffb"/>
      </w:rPr>
    </w:pPr>
    <w:r>
      <w:rPr>
        <w:rStyle w:val="affffb"/>
      </w:rPr>
      <w:fldChar w:fldCharType="begin"/>
    </w:r>
    <w:r w:rsidR="00E25A64">
      <w:rPr>
        <w:rStyle w:val="affffb"/>
      </w:rPr>
      <w:instrText xml:space="preserve">PAGE  </w:instrText>
    </w:r>
    <w:r>
      <w:rPr>
        <w:rStyle w:val="affffb"/>
      </w:rPr>
      <w:fldChar w:fldCharType="end"/>
    </w:r>
  </w:p>
  <w:p w:rsidR="00E25A64" w:rsidRDefault="00E25A64">
    <w:pPr>
      <w:pStyle w:val="aff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64" w:rsidRPr="00E4370B" w:rsidRDefault="00000EC2">
    <w:pPr>
      <w:pStyle w:val="aff4"/>
      <w:framePr w:wrap="around" w:vAnchor="text" w:hAnchor="margin" w:xAlign="right" w:y="1"/>
      <w:rPr>
        <w:rStyle w:val="affffb"/>
        <w:sz w:val="22"/>
        <w:szCs w:val="22"/>
      </w:rPr>
    </w:pPr>
    <w:r w:rsidRPr="00E4370B">
      <w:rPr>
        <w:rStyle w:val="affffb"/>
        <w:sz w:val="22"/>
        <w:szCs w:val="22"/>
      </w:rPr>
      <w:fldChar w:fldCharType="begin"/>
    </w:r>
    <w:r w:rsidR="00E25A64" w:rsidRPr="00E4370B">
      <w:rPr>
        <w:rStyle w:val="affffb"/>
        <w:sz w:val="22"/>
        <w:szCs w:val="22"/>
      </w:rPr>
      <w:instrText xml:space="preserve">PAGE  </w:instrText>
    </w:r>
    <w:r w:rsidRPr="00E4370B">
      <w:rPr>
        <w:rStyle w:val="affffb"/>
        <w:sz w:val="22"/>
        <w:szCs w:val="22"/>
      </w:rPr>
      <w:fldChar w:fldCharType="separate"/>
    </w:r>
    <w:r w:rsidR="00507E79">
      <w:rPr>
        <w:rStyle w:val="affffb"/>
        <w:noProof/>
        <w:sz w:val="22"/>
        <w:szCs w:val="22"/>
      </w:rPr>
      <w:t>107</w:t>
    </w:r>
    <w:r w:rsidRPr="00E4370B">
      <w:rPr>
        <w:rStyle w:val="affffb"/>
        <w:sz w:val="22"/>
        <w:szCs w:val="22"/>
      </w:rPr>
      <w:fldChar w:fldCharType="end"/>
    </w:r>
  </w:p>
  <w:p w:rsidR="00E25A64" w:rsidRDefault="00E25A64" w:rsidP="00EE36FE">
    <w:pPr>
      <w:pStyle w:val="aff4"/>
      <w:ind w:right="360"/>
      <w:rPr>
        <w:sz w:val="20"/>
        <w:szCs w:val="20"/>
      </w:rPr>
    </w:pPr>
    <w:r>
      <w:rPr>
        <w:sz w:val="20"/>
        <w:szCs w:val="20"/>
      </w:rPr>
      <w:t>_________________________________________________________________________________________</w:t>
    </w:r>
  </w:p>
  <w:p w:rsidR="00E25A64" w:rsidRPr="00E4370B" w:rsidRDefault="00E25A64" w:rsidP="00EE36FE">
    <w:pPr>
      <w:pStyle w:val="aff4"/>
      <w:ind w:right="360"/>
      <w:rPr>
        <w:sz w:val="18"/>
        <w:szCs w:val="18"/>
      </w:rPr>
    </w:pPr>
    <w:r>
      <w:rPr>
        <w:sz w:val="20"/>
        <w:szCs w:val="20"/>
        <w:lang w:val="en-US"/>
      </w:rPr>
      <w:t xml:space="preserve"> </w:t>
    </w:r>
    <w:r w:rsidRPr="00E4370B">
      <w:rPr>
        <w:i/>
        <w:iCs/>
        <w:sz w:val="18"/>
        <w:szCs w:val="18"/>
      </w:rPr>
      <w:t>ГУП институт «ТеррНИИгражданпроект</w:t>
    </w:r>
  </w:p>
  <w:p w:rsidR="00E25A64" w:rsidRDefault="00E25A64">
    <w:pPr>
      <w:pStyle w:val="aff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64" w:rsidRDefault="00000EC2">
    <w:pPr>
      <w:pStyle w:val="aff4"/>
      <w:framePr w:wrap="around" w:vAnchor="text" w:hAnchor="margin" w:xAlign="right" w:y="1"/>
      <w:rPr>
        <w:rStyle w:val="affffb"/>
      </w:rPr>
    </w:pPr>
    <w:r>
      <w:rPr>
        <w:rStyle w:val="affffb"/>
      </w:rPr>
      <w:fldChar w:fldCharType="begin"/>
    </w:r>
    <w:r w:rsidR="00E25A64">
      <w:rPr>
        <w:rStyle w:val="affffb"/>
      </w:rPr>
      <w:instrText xml:space="preserve">PAGE  </w:instrText>
    </w:r>
    <w:r>
      <w:rPr>
        <w:rStyle w:val="affffb"/>
      </w:rPr>
      <w:fldChar w:fldCharType="end"/>
    </w:r>
  </w:p>
  <w:p w:rsidR="00E25A64" w:rsidRDefault="00E25A64">
    <w:pPr>
      <w:pStyle w:val="aff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64" w:rsidRPr="00E4370B" w:rsidRDefault="00000EC2">
    <w:pPr>
      <w:pStyle w:val="aff4"/>
      <w:framePr w:wrap="around" w:vAnchor="text" w:hAnchor="margin" w:xAlign="right" w:y="1"/>
      <w:rPr>
        <w:rStyle w:val="affffb"/>
        <w:sz w:val="22"/>
        <w:szCs w:val="22"/>
      </w:rPr>
    </w:pPr>
    <w:r w:rsidRPr="00E4370B">
      <w:rPr>
        <w:rStyle w:val="affffb"/>
        <w:sz w:val="22"/>
        <w:szCs w:val="22"/>
      </w:rPr>
      <w:fldChar w:fldCharType="begin"/>
    </w:r>
    <w:r w:rsidR="00E25A64" w:rsidRPr="00E4370B">
      <w:rPr>
        <w:rStyle w:val="affffb"/>
        <w:sz w:val="22"/>
        <w:szCs w:val="22"/>
      </w:rPr>
      <w:instrText xml:space="preserve">PAGE  </w:instrText>
    </w:r>
    <w:r w:rsidRPr="00E4370B">
      <w:rPr>
        <w:rStyle w:val="affffb"/>
        <w:sz w:val="22"/>
        <w:szCs w:val="22"/>
      </w:rPr>
      <w:fldChar w:fldCharType="separate"/>
    </w:r>
    <w:r w:rsidR="00507E79">
      <w:rPr>
        <w:rStyle w:val="affffb"/>
        <w:noProof/>
        <w:sz w:val="22"/>
        <w:szCs w:val="22"/>
      </w:rPr>
      <w:t>189</w:t>
    </w:r>
    <w:r w:rsidRPr="00E4370B">
      <w:rPr>
        <w:rStyle w:val="affffb"/>
        <w:sz w:val="22"/>
        <w:szCs w:val="22"/>
      </w:rPr>
      <w:fldChar w:fldCharType="end"/>
    </w:r>
  </w:p>
  <w:p w:rsidR="00E25A64" w:rsidRDefault="00E25A64">
    <w:pPr>
      <w:pStyle w:val="aff4"/>
      <w:ind w:right="360"/>
      <w:rPr>
        <w:i/>
        <w:iCs/>
        <w:sz w:val="20"/>
        <w:szCs w:val="20"/>
      </w:rPr>
    </w:pPr>
    <w:r>
      <w:rPr>
        <w:sz w:val="20"/>
        <w:szCs w:val="20"/>
      </w:rPr>
      <w:t>____________________________________________________________________________________________</w:t>
    </w:r>
  </w:p>
  <w:p w:rsidR="00E25A64" w:rsidRPr="00E4370B" w:rsidRDefault="00E25A64">
    <w:pPr>
      <w:pStyle w:val="aff4"/>
      <w:rPr>
        <w:sz w:val="18"/>
        <w:szCs w:val="18"/>
      </w:rPr>
    </w:pPr>
    <w:r w:rsidRPr="00E4370B">
      <w:rPr>
        <w:i/>
        <w:iCs/>
        <w:sz w:val="18"/>
        <w:szCs w:val="18"/>
      </w:rPr>
      <w:t>ГУП институт «ТеррНИИгражданпроект»</w:t>
    </w:r>
  </w:p>
  <w:p w:rsidR="00E25A64" w:rsidRDefault="00E25A64">
    <w:pPr>
      <w:pStyle w:val="af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A64" w:rsidRDefault="00E25A64" w:rsidP="006843EE">
      <w:r>
        <w:separator/>
      </w:r>
    </w:p>
  </w:footnote>
  <w:footnote w:type="continuationSeparator" w:id="1">
    <w:p w:rsidR="00E25A64" w:rsidRDefault="00E25A64" w:rsidP="006843EE">
      <w:r>
        <w:continuationSeparator/>
      </w:r>
    </w:p>
  </w:footnote>
  <w:footnote w:id="2">
    <w:p w:rsidR="00E25A64" w:rsidRDefault="00E25A64" w:rsidP="00B5317D">
      <w:pPr>
        <w:pStyle w:val="afff2"/>
      </w:pPr>
      <w:r>
        <w:rPr>
          <w:rStyle w:val="affffa"/>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Светлодольск</w:t>
      </w:r>
    </w:p>
  </w:footnote>
  <w:footnote w:id="3">
    <w:p w:rsidR="00E25A64" w:rsidRDefault="00E25A64" w:rsidP="00B5317D">
      <w:pPr>
        <w:pStyle w:val="afff2"/>
      </w:pPr>
      <w:r>
        <w:rPr>
          <w:rStyle w:val="affffa"/>
        </w:rPr>
        <w:footnoteRef/>
      </w:r>
      <w:r>
        <w:t xml:space="preserve"> При расчете доли возрастных групп использованы данные, предоставленные администрацией  с.п. Светлодольск, пересчитанные с использованием данных Самарастат. </w:t>
      </w:r>
    </w:p>
  </w:footnote>
  <w:footnote w:id="4">
    <w:p w:rsidR="00E25A64" w:rsidRDefault="00E25A64" w:rsidP="00B5317D">
      <w:pPr>
        <w:pStyle w:val="afff2"/>
      </w:pPr>
      <w:r>
        <w:rPr>
          <w:rStyle w:val="affffa"/>
        </w:rPr>
        <w:footnoteRef/>
      </w:r>
      <w:r>
        <w:t xml:space="preserve"> Численность населения на 2011гг. приведена с учетом предварительных итогов ВПН 2010г., </w:t>
      </w:r>
    </w:p>
    <w:p w:rsidR="00E25A64" w:rsidRDefault="00E25A64" w:rsidP="00B5317D">
      <w:pPr>
        <w:pStyle w:val="afff2"/>
      </w:pPr>
      <w:r>
        <w:t xml:space="preserve">   и будет пересчитана в декабре 2011г.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64" w:rsidRDefault="00E25A64" w:rsidP="00587377">
    <w:pPr>
      <w:pStyle w:val="aff3"/>
      <w:jc w:val="right"/>
      <w:rPr>
        <w:i/>
        <w:sz w:val="18"/>
        <w:szCs w:val="18"/>
      </w:rPr>
    </w:pPr>
    <w:r>
      <w:rPr>
        <w:i/>
        <w:sz w:val="18"/>
        <w:szCs w:val="18"/>
      </w:rPr>
      <w:t>Генеральный план сельского поселения Светлодольск муниципального района Сергиевский</w:t>
    </w:r>
  </w:p>
  <w:p w:rsidR="00E25A64" w:rsidRPr="00587377" w:rsidRDefault="00E25A64" w:rsidP="00587377">
    <w:pPr>
      <w:pStyle w:val="af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64" w:rsidRDefault="00E25A64" w:rsidP="00587377">
    <w:pPr>
      <w:pStyle w:val="aff3"/>
      <w:jc w:val="right"/>
      <w:rPr>
        <w:i/>
        <w:sz w:val="18"/>
        <w:szCs w:val="18"/>
      </w:rPr>
    </w:pPr>
    <w:r>
      <w:rPr>
        <w:i/>
        <w:sz w:val="18"/>
        <w:szCs w:val="18"/>
      </w:rPr>
      <w:t>Генеральный план сельского поселения Светлодольск муниципального района Сергиевский</w:t>
    </w:r>
  </w:p>
  <w:p w:rsidR="00E25A64" w:rsidRPr="00587377" w:rsidRDefault="00E25A64" w:rsidP="00587377">
    <w:pPr>
      <w:pStyle w:val="aff3"/>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655"/>
        </w:tabs>
        <w:ind w:left="655" w:hanging="360"/>
      </w:pPr>
      <w:rPr>
        <w:rFonts w:ascii="Symbol" w:hAnsi="Symbol"/>
      </w:rPr>
    </w:lvl>
    <w:lvl w:ilvl="2">
      <w:start w:val="1"/>
      <w:numFmt w:val="bullet"/>
      <w:lvlText w:val=""/>
      <w:lvlJc w:val="left"/>
      <w:pPr>
        <w:tabs>
          <w:tab w:val="num" w:pos="950"/>
        </w:tabs>
        <w:ind w:left="950" w:hanging="360"/>
      </w:pPr>
      <w:rPr>
        <w:rFonts w:ascii="Symbol" w:hAnsi="Symbol"/>
      </w:rPr>
    </w:lvl>
    <w:lvl w:ilvl="3">
      <w:start w:val="1"/>
      <w:numFmt w:val="bullet"/>
      <w:lvlText w:val=""/>
      <w:lvlJc w:val="left"/>
      <w:pPr>
        <w:tabs>
          <w:tab w:val="num" w:pos="1245"/>
        </w:tabs>
        <w:ind w:left="1245" w:hanging="360"/>
      </w:pPr>
      <w:rPr>
        <w:rFonts w:ascii="Symbol" w:hAnsi="Symbol"/>
      </w:rPr>
    </w:lvl>
    <w:lvl w:ilvl="4">
      <w:start w:val="1"/>
      <w:numFmt w:val="bullet"/>
      <w:lvlText w:val=""/>
      <w:lvlJc w:val="left"/>
      <w:pPr>
        <w:tabs>
          <w:tab w:val="num" w:pos="1540"/>
        </w:tabs>
        <w:ind w:left="1540" w:hanging="360"/>
      </w:pPr>
      <w:rPr>
        <w:rFonts w:ascii="Symbol" w:hAnsi="Symbol"/>
      </w:rPr>
    </w:lvl>
    <w:lvl w:ilvl="5">
      <w:start w:val="1"/>
      <w:numFmt w:val="bullet"/>
      <w:lvlText w:val=""/>
      <w:lvlJc w:val="left"/>
      <w:pPr>
        <w:tabs>
          <w:tab w:val="num" w:pos="1835"/>
        </w:tabs>
        <w:ind w:left="1835" w:hanging="360"/>
      </w:pPr>
      <w:rPr>
        <w:rFonts w:ascii="Symbol" w:hAnsi="Symbol"/>
      </w:rPr>
    </w:lvl>
    <w:lvl w:ilvl="6">
      <w:start w:val="1"/>
      <w:numFmt w:val="bullet"/>
      <w:lvlText w:val=""/>
      <w:lvlJc w:val="left"/>
      <w:pPr>
        <w:tabs>
          <w:tab w:val="num" w:pos="2130"/>
        </w:tabs>
        <w:ind w:left="2130" w:hanging="360"/>
      </w:pPr>
      <w:rPr>
        <w:rFonts w:ascii="Symbol" w:hAnsi="Symbol"/>
      </w:rPr>
    </w:lvl>
    <w:lvl w:ilvl="7">
      <w:start w:val="1"/>
      <w:numFmt w:val="bullet"/>
      <w:lvlText w:val=""/>
      <w:lvlJc w:val="left"/>
      <w:pPr>
        <w:tabs>
          <w:tab w:val="num" w:pos="2425"/>
        </w:tabs>
        <w:ind w:left="2425" w:hanging="360"/>
      </w:pPr>
      <w:rPr>
        <w:rFonts w:ascii="Symbol" w:hAnsi="Symbol"/>
      </w:rPr>
    </w:lvl>
    <w:lvl w:ilvl="8">
      <w:start w:val="1"/>
      <w:numFmt w:val="bullet"/>
      <w:lvlText w:val=""/>
      <w:lvlJc w:val="left"/>
      <w:pPr>
        <w:tabs>
          <w:tab w:val="num" w:pos="2720"/>
        </w:tabs>
        <w:ind w:left="2720" w:hanging="360"/>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1429"/>
        </w:tabs>
        <w:ind w:left="1429" w:hanging="360"/>
      </w:pPr>
      <w:rPr>
        <w:rFonts w:ascii="Symbol" w:hAnsi="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singleLevel"/>
    <w:tmpl w:val="00000009"/>
    <w:name w:val="WW8Num9"/>
    <w:lvl w:ilvl="0">
      <w:start w:val="1"/>
      <w:numFmt w:val="bullet"/>
      <w:lvlText w:val=""/>
      <w:lvlJc w:val="left"/>
      <w:pPr>
        <w:tabs>
          <w:tab w:val="num" w:pos="721"/>
        </w:tabs>
        <w:ind w:left="721" w:hanging="360"/>
      </w:pPr>
      <w:rPr>
        <w:rFonts w:ascii="Symbol" w:hAnsi="Symbol"/>
        <w:sz w:val="20"/>
      </w:rPr>
    </w:lvl>
  </w:abstractNum>
  <w:abstractNum w:abstractNumId="9">
    <w:nsid w:val="0000000A"/>
    <w:multiLevelType w:val="singleLevel"/>
    <w:tmpl w:val="0000000A"/>
    <w:name w:val="WW8Num10"/>
    <w:lvl w:ilvl="0">
      <w:start w:val="1"/>
      <w:numFmt w:val="bullet"/>
      <w:lvlText w:val=""/>
      <w:lvlJc w:val="left"/>
      <w:pPr>
        <w:tabs>
          <w:tab w:val="num" w:pos="1428"/>
        </w:tabs>
        <w:ind w:left="1428"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1428"/>
        </w:tabs>
        <w:ind w:left="1428" w:hanging="360"/>
      </w:pPr>
      <w:rPr>
        <w:rFonts w:ascii="Symbol" w:hAnsi="Symbol"/>
      </w:rPr>
    </w:lvl>
  </w:abstractNum>
  <w:abstractNum w:abstractNumId="13">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4">
    <w:nsid w:val="00000010"/>
    <w:multiLevelType w:val="singleLevel"/>
    <w:tmpl w:val="00000010"/>
    <w:name w:val="WW8Num16"/>
    <w:lvl w:ilvl="0">
      <w:start w:val="1"/>
      <w:numFmt w:val="bullet"/>
      <w:lvlText w:val=""/>
      <w:lvlJc w:val="left"/>
      <w:pPr>
        <w:tabs>
          <w:tab w:val="num" w:pos="1429"/>
        </w:tabs>
        <w:ind w:left="1429" w:hanging="360"/>
      </w:pPr>
      <w:rPr>
        <w:rFonts w:ascii="Symbol" w:hAnsi="Symbol"/>
      </w:rPr>
    </w:lvl>
  </w:abstractNum>
  <w:abstractNum w:abstractNumId="1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16">
    <w:nsid w:val="00000013"/>
    <w:multiLevelType w:val="singleLevel"/>
    <w:tmpl w:val="00000013"/>
    <w:name w:val="WW8Num19"/>
    <w:lvl w:ilvl="0">
      <w:start w:val="1"/>
      <w:numFmt w:val="bullet"/>
      <w:lvlText w:val=""/>
      <w:lvlJc w:val="left"/>
      <w:pPr>
        <w:tabs>
          <w:tab w:val="num" w:pos="1429"/>
        </w:tabs>
        <w:ind w:left="1429" w:hanging="360"/>
      </w:pPr>
      <w:rPr>
        <w:rFonts w:ascii="Symbol" w:hAnsi="Symbol"/>
      </w:rPr>
    </w:lvl>
  </w:abstractNum>
  <w:abstractNum w:abstractNumId="17">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18">
    <w:nsid w:val="00000015"/>
    <w:multiLevelType w:val="singleLevel"/>
    <w:tmpl w:val="00000015"/>
    <w:name w:val="WW8Num21"/>
    <w:lvl w:ilvl="0">
      <w:start w:val="1"/>
      <w:numFmt w:val="bullet"/>
      <w:lvlText w:val=""/>
      <w:lvlJc w:val="left"/>
      <w:pPr>
        <w:tabs>
          <w:tab w:val="num" w:pos="1440"/>
        </w:tabs>
        <w:ind w:left="1440" w:hanging="360"/>
      </w:pPr>
      <w:rPr>
        <w:rFonts w:ascii="Symbol" w:hAnsi="Symbol"/>
      </w:rPr>
    </w:lvl>
  </w:abstractNum>
  <w:abstractNum w:abstractNumId="19">
    <w:nsid w:val="00000016"/>
    <w:multiLevelType w:val="singleLevel"/>
    <w:tmpl w:val="00000016"/>
    <w:name w:val="WW8Num22"/>
    <w:lvl w:ilvl="0">
      <w:start w:val="1"/>
      <w:numFmt w:val="bullet"/>
      <w:lvlText w:val=""/>
      <w:lvlJc w:val="left"/>
      <w:pPr>
        <w:tabs>
          <w:tab w:val="num" w:pos="1440"/>
        </w:tabs>
        <w:ind w:left="1440" w:hanging="360"/>
      </w:pPr>
      <w:rPr>
        <w:rFonts w:ascii="Symbol" w:hAnsi="Symbol"/>
      </w:rPr>
    </w:lvl>
  </w:abstractNum>
  <w:abstractNum w:abstractNumId="20">
    <w:nsid w:val="00000017"/>
    <w:multiLevelType w:val="multilevel"/>
    <w:tmpl w:val="00000017"/>
    <w:name w:val="WW8Num23"/>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1">
    <w:nsid w:val="00000018"/>
    <w:multiLevelType w:val="singleLevel"/>
    <w:tmpl w:val="00000018"/>
    <w:name w:val="WW8Num24"/>
    <w:lvl w:ilvl="0">
      <w:start w:val="1"/>
      <w:numFmt w:val="bullet"/>
      <w:lvlText w:val=""/>
      <w:lvlJc w:val="left"/>
      <w:pPr>
        <w:tabs>
          <w:tab w:val="num" w:pos="1080"/>
        </w:tabs>
        <w:ind w:left="1080" w:hanging="360"/>
      </w:pPr>
      <w:rPr>
        <w:rFonts w:ascii="Symbol" w:hAnsi="Symbol"/>
        <w:color w:val="auto"/>
      </w:rPr>
    </w:lvl>
  </w:abstractNum>
  <w:abstractNum w:abstractNumId="22">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3">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1080"/>
        </w:tabs>
        <w:ind w:left="1080" w:hanging="720"/>
      </w:pPr>
    </w:lvl>
    <w:lvl w:ilvl="2">
      <w:start w:val="2"/>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4">
    <w:nsid w:val="0000001B"/>
    <w:multiLevelType w:val="singleLevel"/>
    <w:tmpl w:val="0000001B"/>
    <w:name w:val="WW8Num27"/>
    <w:lvl w:ilvl="0">
      <w:start w:val="1"/>
      <w:numFmt w:val="bullet"/>
      <w:lvlText w:val="-"/>
      <w:lvlJc w:val="left"/>
      <w:pPr>
        <w:tabs>
          <w:tab w:val="num" w:pos="1080"/>
        </w:tabs>
        <w:ind w:left="1080" w:hanging="360"/>
      </w:pPr>
      <w:rPr>
        <w:rFonts w:ascii="Times New Roman" w:hAnsi="Times New Roman"/>
      </w:rPr>
    </w:lvl>
  </w:abstractNum>
  <w:abstractNum w:abstractNumId="25">
    <w:nsid w:val="0000001C"/>
    <w:multiLevelType w:val="singleLevel"/>
    <w:tmpl w:val="0000001C"/>
    <w:name w:val="WW8Num28"/>
    <w:lvl w:ilvl="0">
      <w:start w:val="1"/>
      <w:numFmt w:val="bullet"/>
      <w:lvlText w:val=""/>
      <w:lvlJc w:val="left"/>
      <w:pPr>
        <w:tabs>
          <w:tab w:val="num" w:pos="1429"/>
        </w:tabs>
        <w:ind w:left="1429" w:hanging="360"/>
      </w:pPr>
      <w:rPr>
        <w:rFonts w:ascii="Symbol" w:hAnsi="Symbol"/>
      </w:rPr>
    </w:lvl>
  </w:abstractNum>
  <w:abstractNum w:abstractNumId="26">
    <w:nsid w:val="0000001D"/>
    <w:multiLevelType w:val="singleLevel"/>
    <w:tmpl w:val="0000001D"/>
    <w:name w:val="WW8Num29"/>
    <w:lvl w:ilvl="0">
      <w:start w:val="1"/>
      <w:numFmt w:val="decimal"/>
      <w:lvlText w:val="%1."/>
      <w:lvlJc w:val="left"/>
      <w:pPr>
        <w:tabs>
          <w:tab w:val="num" w:pos="1068"/>
        </w:tabs>
        <w:ind w:left="1068" w:hanging="360"/>
      </w:pPr>
    </w:lvl>
  </w:abstractNum>
  <w:abstractNum w:abstractNumId="27">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28">
    <w:nsid w:val="0000001F"/>
    <w:multiLevelType w:val="singleLevel"/>
    <w:tmpl w:val="0000001F"/>
    <w:name w:val="WW8Num31"/>
    <w:lvl w:ilvl="0">
      <w:start w:val="1"/>
      <w:numFmt w:val="bullet"/>
      <w:lvlText w:val=""/>
      <w:lvlJc w:val="left"/>
      <w:pPr>
        <w:tabs>
          <w:tab w:val="num" w:pos="1440"/>
        </w:tabs>
        <w:ind w:left="1440" w:hanging="360"/>
      </w:pPr>
      <w:rPr>
        <w:rFonts w:ascii="Symbol" w:hAnsi="Symbol"/>
      </w:rPr>
    </w:lvl>
  </w:abstractNum>
  <w:abstractNum w:abstractNumId="29">
    <w:nsid w:val="00000020"/>
    <w:multiLevelType w:val="singleLevel"/>
    <w:tmpl w:val="00000020"/>
    <w:name w:val="WW8Num32"/>
    <w:lvl w:ilvl="0">
      <w:start w:val="1"/>
      <w:numFmt w:val="bullet"/>
      <w:lvlText w:val=""/>
      <w:lvlJc w:val="left"/>
      <w:pPr>
        <w:tabs>
          <w:tab w:val="num" w:pos="1429"/>
        </w:tabs>
        <w:ind w:left="1429" w:hanging="360"/>
      </w:pPr>
      <w:rPr>
        <w:rFonts w:ascii="Symbol" w:hAnsi="Symbol"/>
      </w:rPr>
    </w:lvl>
  </w:abstractNum>
  <w:abstractNum w:abstractNumId="30">
    <w:nsid w:val="00000021"/>
    <w:multiLevelType w:val="singleLevel"/>
    <w:tmpl w:val="00000021"/>
    <w:name w:val="WW8Num33"/>
    <w:lvl w:ilvl="0">
      <w:start w:val="1"/>
      <w:numFmt w:val="decimal"/>
      <w:lvlText w:val="%1."/>
      <w:lvlJc w:val="left"/>
      <w:pPr>
        <w:tabs>
          <w:tab w:val="num" w:pos="1494"/>
        </w:tabs>
        <w:ind w:left="1494" w:hanging="360"/>
      </w:pPr>
    </w:lvl>
  </w:abstractNum>
  <w:abstractNum w:abstractNumId="31">
    <w:nsid w:val="00000022"/>
    <w:multiLevelType w:val="singleLevel"/>
    <w:tmpl w:val="00000022"/>
    <w:name w:val="WW8Num34"/>
    <w:lvl w:ilvl="0">
      <w:start w:val="1"/>
      <w:numFmt w:val="bullet"/>
      <w:lvlText w:val=""/>
      <w:lvlJc w:val="left"/>
      <w:pPr>
        <w:tabs>
          <w:tab w:val="num" w:pos="1400"/>
        </w:tabs>
        <w:ind w:left="1400" w:hanging="360"/>
      </w:pPr>
      <w:rPr>
        <w:rFonts w:ascii="Symbol" w:hAnsi="Symbol"/>
      </w:rPr>
    </w:lvl>
  </w:abstractNum>
  <w:abstractNum w:abstractNumId="32">
    <w:nsid w:val="00000023"/>
    <w:multiLevelType w:val="singleLevel"/>
    <w:tmpl w:val="00000023"/>
    <w:name w:val="WW8Num35"/>
    <w:lvl w:ilvl="0">
      <w:start w:val="1"/>
      <w:numFmt w:val="bullet"/>
      <w:lvlText w:val=""/>
      <w:lvlJc w:val="left"/>
      <w:pPr>
        <w:tabs>
          <w:tab w:val="num" w:pos="1140"/>
        </w:tabs>
        <w:ind w:left="1140" w:hanging="360"/>
      </w:pPr>
      <w:rPr>
        <w:rFonts w:ascii="Symbol" w:hAnsi="Symbol"/>
      </w:rPr>
    </w:lvl>
  </w:abstractNum>
  <w:abstractNum w:abstractNumId="33">
    <w:nsid w:val="00000025"/>
    <w:multiLevelType w:val="singleLevel"/>
    <w:tmpl w:val="00000025"/>
    <w:name w:val="WW8Num37"/>
    <w:lvl w:ilvl="0">
      <w:start w:val="1"/>
      <w:numFmt w:val="bullet"/>
      <w:lvlText w:val=""/>
      <w:lvlJc w:val="left"/>
      <w:pPr>
        <w:tabs>
          <w:tab w:val="num" w:pos="1080"/>
        </w:tabs>
        <w:ind w:left="1080" w:hanging="360"/>
      </w:pPr>
      <w:rPr>
        <w:rFonts w:ascii="Symbol" w:hAnsi="Symbol"/>
      </w:rPr>
    </w:lvl>
  </w:abstractNum>
  <w:abstractNum w:abstractNumId="34">
    <w:nsid w:val="00000026"/>
    <w:multiLevelType w:val="singleLevel"/>
    <w:tmpl w:val="00000026"/>
    <w:name w:val="WW8Num38"/>
    <w:lvl w:ilvl="0">
      <w:start w:val="1"/>
      <w:numFmt w:val="bullet"/>
      <w:lvlText w:val=""/>
      <w:lvlJc w:val="left"/>
      <w:pPr>
        <w:tabs>
          <w:tab w:val="num" w:pos="1429"/>
        </w:tabs>
        <w:ind w:left="1429" w:hanging="360"/>
      </w:pPr>
      <w:rPr>
        <w:rFonts w:ascii="Symbol" w:hAnsi="Symbol"/>
      </w:rPr>
    </w:lvl>
  </w:abstractNum>
  <w:abstractNum w:abstractNumId="35">
    <w:nsid w:val="00000027"/>
    <w:multiLevelType w:val="singleLevel"/>
    <w:tmpl w:val="00000027"/>
    <w:name w:val="WW8Num39"/>
    <w:lvl w:ilvl="0">
      <w:start w:val="1"/>
      <w:numFmt w:val="decimal"/>
      <w:lvlText w:val="%1."/>
      <w:lvlJc w:val="left"/>
      <w:pPr>
        <w:tabs>
          <w:tab w:val="num" w:pos="1080"/>
        </w:tabs>
        <w:ind w:left="1080" w:hanging="360"/>
      </w:pPr>
    </w:lvl>
  </w:abstractNum>
  <w:abstractNum w:abstractNumId="36">
    <w:nsid w:val="00000029"/>
    <w:multiLevelType w:val="singleLevel"/>
    <w:tmpl w:val="00000029"/>
    <w:name w:val="WW8Num41"/>
    <w:lvl w:ilvl="0">
      <w:start w:val="1"/>
      <w:numFmt w:val="decimal"/>
      <w:lvlText w:val="%1."/>
      <w:lvlJc w:val="left"/>
      <w:pPr>
        <w:tabs>
          <w:tab w:val="num" w:pos="709"/>
        </w:tabs>
        <w:ind w:left="709" w:hanging="360"/>
      </w:pPr>
    </w:lvl>
  </w:abstractNum>
  <w:abstractNum w:abstractNumId="37">
    <w:nsid w:val="0000002A"/>
    <w:multiLevelType w:val="singleLevel"/>
    <w:tmpl w:val="0000002A"/>
    <w:name w:val="WW8Num42"/>
    <w:lvl w:ilvl="0">
      <w:start w:val="1"/>
      <w:numFmt w:val="bullet"/>
      <w:lvlText w:val=""/>
      <w:lvlJc w:val="left"/>
      <w:pPr>
        <w:tabs>
          <w:tab w:val="num" w:pos="1429"/>
        </w:tabs>
        <w:ind w:left="1429" w:hanging="360"/>
      </w:pPr>
      <w:rPr>
        <w:rFonts w:ascii="Symbol" w:hAnsi="Symbol"/>
      </w:rPr>
    </w:lvl>
  </w:abstractNum>
  <w:abstractNum w:abstractNumId="38">
    <w:nsid w:val="0000002B"/>
    <w:multiLevelType w:val="singleLevel"/>
    <w:tmpl w:val="0000002B"/>
    <w:name w:val="WW8Num43"/>
    <w:lvl w:ilvl="0">
      <w:start w:val="1"/>
      <w:numFmt w:val="decimal"/>
      <w:lvlText w:val="%1."/>
      <w:lvlJc w:val="left"/>
      <w:pPr>
        <w:tabs>
          <w:tab w:val="num" w:pos="1069"/>
        </w:tabs>
        <w:ind w:left="1069" w:hanging="360"/>
      </w:pPr>
    </w:lvl>
  </w:abstractNum>
  <w:abstractNum w:abstractNumId="39">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0">
    <w:nsid w:val="0000002D"/>
    <w:multiLevelType w:val="singleLevel"/>
    <w:tmpl w:val="0000002D"/>
    <w:name w:val="WW8Num45"/>
    <w:lvl w:ilvl="0">
      <w:start w:val="1"/>
      <w:numFmt w:val="bullet"/>
      <w:lvlText w:val=""/>
      <w:lvlJc w:val="left"/>
      <w:pPr>
        <w:tabs>
          <w:tab w:val="num" w:pos="2040"/>
        </w:tabs>
        <w:ind w:left="2040" w:hanging="360"/>
      </w:pPr>
      <w:rPr>
        <w:rFonts w:ascii="Symbol" w:hAnsi="Symbol"/>
        <w:color w:val="auto"/>
      </w:rPr>
    </w:lvl>
  </w:abstractNum>
  <w:abstractNum w:abstractNumId="41">
    <w:nsid w:val="0000002E"/>
    <w:multiLevelType w:val="singleLevel"/>
    <w:tmpl w:val="0000002E"/>
    <w:name w:val="WW8Num46"/>
    <w:lvl w:ilvl="0">
      <w:start w:val="1"/>
      <w:numFmt w:val="bullet"/>
      <w:lvlText w:val=""/>
      <w:lvlJc w:val="left"/>
      <w:pPr>
        <w:tabs>
          <w:tab w:val="num" w:pos="1429"/>
        </w:tabs>
        <w:ind w:left="1429" w:hanging="360"/>
      </w:pPr>
      <w:rPr>
        <w:rFonts w:ascii="Symbol" w:hAnsi="Symbol"/>
      </w:rPr>
    </w:lvl>
  </w:abstractNum>
  <w:abstractNum w:abstractNumId="42">
    <w:nsid w:val="0000002F"/>
    <w:multiLevelType w:val="singleLevel"/>
    <w:tmpl w:val="0000002F"/>
    <w:name w:val="WW8Num47"/>
    <w:lvl w:ilvl="0">
      <w:start w:val="1"/>
      <w:numFmt w:val="bullet"/>
      <w:lvlText w:val=""/>
      <w:lvlJc w:val="left"/>
      <w:pPr>
        <w:tabs>
          <w:tab w:val="num" w:pos="720"/>
        </w:tabs>
        <w:ind w:left="720" w:hanging="360"/>
      </w:pPr>
      <w:rPr>
        <w:rFonts w:ascii="Symbol" w:hAnsi="Symbol"/>
        <w:color w:val="auto"/>
      </w:rPr>
    </w:lvl>
  </w:abstractNum>
  <w:abstractNum w:abstractNumId="43">
    <w:nsid w:val="00000030"/>
    <w:multiLevelType w:val="singleLevel"/>
    <w:tmpl w:val="00000030"/>
    <w:name w:val="WW8Num48"/>
    <w:lvl w:ilvl="0">
      <w:start w:val="1"/>
      <w:numFmt w:val="bullet"/>
      <w:lvlText w:val=""/>
      <w:lvlJc w:val="left"/>
      <w:pPr>
        <w:tabs>
          <w:tab w:val="num" w:pos="720"/>
        </w:tabs>
        <w:ind w:left="720" w:hanging="360"/>
      </w:pPr>
      <w:rPr>
        <w:rFonts w:ascii="Symbol" w:hAnsi="Symbol"/>
      </w:rPr>
    </w:lvl>
  </w:abstractNum>
  <w:abstractNum w:abstractNumId="44">
    <w:nsid w:val="00000031"/>
    <w:multiLevelType w:val="singleLevel"/>
    <w:tmpl w:val="00000031"/>
    <w:name w:val="WW8Num49"/>
    <w:lvl w:ilvl="0">
      <w:start w:val="1"/>
      <w:numFmt w:val="decimal"/>
      <w:lvlText w:val="%1."/>
      <w:lvlJc w:val="left"/>
      <w:pPr>
        <w:tabs>
          <w:tab w:val="num" w:pos="720"/>
        </w:tabs>
        <w:ind w:left="720" w:hanging="360"/>
      </w:pPr>
    </w:lvl>
  </w:abstractNum>
  <w:abstractNum w:abstractNumId="45">
    <w:nsid w:val="00000032"/>
    <w:multiLevelType w:val="singleLevel"/>
    <w:tmpl w:val="00000032"/>
    <w:name w:val="WW8Num50"/>
    <w:lvl w:ilvl="0">
      <w:start w:val="1"/>
      <w:numFmt w:val="bullet"/>
      <w:lvlText w:val="־"/>
      <w:lvlJc w:val="left"/>
      <w:pPr>
        <w:tabs>
          <w:tab w:val="num" w:pos="1854"/>
        </w:tabs>
        <w:ind w:left="1854" w:hanging="360"/>
      </w:pPr>
      <w:rPr>
        <w:rFonts w:ascii="Arial" w:hAnsi="Arial"/>
        <w:caps w:val="0"/>
        <w:smallCaps w:val="0"/>
        <w:strike w:val="0"/>
        <w:dstrike w:val="0"/>
        <w:outline w:val="0"/>
        <w:shadow w:val="0"/>
        <w:vanish w:val="0"/>
        <w:color w:val="auto"/>
        <w:position w:val="0"/>
        <w:sz w:val="24"/>
        <w:vertAlign w:val="baseline"/>
      </w:rPr>
    </w:lvl>
  </w:abstractNum>
  <w:abstractNum w:abstractNumId="46">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47">
    <w:nsid w:val="00000035"/>
    <w:multiLevelType w:val="singleLevel"/>
    <w:tmpl w:val="00000035"/>
    <w:name w:val="WW8Num53"/>
    <w:lvl w:ilvl="0">
      <w:start w:val="1"/>
      <w:numFmt w:val="bullet"/>
      <w:lvlText w:val=""/>
      <w:lvlJc w:val="left"/>
      <w:pPr>
        <w:tabs>
          <w:tab w:val="num" w:pos="1429"/>
        </w:tabs>
        <w:ind w:left="1429" w:hanging="360"/>
      </w:pPr>
      <w:rPr>
        <w:rFonts w:ascii="Symbol" w:hAnsi="Symbol"/>
      </w:rPr>
    </w:lvl>
  </w:abstractNum>
  <w:abstractNum w:abstractNumId="48">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49">
    <w:nsid w:val="00000037"/>
    <w:multiLevelType w:val="singleLevel"/>
    <w:tmpl w:val="00000037"/>
    <w:name w:val="WW8Num55"/>
    <w:lvl w:ilvl="0">
      <w:start w:val="1"/>
      <w:numFmt w:val="decimal"/>
      <w:lvlText w:val="%1."/>
      <w:lvlJc w:val="left"/>
      <w:pPr>
        <w:tabs>
          <w:tab w:val="num" w:pos="720"/>
        </w:tabs>
        <w:ind w:left="720" w:hanging="360"/>
      </w:pPr>
      <w:rPr>
        <w:rFonts w:ascii="Symbol" w:hAnsi="Symbol"/>
      </w:rPr>
    </w:lvl>
  </w:abstractNum>
  <w:abstractNum w:abstractNumId="50">
    <w:nsid w:val="00000038"/>
    <w:multiLevelType w:val="singleLevel"/>
    <w:tmpl w:val="00000038"/>
    <w:name w:val="WW8Num56"/>
    <w:lvl w:ilvl="0">
      <w:start w:val="1"/>
      <w:numFmt w:val="decimal"/>
      <w:lvlText w:val="%1."/>
      <w:lvlJc w:val="left"/>
      <w:pPr>
        <w:tabs>
          <w:tab w:val="num" w:pos="1069"/>
        </w:tabs>
        <w:ind w:left="1069" w:hanging="360"/>
      </w:pPr>
    </w:lvl>
  </w:abstractNum>
  <w:abstractNum w:abstractNumId="51">
    <w:nsid w:val="00000039"/>
    <w:multiLevelType w:val="singleLevel"/>
    <w:tmpl w:val="00000039"/>
    <w:name w:val="WW8Num57"/>
    <w:lvl w:ilvl="0">
      <w:start w:val="1"/>
      <w:numFmt w:val="bullet"/>
      <w:lvlText w:val=""/>
      <w:lvlJc w:val="left"/>
      <w:pPr>
        <w:tabs>
          <w:tab w:val="num" w:pos="1842"/>
        </w:tabs>
        <w:ind w:left="1842" w:hanging="360"/>
      </w:pPr>
      <w:rPr>
        <w:rFonts w:ascii="Symbol" w:hAnsi="Symbol" w:cs="Arial"/>
      </w:rPr>
    </w:lvl>
  </w:abstractNum>
  <w:abstractNum w:abstractNumId="52">
    <w:nsid w:val="0000003A"/>
    <w:multiLevelType w:val="singleLevel"/>
    <w:tmpl w:val="0000003A"/>
    <w:name w:val="WW8Num58"/>
    <w:lvl w:ilvl="0">
      <w:start w:val="1"/>
      <w:numFmt w:val="decimal"/>
      <w:lvlText w:val="%1."/>
      <w:lvlJc w:val="left"/>
      <w:pPr>
        <w:tabs>
          <w:tab w:val="num" w:pos="709"/>
        </w:tabs>
        <w:ind w:left="709" w:hanging="360"/>
      </w:pPr>
    </w:lvl>
  </w:abstractNum>
  <w:abstractNum w:abstractNumId="53">
    <w:nsid w:val="0000003B"/>
    <w:multiLevelType w:val="singleLevel"/>
    <w:tmpl w:val="0000003B"/>
    <w:name w:val="WW8Num59"/>
    <w:lvl w:ilvl="0">
      <w:start w:val="1"/>
      <w:numFmt w:val="decimal"/>
      <w:lvlText w:val="%1."/>
      <w:lvlJc w:val="left"/>
      <w:pPr>
        <w:tabs>
          <w:tab w:val="num" w:pos="720"/>
        </w:tabs>
        <w:ind w:left="720" w:hanging="360"/>
      </w:pPr>
    </w:lvl>
  </w:abstractNum>
  <w:abstractNum w:abstractNumId="54">
    <w:nsid w:val="0000003C"/>
    <w:multiLevelType w:val="singleLevel"/>
    <w:tmpl w:val="0000003C"/>
    <w:name w:val="WW8Num60"/>
    <w:lvl w:ilvl="0">
      <w:start w:val="1"/>
      <w:numFmt w:val="decimal"/>
      <w:lvlText w:val="%1."/>
      <w:lvlJc w:val="left"/>
      <w:pPr>
        <w:tabs>
          <w:tab w:val="num" w:pos="1069"/>
        </w:tabs>
        <w:ind w:left="1069" w:hanging="360"/>
      </w:pPr>
    </w:lvl>
  </w:abstractNum>
  <w:abstractNum w:abstractNumId="55">
    <w:nsid w:val="0000003D"/>
    <w:multiLevelType w:val="singleLevel"/>
    <w:tmpl w:val="0000003D"/>
    <w:name w:val="WW8Num61"/>
    <w:lvl w:ilvl="0">
      <w:start w:val="1"/>
      <w:numFmt w:val="bullet"/>
      <w:lvlText w:val=""/>
      <w:lvlJc w:val="left"/>
      <w:pPr>
        <w:tabs>
          <w:tab w:val="num" w:pos="1429"/>
        </w:tabs>
        <w:ind w:left="1429" w:hanging="360"/>
      </w:pPr>
      <w:rPr>
        <w:rFonts w:ascii="Symbol" w:hAnsi="Symbol"/>
      </w:rPr>
    </w:lvl>
  </w:abstractNum>
  <w:abstractNum w:abstractNumId="56">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02442398"/>
    <w:multiLevelType w:val="hybridMultilevel"/>
    <w:tmpl w:val="E220642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05246504"/>
    <w:multiLevelType w:val="hybridMultilevel"/>
    <w:tmpl w:val="08585A04"/>
    <w:lvl w:ilvl="0" w:tplc="0419000D">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60">
    <w:nsid w:val="05652B01"/>
    <w:multiLevelType w:val="hybridMultilevel"/>
    <w:tmpl w:val="1A0CB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06341EDC"/>
    <w:multiLevelType w:val="hybridMultilevel"/>
    <w:tmpl w:val="46AA481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ACC75A3"/>
    <w:multiLevelType w:val="hybridMultilevel"/>
    <w:tmpl w:val="69BAA20A"/>
    <w:lvl w:ilvl="0" w:tplc="8C202E6A">
      <w:start w:val="1"/>
      <w:numFmt w:val="decimal"/>
      <w:lvlText w:val="%1."/>
      <w:lvlJc w:val="left"/>
      <w:pPr>
        <w:tabs>
          <w:tab w:val="num" w:pos="1296"/>
        </w:tabs>
        <w:ind w:left="1296"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63">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nsid w:val="0D8423B7"/>
    <w:multiLevelType w:val="hybridMultilevel"/>
    <w:tmpl w:val="DCA42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DBB614E"/>
    <w:multiLevelType w:val="hybridMultilevel"/>
    <w:tmpl w:val="5CB0298A"/>
    <w:lvl w:ilvl="0" w:tplc="A5E8392A">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webHidden w:val="0"/>
        <w:color w:val="auto"/>
        <w:sz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nsid w:val="13FC58CF"/>
    <w:multiLevelType w:val="hybridMultilevel"/>
    <w:tmpl w:val="86FAA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1">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2">
    <w:nsid w:val="162B2714"/>
    <w:multiLevelType w:val="hybridMultilevel"/>
    <w:tmpl w:val="23C23CBA"/>
    <w:lvl w:ilvl="0" w:tplc="E874349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16783AB2"/>
    <w:multiLevelType w:val="multilevel"/>
    <w:tmpl w:val="F50EA72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4">
    <w:nsid w:val="18EE0BC4"/>
    <w:multiLevelType w:val="hybridMultilevel"/>
    <w:tmpl w:val="3D707FA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5">
    <w:nsid w:val="19FA4803"/>
    <w:multiLevelType w:val="hybridMultilevel"/>
    <w:tmpl w:val="B5F891D8"/>
    <w:lvl w:ilvl="0" w:tplc="A974556C">
      <w:start w:val="1"/>
      <w:numFmt w:val="decimal"/>
      <w:lvlText w:val="%1."/>
      <w:lvlJc w:val="left"/>
      <w:pPr>
        <w:ind w:left="1069" w:hanging="360"/>
      </w:pPr>
      <w:rPr>
        <w:rFonts w:ascii="Arial" w:eastAsia="Calibri" w:hAnsi="Arial" w:cs="Arial"/>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1C744A68"/>
    <w:multiLevelType w:val="hybridMultilevel"/>
    <w:tmpl w:val="8F72AF48"/>
    <w:lvl w:ilvl="0" w:tplc="0419000D">
      <w:start w:val="1"/>
      <w:numFmt w:val="bullet"/>
      <w:lvlText w:val=""/>
      <w:lvlJc w:val="left"/>
      <w:pPr>
        <w:ind w:left="720" w:hanging="360"/>
      </w:pPr>
      <w:rPr>
        <w:rFonts w:ascii="Wingdings" w:hAnsi="Wingding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DC30A07"/>
    <w:multiLevelType w:val="hybridMultilevel"/>
    <w:tmpl w:val="E220642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8">
    <w:nsid w:val="1E5F56CC"/>
    <w:multiLevelType w:val="hybridMultilevel"/>
    <w:tmpl w:val="64B4A3DA"/>
    <w:lvl w:ilvl="0" w:tplc="3766986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1FA47FD1"/>
    <w:multiLevelType w:val="hybridMultilevel"/>
    <w:tmpl w:val="13306F2A"/>
    <w:lvl w:ilvl="0" w:tplc="30383FE2">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20673D53"/>
    <w:multiLevelType w:val="hybridMultilevel"/>
    <w:tmpl w:val="0B340D0C"/>
    <w:lvl w:ilvl="0" w:tplc="8C202E6A">
      <w:start w:val="1"/>
      <w:numFmt w:val="decimal"/>
      <w:lvlText w:val="%1."/>
      <w:lvlJc w:val="left"/>
      <w:pPr>
        <w:tabs>
          <w:tab w:val="num" w:pos="588"/>
        </w:tabs>
        <w:ind w:left="588" w:hanging="360"/>
      </w:pPr>
      <w:rPr>
        <w:rFonts w:hint="default"/>
      </w:rPr>
    </w:lvl>
    <w:lvl w:ilvl="1" w:tplc="04190019" w:tentative="1">
      <w:start w:val="1"/>
      <w:numFmt w:val="lowerLetter"/>
      <w:lvlText w:val="%2."/>
      <w:lvlJc w:val="left"/>
      <w:pPr>
        <w:tabs>
          <w:tab w:val="num" w:pos="1308"/>
        </w:tabs>
        <w:ind w:left="1308" w:hanging="360"/>
      </w:pPr>
    </w:lvl>
    <w:lvl w:ilvl="2" w:tplc="0419001B" w:tentative="1">
      <w:start w:val="1"/>
      <w:numFmt w:val="lowerRoman"/>
      <w:lvlText w:val="%3."/>
      <w:lvlJc w:val="right"/>
      <w:pPr>
        <w:tabs>
          <w:tab w:val="num" w:pos="2028"/>
        </w:tabs>
        <w:ind w:left="2028" w:hanging="180"/>
      </w:pPr>
    </w:lvl>
    <w:lvl w:ilvl="3" w:tplc="0419000F" w:tentative="1">
      <w:start w:val="1"/>
      <w:numFmt w:val="decimal"/>
      <w:lvlText w:val="%4."/>
      <w:lvlJc w:val="left"/>
      <w:pPr>
        <w:tabs>
          <w:tab w:val="num" w:pos="2748"/>
        </w:tabs>
        <w:ind w:left="2748" w:hanging="360"/>
      </w:pPr>
    </w:lvl>
    <w:lvl w:ilvl="4" w:tplc="04190019" w:tentative="1">
      <w:start w:val="1"/>
      <w:numFmt w:val="lowerLetter"/>
      <w:lvlText w:val="%5."/>
      <w:lvlJc w:val="left"/>
      <w:pPr>
        <w:tabs>
          <w:tab w:val="num" w:pos="3468"/>
        </w:tabs>
        <w:ind w:left="3468" w:hanging="360"/>
      </w:pPr>
    </w:lvl>
    <w:lvl w:ilvl="5" w:tplc="0419001B" w:tentative="1">
      <w:start w:val="1"/>
      <w:numFmt w:val="lowerRoman"/>
      <w:lvlText w:val="%6."/>
      <w:lvlJc w:val="right"/>
      <w:pPr>
        <w:tabs>
          <w:tab w:val="num" w:pos="4188"/>
        </w:tabs>
        <w:ind w:left="4188" w:hanging="180"/>
      </w:pPr>
    </w:lvl>
    <w:lvl w:ilvl="6" w:tplc="0419000F" w:tentative="1">
      <w:start w:val="1"/>
      <w:numFmt w:val="decimal"/>
      <w:lvlText w:val="%7."/>
      <w:lvlJc w:val="left"/>
      <w:pPr>
        <w:tabs>
          <w:tab w:val="num" w:pos="4908"/>
        </w:tabs>
        <w:ind w:left="4908" w:hanging="360"/>
      </w:pPr>
    </w:lvl>
    <w:lvl w:ilvl="7" w:tplc="04190019" w:tentative="1">
      <w:start w:val="1"/>
      <w:numFmt w:val="lowerLetter"/>
      <w:lvlText w:val="%8."/>
      <w:lvlJc w:val="left"/>
      <w:pPr>
        <w:tabs>
          <w:tab w:val="num" w:pos="5628"/>
        </w:tabs>
        <w:ind w:left="5628" w:hanging="360"/>
      </w:pPr>
    </w:lvl>
    <w:lvl w:ilvl="8" w:tplc="0419001B" w:tentative="1">
      <w:start w:val="1"/>
      <w:numFmt w:val="lowerRoman"/>
      <w:lvlText w:val="%9."/>
      <w:lvlJc w:val="right"/>
      <w:pPr>
        <w:tabs>
          <w:tab w:val="num" w:pos="6348"/>
        </w:tabs>
        <w:ind w:left="6348" w:hanging="180"/>
      </w:pPr>
    </w:lvl>
  </w:abstractNum>
  <w:abstractNum w:abstractNumId="81">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2A547CF"/>
    <w:multiLevelType w:val="hybridMultilevel"/>
    <w:tmpl w:val="326230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265302D2"/>
    <w:multiLevelType w:val="hybridMultilevel"/>
    <w:tmpl w:val="A4E0D878"/>
    <w:lvl w:ilvl="0" w:tplc="FAB48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7DD1616"/>
    <w:multiLevelType w:val="hybridMultilevel"/>
    <w:tmpl w:val="EDD8FC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nsid w:val="281D1926"/>
    <w:multiLevelType w:val="hybridMultilevel"/>
    <w:tmpl w:val="1A381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05C7F3E"/>
    <w:multiLevelType w:val="hybridMultilevel"/>
    <w:tmpl w:val="9A009A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59732A4"/>
    <w:multiLevelType w:val="hybridMultilevel"/>
    <w:tmpl w:val="E8D6EB96"/>
    <w:lvl w:ilvl="0" w:tplc="E25EF388">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3F614031"/>
    <w:multiLevelType w:val="multilevel"/>
    <w:tmpl w:val="94C6EE40"/>
    <w:lvl w:ilvl="0">
      <w:start w:val="1"/>
      <w:numFmt w:val="decimal"/>
      <w:lvlText w:val="%1."/>
      <w:lvlJc w:val="left"/>
      <w:pPr>
        <w:ind w:left="2625"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90">
    <w:nsid w:val="40A41C69"/>
    <w:multiLevelType w:val="hybridMultilevel"/>
    <w:tmpl w:val="3334A020"/>
    <w:lvl w:ilvl="0" w:tplc="FAB480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2">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CE12731"/>
    <w:multiLevelType w:val="hybridMultilevel"/>
    <w:tmpl w:val="AEE86820"/>
    <w:lvl w:ilvl="0" w:tplc="3766986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4E431332"/>
    <w:multiLevelType w:val="hybridMultilevel"/>
    <w:tmpl w:val="5128FE2C"/>
    <w:lvl w:ilvl="0" w:tplc="0419000F">
      <w:start w:val="1"/>
      <w:numFmt w:val="decimal"/>
      <w:lvlText w:val="%1."/>
      <w:lvlJc w:val="left"/>
      <w:pPr>
        <w:tabs>
          <w:tab w:val="num" w:pos="480"/>
        </w:tabs>
        <w:ind w:left="480" w:hanging="360"/>
      </w:p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95">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96">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97">
    <w:nsid w:val="4F2EDFC7"/>
    <w:multiLevelType w:val="multilevel"/>
    <w:tmpl w:val="4F2EDFC7"/>
    <w:name w:val="Нумерованный список 16"/>
    <w:lvl w:ilvl="0">
      <w:start w:val="1"/>
      <w:numFmt w:val="bullet"/>
      <w:lvlText w:val=""/>
      <w:lvlJc w:val="left"/>
      <w:pPr>
        <w:tabs>
          <w:tab w:val="left" w:pos="1211"/>
        </w:tabs>
        <w:ind w:left="1211"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98">
    <w:nsid w:val="4F2EDFC9"/>
    <w:multiLevelType w:val="multilevel"/>
    <w:tmpl w:val="4F2EDFC9"/>
    <w:name w:val="Нумерованный список 18"/>
    <w:lvl w:ilvl="0">
      <w:start w:val="1"/>
      <w:numFmt w:val="decimal"/>
      <w:lvlText w:val="%1."/>
      <w:lvlJc w:val="left"/>
      <w:pPr>
        <w:tabs>
          <w:tab w:val="left" w:pos="720"/>
        </w:tabs>
        <w:ind w:left="720" w:hanging="360"/>
      </w:pPr>
      <w:rPr>
        <w:color w:val="000000"/>
      </w:rPr>
    </w:lvl>
    <w:lvl w:ilvl="1">
      <w:numFmt w:val="none"/>
      <w:suff w:val="nothing"/>
      <w:lvlText w:val=""/>
      <w:lvlJc w:val="left"/>
      <w:pPr>
        <w:tabs>
          <w:tab w:val="left" w:pos="0"/>
        </w:tabs>
        <w:ind w:left="0" w:firstLine="0"/>
      </w:pPr>
    </w:lvl>
    <w:lvl w:ilvl="2">
      <w:numFmt w:val="none"/>
      <w:suff w:val="nothing"/>
      <w:lvlText w:val=""/>
      <w:lvlJc w:val="left"/>
      <w:pPr>
        <w:tabs>
          <w:tab w:val="left" w:pos="0"/>
        </w:tabs>
        <w:ind w:left="0" w:firstLine="0"/>
      </w:pPr>
    </w:lvl>
    <w:lvl w:ilvl="3">
      <w:numFmt w:val="none"/>
      <w:suff w:val="nothing"/>
      <w:lvlText w:val=""/>
      <w:lvlJc w:val="left"/>
      <w:pPr>
        <w:tabs>
          <w:tab w:val="left" w:pos="0"/>
        </w:tabs>
        <w:ind w:left="0" w:firstLine="0"/>
      </w:pPr>
    </w:lvl>
    <w:lvl w:ilvl="4">
      <w:numFmt w:val="none"/>
      <w:suff w:val="nothing"/>
      <w:lvlText w:val=""/>
      <w:lvlJc w:val="left"/>
      <w:pPr>
        <w:tabs>
          <w:tab w:val="left" w:pos="0"/>
        </w:tabs>
        <w:ind w:left="0" w:firstLine="0"/>
      </w:pPr>
    </w:lvl>
    <w:lvl w:ilvl="5">
      <w:numFmt w:val="none"/>
      <w:suff w:val="nothing"/>
      <w:lvlText w:val=""/>
      <w:lvlJc w:val="left"/>
      <w:pPr>
        <w:tabs>
          <w:tab w:val="left" w:pos="0"/>
        </w:tabs>
        <w:ind w:left="0" w:firstLine="0"/>
      </w:pPr>
    </w:lvl>
    <w:lvl w:ilvl="6">
      <w:numFmt w:val="none"/>
      <w:suff w:val="nothing"/>
      <w:lvlText w:val=""/>
      <w:lvlJc w:val="left"/>
      <w:pPr>
        <w:tabs>
          <w:tab w:val="left" w:pos="0"/>
        </w:tabs>
        <w:ind w:left="0" w:firstLine="0"/>
      </w:pPr>
    </w:lvl>
    <w:lvl w:ilvl="7">
      <w:numFmt w:val="none"/>
      <w:suff w:val="nothing"/>
      <w:lvlText w:val=""/>
      <w:lvlJc w:val="left"/>
      <w:pPr>
        <w:tabs>
          <w:tab w:val="left" w:pos="0"/>
        </w:tabs>
        <w:ind w:left="0" w:firstLine="0"/>
      </w:pPr>
    </w:lvl>
    <w:lvl w:ilvl="8">
      <w:numFmt w:val="none"/>
      <w:suff w:val="nothing"/>
      <w:lvlText w:val=""/>
      <w:lvlJc w:val="left"/>
      <w:pPr>
        <w:tabs>
          <w:tab w:val="left" w:pos="0"/>
        </w:tabs>
        <w:ind w:left="0" w:firstLine="0"/>
      </w:pPr>
    </w:lvl>
  </w:abstractNum>
  <w:abstractNum w:abstractNumId="99">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100">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1">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521C40E9"/>
    <w:multiLevelType w:val="hybridMultilevel"/>
    <w:tmpl w:val="D14291DA"/>
    <w:lvl w:ilvl="0" w:tplc="0419000F">
      <w:start w:val="1"/>
      <w:numFmt w:val="decimal"/>
      <w:lvlText w:val="%1."/>
      <w:lvlJc w:val="left"/>
      <w:pPr>
        <w:tabs>
          <w:tab w:val="num" w:pos="480"/>
        </w:tabs>
        <w:ind w:left="480" w:hanging="360"/>
      </w:p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03">
    <w:nsid w:val="53292168"/>
    <w:multiLevelType w:val="hybridMultilevel"/>
    <w:tmpl w:val="E54641CC"/>
    <w:lvl w:ilvl="0" w:tplc="FAB480E6">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04">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105">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107">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8">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9">
    <w:nsid w:val="618A3CFF"/>
    <w:multiLevelType w:val="hybridMultilevel"/>
    <w:tmpl w:val="93DCF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26B6ED2"/>
    <w:multiLevelType w:val="hybridMultilevel"/>
    <w:tmpl w:val="8CAAF870"/>
    <w:lvl w:ilvl="0" w:tplc="721293E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4D91661"/>
    <w:multiLevelType w:val="hybridMultilevel"/>
    <w:tmpl w:val="9508ECD6"/>
    <w:lvl w:ilvl="0" w:tplc="4EEE3DE7">
      <w:numFmt w:val="bullet"/>
      <w:lvlText w:val="-"/>
      <w:lvlJc w:val="left"/>
      <w:pPr>
        <w:ind w:left="1069" w:hanging="360"/>
      </w:pPr>
      <w:rPr>
        <w:rFonts w:ascii="Times New Roman" w:hAnsi="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2">
    <w:nsid w:val="666D2FA2"/>
    <w:multiLevelType w:val="hybridMultilevel"/>
    <w:tmpl w:val="D66A4230"/>
    <w:lvl w:ilvl="0" w:tplc="FAB480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677A1192"/>
    <w:multiLevelType w:val="hybridMultilevel"/>
    <w:tmpl w:val="6C509D62"/>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6E1C083B"/>
    <w:multiLevelType w:val="hybridMultilevel"/>
    <w:tmpl w:val="F9F24F2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6">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7">
    <w:nsid w:val="71517093"/>
    <w:multiLevelType w:val="hybridMultilevel"/>
    <w:tmpl w:val="E7D42FB2"/>
    <w:lvl w:ilvl="0" w:tplc="9F6C60D4">
      <w:start w:val="1"/>
      <w:numFmt w:val="bullet"/>
      <w:lvlText w:val="-"/>
      <w:lvlJc w:val="left"/>
      <w:pPr>
        <w:ind w:left="1428" w:hanging="360"/>
      </w:pPr>
      <w:rPr>
        <w:rFonts w:ascii="Book Antiqua" w:hAnsi="Book Antiqua" w:hint="default"/>
        <w:b w:val="0"/>
        <w:i w:val="0"/>
        <w:color w:val="auto"/>
      </w:rPr>
    </w:lvl>
    <w:lvl w:ilvl="1" w:tplc="04190001">
      <w:start w:val="1"/>
      <w:numFmt w:val="bullet"/>
      <w:lvlText w:val=""/>
      <w:lvlJc w:val="left"/>
      <w:pPr>
        <w:tabs>
          <w:tab w:val="num" w:pos="2148"/>
        </w:tabs>
        <w:ind w:left="2148" w:hanging="360"/>
      </w:pPr>
      <w:rPr>
        <w:rFonts w:ascii="Symbol" w:hAnsi="Symbol" w:hint="default"/>
        <w:b w:val="0"/>
        <w:i w:val="0"/>
        <w:color w:val="auto"/>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E2D4816"/>
    <w:multiLevelType w:val="hybridMultilevel"/>
    <w:tmpl w:val="1B9479AC"/>
    <w:lvl w:ilvl="0" w:tplc="216C7DF2">
      <w:start w:val="8"/>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7ED925CC"/>
    <w:multiLevelType w:val="hybridMultilevel"/>
    <w:tmpl w:val="99501C7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2">
    <w:nsid w:val="7F7C19B4"/>
    <w:multiLevelType w:val="hybridMultilevel"/>
    <w:tmpl w:val="4E58ED1C"/>
    <w:lvl w:ilvl="0" w:tplc="9A4CC8F0">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9"/>
  </w:num>
  <w:num w:numId="2">
    <w:abstractNumId w:val="122"/>
  </w:num>
  <w:num w:numId="3">
    <w:abstractNumId w:val="56"/>
  </w:num>
  <w:num w:numId="4">
    <w:abstractNumId w:val="89"/>
  </w:num>
  <w:num w:numId="5">
    <w:abstractNumId w:val="57"/>
  </w:num>
  <w:num w:numId="6">
    <w:abstractNumId w:val="87"/>
  </w:num>
  <w:num w:numId="7">
    <w:abstractNumId w:val="109"/>
  </w:num>
  <w:num w:numId="8">
    <w:abstractNumId w:val="72"/>
  </w:num>
  <w:num w:numId="9">
    <w:abstractNumId w:val="79"/>
  </w:num>
  <w:num w:numId="10">
    <w:abstractNumId w:val="63"/>
  </w:num>
  <w:num w:numId="11">
    <w:abstractNumId w:val="85"/>
  </w:num>
  <w:num w:numId="12">
    <w:abstractNumId w:val="70"/>
  </w:num>
  <w:num w:numId="13">
    <w:abstractNumId w:val="68"/>
  </w:num>
  <w:num w:numId="1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num>
  <w:num w:numId="16">
    <w:abstractNumId w:val="121"/>
  </w:num>
  <w:num w:numId="17">
    <w:abstractNumId w:val="83"/>
  </w:num>
  <w:num w:numId="18">
    <w:abstractNumId w:val="103"/>
  </w:num>
  <w:num w:numId="19">
    <w:abstractNumId w:val="59"/>
  </w:num>
  <w:num w:numId="20">
    <w:abstractNumId w:val="76"/>
  </w:num>
  <w:num w:numId="21">
    <w:abstractNumId w:val="112"/>
  </w:num>
  <w:num w:numId="22">
    <w:abstractNumId w:val="115"/>
  </w:num>
  <w:num w:numId="23">
    <w:abstractNumId w:val="61"/>
  </w:num>
  <w:num w:numId="24">
    <w:abstractNumId w:val="102"/>
  </w:num>
  <w:num w:numId="25">
    <w:abstractNumId w:val="94"/>
  </w:num>
  <w:num w:numId="26">
    <w:abstractNumId w:val="100"/>
  </w:num>
  <w:num w:numId="27">
    <w:abstractNumId w:val="88"/>
  </w:num>
  <w:num w:numId="28">
    <w:abstractNumId w:val="106"/>
  </w:num>
  <w:num w:numId="29">
    <w:abstractNumId w:val="84"/>
  </w:num>
  <w:num w:numId="30">
    <w:abstractNumId w:val="108"/>
  </w:num>
  <w:num w:numId="31">
    <w:abstractNumId w:val="114"/>
  </w:num>
  <w:num w:numId="32">
    <w:abstractNumId w:val="116"/>
  </w:num>
  <w:num w:numId="33">
    <w:abstractNumId w:val="91"/>
  </w:num>
  <w:num w:numId="34">
    <w:abstractNumId w:val="86"/>
  </w:num>
  <w:num w:numId="35">
    <w:abstractNumId w:val="118"/>
  </w:num>
  <w:num w:numId="36">
    <w:abstractNumId w:val="66"/>
  </w:num>
  <w:num w:numId="37">
    <w:abstractNumId w:val="71"/>
  </w:num>
  <w:num w:numId="38">
    <w:abstractNumId w:val="67"/>
  </w:num>
  <w:num w:numId="39">
    <w:abstractNumId w:val="60"/>
  </w:num>
  <w:num w:numId="40">
    <w:abstractNumId w:val="80"/>
  </w:num>
  <w:num w:numId="41">
    <w:abstractNumId w:val="62"/>
  </w:num>
  <w:num w:numId="42">
    <w:abstractNumId w:val="117"/>
  </w:num>
  <w:num w:numId="43">
    <w:abstractNumId w:val="105"/>
  </w:num>
  <w:num w:numId="44">
    <w:abstractNumId w:val="101"/>
  </w:num>
  <w:num w:numId="45">
    <w:abstractNumId w:val="15"/>
  </w:num>
  <w:num w:numId="46">
    <w:abstractNumId w:val="69"/>
  </w:num>
  <w:num w:numId="47">
    <w:abstractNumId w:val="104"/>
  </w:num>
  <w:num w:numId="48">
    <w:abstractNumId w:val="81"/>
  </w:num>
  <w:num w:numId="49">
    <w:abstractNumId w:val="74"/>
  </w:num>
  <w:num w:numId="50">
    <w:abstractNumId w:val="107"/>
  </w:num>
  <w:num w:numId="51">
    <w:abstractNumId w:val="99"/>
  </w:num>
  <w:num w:numId="52">
    <w:abstractNumId w:val="92"/>
  </w:num>
  <w:num w:numId="53">
    <w:abstractNumId w:val="90"/>
  </w:num>
  <w:num w:numId="54">
    <w:abstractNumId w:val="113"/>
  </w:num>
  <w:num w:numId="55">
    <w:abstractNumId w:val="58"/>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num>
  <w:num w:numId="58">
    <w:abstractNumId w:val="75"/>
  </w:num>
  <w:num w:numId="59">
    <w:abstractNumId w:val="78"/>
  </w:num>
  <w:num w:numId="60">
    <w:abstractNumId w:val="93"/>
  </w:num>
  <w:num w:numId="61">
    <w:abstractNumId w:val="95"/>
  </w:num>
  <w:num w:numId="62">
    <w:abstractNumId w:val="0"/>
  </w:num>
  <w:num w:numId="63">
    <w:abstractNumId w:val="111"/>
  </w:num>
  <w:num w:numId="64">
    <w:abstractNumId w:val="82"/>
  </w:num>
  <w:num w:numId="65">
    <w:abstractNumId w:val="120"/>
  </w:num>
  <w:num w:numId="66">
    <w:abstractNumId w:val="77"/>
  </w:num>
  <w:num w:numId="67">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activeWritingStyle w:appName="MSWord" w:lang="en-US" w:vendorID="64" w:dllVersion="131078" w:nlCheck="1" w:checkStyle="1"/>
  <w:activeWritingStyle w:appName="MSWord" w:lang="de-DE" w:vendorID="64" w:dllVersion="131078" w:nlCheck="1" w:checkStyle="1"/>
  <w:activeWritingStyle w:appName="MSWord" w:lang="ru-RU" w:vendorID="1" w:dllVersion="512" w:checkStyle="0"/>
  <w:defaultTabStop w:val="709"/>
  <w:drawingGridHorizontalSpacing w:val="120"/>
  <w:displayHorizontalDrawingGridEvery w:val="2"/>
  <w:characterSpacingControl w:val="doNotCompress"/>
  <w:hdrShapeDefaults>
    <o:shapedefaults v:ext="edit" spidmax="5121"/>
  </w:hdrShapeDefaults>
  <w:footnotePr>
    <w:footnote w:id="0"/>
    <w:footnote w:id="1"/>
  </w:footnotePr>
  <w:endnotePr>
    <w:endnote w:id="0"/>
    <w:endnote w:id="1"/>
  </w:endnotePr>
  <w:compat/>
  <w:rsids>
    <w:rsidRoot w:val="004B2146"/>
    <w:rsid w:val="00000789"/>
    <w:rsid w:val="00000EC2"/>
    <w:rsid w:val="000025AF"/>
    <w:rsid w:val="00003354"/>
    <w:rsid w:val="00005B7D"/>
    <w:rsid w:val="00005C04"/>
    <w:rsid w:val="0000725D"/>
    <w:rsid w:val="00007C04"/>
    <w:rsid w:val="0001047B"/>
    <w:rsid w:val="000113D9"/>
    <w:rsid w:val="000138D9"/>
    <w:rsid w:val="000143E1"/>
    <w:rsid w:val="00015007"/>
    <w:rsid w:val="000151E3"/>
    <w:rsid w:val="0001532D"/>
    <w:rsid w:val="00015EE3"/>
    <w:rsid w:val="00016688"/>
    <w:rsid w:val="000173FD"/>
    <w:rsid w:val="000176D4"/>
    <w:rsid w:val="00017E66"/>
    <w:rsid w:val="00020801"/>
    <w:rsid w:val="0002279B"/>
    <w:rsid w:val="000229B6"/>
    <w:rsid w:val="00025166"/>
    <w:rsid w:val="000251E0"/>
    <w:rsid w:val="00026F96"/>
    <w:rsid w:val="000270AB"/>
    <w:rsid w:val="000274E2"/>
    <w:rsid w:val="00027F8A"/>
    <w:rsid w:val="000315AD"/>
    <w:rsid w:val="00032A14"/>
    <w:rsid w:val="0003799F"/>
    <w:rsid w:val="00037A68"/>
    <w:rsid w:val="000429D1"/>
    <w:rsid w:val="00044599"/>
    <w:rsid w:val="00045EA1"/>
    <w:rsid w:val="00045ECC"/>
    <w:rsid w:val="00047259"/>
    <w:rsid w:val="00051EDF"/>
    <w:rsid w:val="000527D7"/>
    <w:rsid w:val="00053E82"/>
    <w:rsid w:val="0005407A"/>
    <w:rsid w:val="00055107"/>
    <w:rsid w:val="0005551E"/>
    <w:rsid w:val="00055AE6"/>
    <w:rsid w:val="00055C00"/>
    <w:rsid w:val="00060567"/>
    <w:rsid w:val="00061FC8"/>
    <w:rsid w:val="00062765"/>
    <w:rsid w:val="00063B12"/>
    <w:rsid w:val="00064605"/>
    <w:rsid w:val="00064B40"/>
    <w:rsid w:val="00064DF2"/>
    <w:rsid w:val="00071316"/>
    <w:rsid w:val="00071974"/>
    <w:rsid w:val="00071FE7"/>
    <w:rsid w:val="00072D05"/>
    <w:rsid w:val="00073D7D"/>
    <w:rsid w:val="0007754D"/>
    <w:rsid w:val="000827ED"/>
    <w:rsid w:val="00082A20"/>
    <w:rsid w:val="00083DEA"/>
    <w:rsid w:val="00087A67"/>
    <w:rsid w:val="00091419"/>
    <w:rsid w:val="00091E00"/>
    <w:rsid w:val="00092DAB"/>
    <w:rsid w:val="00093909"/>
    <w:rsid w:val="00094CD5"/>
    <w:rsid w:val="000A0021"/>
    <w:rsid w:val="000A13A7"/>
    <w:rsid w:val="000A14FB"/>
    <w:rsid w:val="000A37C6"/>
    <w:rsid w:val="000A387A"/>
    <w:rsid w:val="000A39DA"/>
    <w:rsid w:val="000A3AB3"/>
    <w:rsid w:val="000A41C9"/>
    <w:rsid w:val="000A50EE"/>
    <w:rsid w:val="000A62BA"/>
    <w:rsid w:val="000A718B"/>
    <w:rsid w:val="000B13B4"/>
    <w:rsid w:val="000B34C0"/>
    <w:rsid w:val="000B46D7"/>
    <w:rsid w:val="000B564C"/>
    <w:rsid w:val="000C0CB9"/>
    <w:rsid w:val="000C2851"/>
    <w:rsid w:val="000C3261"/>
    <w:rsid w:val="000C398B"/>
    <w:rsid w:val="000C3CD5"/>
    <w:rsid w:val="000C474E"/>
    <w:rsid w:val="000C6330"/>
    <w:rsid w:val="000C68A5"/>
    <w:rsid w:val="000D097E"/>
    <w:rsid w:val="000D0E60"/>
    <w:rsid w:val="000D1037"/>
    <w:rsid w:val="000D1079"/>
    <w:rsid w:val="000D120A"/>
    <w:rsid w:val="000D2BDA"/>
    <w:rsid w:val="000D6685"/>
    <w:rsid w:val="000D6799"/>
    <w:rsid w:val="000D697C"/>
    <w:rsid w:val="000D70BA"/>
    <w:rsid w:val="000D7B46"/>
    <w:rsid w:val="000E07FA"/>
    <w:rsid w:val="000E2527"/>
    <w:rsid w:val="000E28EC"/>
    <w:rsid w:val="000E29A0"/>
    <w:rsid w:val="000E3CD9"/>
    <w:rsid w:val="000E4083"/>
    <w:rsid w:val="000E43F9"/>
    <w:rsid w:val="000E7893"/>
    <w:rsid w:val="000F02F2"/>
    <w:rsid w:val="000F0AAC"/>
    <w:rsid w:val="000F48EE"/>
    <w:rsid w:val="000F57AC"/>
    <w:rsid w:val="000F5BEA"/>
    <w:rsid w:val="000F5E7C"/>
    <w:rsid w:val="000F7F60"/>
    <w:rsid w:val="00100772"/>
    <w:rsid w:val="00100827"/>
    <w:rsid w:val="00100DCB"/>
    <w:rsid w:val="00101DE6"/>
    <w:rsid w:val="001027E5"/>
    <w:rsid w:val="00105A99"/>
    <w:rsid w:val="00106C9B"/>
    <w:rsid w:val="00112AB9"/>
    <w:rsid w:val="00112F6C"/>
    <w:rsid w:val="00113030"/>
    <w:rsid w:val="0011340B"/>
    <w:rsid w:val="00113FAE"/>
    <w:rsid w:val="00116CF5"/>
    <w:rsid w:val="00120A93"/>
    <w:rsid w:val="00120CBC"/>
    <w:rsid w:val="00123620"/>
    <w:rsid w:val="00123BE7"/>
    <w:rsid w:val="00125E5D"/>
    <w:rsid w:val="00125E97"/>
    <w:rsid w:val="00125FEC"/>
    <w:rsid w:val="001277EF"/>
    <w:rsid w:val="00127849"/>
    <w:rsid w:val="00127936"/>
    <w:rsid w:val="00131539"/>
    <w:rsid w:val="00131BEC"/>
    <w:rsid w:val="00132814"/>
    <w:rsid w:val="0013328E"/>
    <w:rsid w:val="00133466"/>
    <w:rsid w:val="00135723"/>
    <w:rsid w:val="00135EB6"/>
    <w:rsid w:val="00136722"/>
    <w:rsid w:val="00136921"/>
    <w:rsid w:val="0013698C"/>
    <w:rsid w:val="0013703A"/>
    <w:rsid w:val="00137351"/>
    <w:rsid w:val="00137522"/>
    <w:rsid w:val="0014141F"/>
    <w:rsid w:val="00142999"/>
    <w:rsid w:val="00142EDF"/>
    <w:rsid w:val="001442F1"/>
    <w:rsid w:val="00144BEB"/>
    <w:rsid w:val="00144D88"/>
    <w:rsid w:val="001458F3"/>
    <w:rsid w:val="00145ED2"/>
    <w:rsid w:val="00146FF0"/>
    <w:rsid w:val="00150711"/>
    <w:rsid w:val="0015116D"/>
    <w:rsid w:val="00152BED"/>
    <w:rsid w:val="00153131"/>
    <w:rsid w:val="001535A2"/>
    <w:rsid w:val="0015455A"/>
    <w:rsid w:val="001547FB"/>
    <w:rsid w:val="00154F0B"/>
    <w:rsid w:val="00155189"/>
    <w:rsid w:val="0015550F"/>
    <w:rsid w:val="001603FC"/>
    <w:rsid w:val="001604A2"/>
    <w:rsid w:val="00160A37"/>
    <w:rsid w:val="00163ACC"/>
    <w:rsid w:val="0016450C"/>
    <w:rsid w:val="00165E89"/>
    <w:rsid w:val="001660E0"/>
    <w:rsid w:val="00167BBF"/>
    <w:rsid w:val="00172B57"/>
    <w:rsid w:val="0017353E"/>
    <w:rsid w:val="00173CF2"/>
    <w:rsid w:val="00173F93"/>
    <w:rsid w:val="0017450E"/>
    <w:rsid w:val="0017564A"/>
    <w:rsid w:val="00175D62"/>
    <w:rsid w:val="0017780D"/>
    <w:rsid w:val="001801D3"/>
    <w:rsid w:val="00180656"/>
    <w:rsid w:val="0018257E"/>
    <w:rsid w:val="00184029"/>
    <w:rsid w:val="00184F71"/>
    <w:rsid w:val="00187009"/>
    <w:rsid w:val="001870E9"/>
    <w:rsid w:val="0018748E"/>
    <w:rsid w:val="00187E8E"/>
    <w:rsid w:val="00187FEA"/>
    <w:rsid w:val="00190319"/>
    <w:rsid w:val="0019194F"/>
    <w:rsid w:val="0019273F"/>
    <w:rsid w:val="001927B4"/>
    <w:rsid w:val="0019445C"/>
    <w:rsid w:val="00194FCD"/>
    <w:rsid w:val="00195B19"/>
    <w:rsid w:val="0019633D"/>
    <w:rsid w:val="001A0BB1"/>
    <w:rsid w:val="001A172C"/>
    <w:rsid w:val="001A1C9B"/>
    <w:rsid w:val="001A2113"/>
    <w:rsid w:val="001A254A"/>
    <w:rsid w:val="001A4ECF"/>
    <w:rsid w:val="001A60A1"/>
    <w:rsid w:val="001A7917"/>
    <w:rsid w:val="001A7A20"/>
    <w:rsid w:val="001B07FD"/>
    <w:rsid w:val="001B0990"/>
    <w:rsid w:val="001B0F5B"/>
    <w:rsid w:val="001B2D93"/>
    <w:rsid w:val="001B33C9"/>
    <w:rsid w:val="001B4C09"/>
    <w:rsid w:val="001B751B"/>
    <w:rsid w:val="001B7DDF"/>
    <w:rsid w:val="001B7E93"/>
    <w:rsid w:val="001C1907"/>
    <w:rsid w:val="001C1949"/>
    <w:rsid w:val="001C2339"/>
    <w:rsid w:val="001C312F"/>
    <w:rsid w:val="001C3CD3"/>
    <w:rsid w:val="001C4703"/>
    <w:rsid w:val="001C47A6"/>
    <w:rsid w:val="001C4E5A"/>
    <w:rsid w:val="001C5D5F"/>
    <w:rsid w:val="001C5E3E"/>
    <w:rsid w:val="001D21C2"/>
    <w:rsid w:val="001D3054"/>
    <w:rsid w:val="001D4585"/>
    <w:rsid w:val="001D5BFF"/>
    <w:rsid w:val="001D5F1C"/>
    <w:rsid w:val="001D5FE2"/>
    <w:rsid w:val="001D62A0"/>
    <w:rsid w:val="001D7C71"/>
    <w:rsid w:val="001E1EAE"/>
    <w:rsid w:val="001E3DF8"/>
    <w:rsid w:val="001E472D"/>
    <w:rsid w:val="001E50C4"/>
    <w:rsid w:val="001E7537"/>
    <w:rsid w:val="001F0D9B"/>
    <w:rsid w:val="001F1C2E"/>
    <w:rsid w:val="001F40A4"/>
    <w:rsid w:val="001F72AE"/>
    <w:rsid w:val="00200C7C"/>
    <w:rsid w:val="0020113E"/>
    <w:rsid w:val="0020119B"/>
    <w:rsid w:val="002029FD"/>
    <w:rsid w:val="00204BA0"/>
    <w:rsid w:val="00204C76"/>
    <w:rsid w:val="00205770"/>
    <w:rsid w:val="00206239"/>
    <w:rsid w:val="00206673"/>
    <w:rsid w:val="00207CA8"/>
    <w:rsid w:val="0021098B"/>
    <w:rsid w:val="00215BF9"/>
    <w:rsid w:val="00216680"/>
    <w:rsid w:val="00216685"/>
    <w:rsid w:val="00216CFB"/>
    <w:rsid w:val="00216DFB"/>
    <w:rsid w:val="0022041B"/>
    <w:rsid w:val="0022175B"/>
    <w:rsid w:val="00222F0E"/>
    <w:rsid w:val="0022323D"/>
    <w:rsid w:val="0022385D"/>
    <w:rsid w:val="00223B04"/>
    <w:rsid w:val="0022444D"/>
    <w:rsid w:val="00225792"/>
    <w:rsid w:val="002267A1"/>
    <w:rsid w:val="00230803"/>
    <w:rsid w:val="00231031"/>
    <w:rsid w:val="00232A61"/>
    <w:rsid w:val="002340D4"/>
    <w:rsid w:val="0023463C"/>
    <w:rsid w:val="0023592A"/>
    <w:rsid w:val="00235A0A"/>
    <w:rsid w:val="00236817"/>
    <w:rsid w:val="0023769F"/>
    <w:rsid w:val="002401D8"/>
    <w:rsid w:val="00240419"/>
    <w:rsid w:val="0024141B"/>
    <w:rsid w:val="00241666"/>
    <w:rsid w:val="00241CEA"/>
    <w:rsid w:val="00242715"/>
    <w:rsid w:val="00243AA1"/>
    <w:rsid w:val="00246273"/>
    <w:rsid w:val="00246848"/>
    <w:rsid w:val="00247335"/>
    <w:rsid w:val="00247502"/>
    <w:rsid w:val="00247AF1"/>
    <w:rsid w:val="00250219"/>
    <w:rsid w:val="00250E08"/>
    <w:rsid w:val="0025105E"/>
    <w:rsid w:val="0025399A"/>
    <w:rsid w:val="00255700"/>
    <w:rsid w:val="00256596"/>
    <w:rsid w:val="00256A86"/>
    <w:rsid w:val="00256AC3"/>
    <w:rsid w:val="00260725"/>
    <w:rsid w:val="002626CC"/>
    <w:rsid w:val="002630BD"/>
    <w:rsid w:val="00265EED"/>
    <w:rsid w:val="00270607"/>
    <w:rsid w:val="00271838"/>
    <w:rsid w:val="00272D44"/>
    <w:rsid w:val="00275106"/>
    <w:rsid w:val="002759E7"/>
    <w:rsid w:val="00275B01"/>
    <w:rsid w:val="00276C76"/>
    <w:rsid w:val="0028095F"/>
    <w:rsid w:val="00280AAE"/>
    <w:rsid w:val="002822A1"/>
    <w:rsid w:val="00282AD3"/>
    <w:rsid w:val="00283D85"/>
    <w:rsid w:val="00284348"/>
    <w:rsid w:val="002849A4"/>
    <w:rsid w:val="00284BE5"/>
    <w:rsid w:val="0028514B"/>
    <w:rsid w:val="002852F9"/>
    <w:rsid w:val="00287D30"/>
    <w:rsid w:val="002912B4"/>
    <w:rsid w:val="002931C4"/>
    <w:rsid w:val="0029373F"/>
    <w:rsid w:val="00297241"/>
    <w:rsid w:val="002977B3"/>
    <w:rsid w:val="00297BC2"/>
    <w:rsid w:val="002A14D1"/>
    <w:rsid w:val="002A55E0"/>
    <w:rsid w:val="002A56AB"/>
    <w:rsid w:val="002A575C"/>
    <w:rsid w:val="002A5FCD"/>
    <w:rsid w:val="002A6248"/>
    <w:rsid w:val="002A63C0"/>
    <w:rsid w:val="002A6D1A"/>
    <w:rsid w:val="002A728A"/>
    <w:rsid w:val="002A7ECF"/>
    <w:rsid w:val="002B0298"/>
    <w:rsid w:val="002B2660"/>
    <w:rsid w:val="002B5DBD"/>
    <w:rsid w:val="002B7A24"/>
    <w:rsid w:val="002B7C18"/>
    <w:rsid w:val="002C09DC"/>
    <w:rsid w:val="002C1180"/>
    <w:rsid w:val="002C2040"/>
    <w:rsid w:val="002C4A1E"/>
    <w:rsid w:val="002C4C47"/>
    <w:rsid w:val="002C6B36"/>
    <w:rsid w:val="002C74B2"/>
    <w:rsid w:val="002D18B4"/>
    <w:rsid w:val="002D2343"/>
    <w:rsid w:val="002D2406"/>
    <w:rsid w:val="002D3781"/>
    <w:rsid w:val="002D4B32"/>
    <w:rsid w:val="002D51EA"/>
    <w:rsid w:val="002D5ADE"/>
    <w:rsid w:val="002D6D81"/>
    <w:rsid w:val="002D7C19"/>
    <w:rsid w:val="002E0530"/>
    <w:rsid w:val="002E1ACE"/>
    <w:rsid w:val="002E2E3B"/>
    <w:rsid w:val="002E302D"/>
    <w:rsid w:val="002E3B0B"/>
    <w:rsid w:val="002E5DFD"/>
    <w:rsid w:val="002E6071"/>
    <w:rsid w:val="002E73B8"/>
    <w:rsid w:val="002E73E6"/>
    <w:rsid w:val="002E7839"/>
    <w:rsid w:val="002E7E15"/>
    <w:rsid w:val="002F03E3"/>
    <w:rsid w:val="002F043C"/>
    <w:rsid w:val="002F07C5"/>
    <w:rsid w:val="002F0846"/>
    <w:rsid w:val="002F0B81"/>
    <w:rsid w:val="002F2405"/>
    <w:rsid w:val="002F2F8E"/>
    <w:rsid w:val="002F32E2"/>
    <w:rsid w:val="002F3755"/>
    <w:rsid w:val="002F3D25"/>
    <w:rsid w:val="002F3D61"/>
    <w:rsid w:val="002F3E0D"/>
    <w:rsid w:val="002F4073"/>
    <w:rsid w:val="002F4A3A"/>
    <w:rsid w:val="002F78E4"/>
    <w:rsid w:val="002F7AEE"/>
    <w:rsid w:val="00300239"/>
    <w:rsid w:val="0030071C"/>
    <w:rsid w:val="00300C36"/>
    <w:rsid w:val="00300F61"/>
    <w:rsid w:val="003017B0"/>
    <w:rsid w:val="00301B0F"/>
    <w:rsid w:val="003021BC"/>
    <w:rsid w:val="00302C79"/>
    <w:rsid w:val="0030436B"/>
    <w:rsid w:val="00304C60"/>
    <w:rsid w:val="003054D9"/>
    <w:rsid w:val="003058BC"/>
    <w:rsid w:val="00305961"/>
    <w:rsid w:val="00307370"/>
    <w:rsid w:val="00307544"/>
    <w:rsid w:val="003105E3"/>
    <w:rsid w:val="00310CD3"/>
    <w:rsid w:val="00310D07"/>
    <w:rsid w:val="00311B20"/>
    <w:rsid w:val="0031209E"/>
    <w:rsid w:val="0031341B"/>
    <w:rsid w:val="00316055"/>
    <w:rsid w:val="0031795F"/>
    <w:rsid w:val="003179E3"/>
    <w:rsid w:val="00320798"/>
    <w:rsid w:val="00321DCE"/>
    <w:rsid w:val="00322D4F"/>
    <w:rsid w:val="003239B0"/>
    <w:rsid w:val="00327722"/>
    <w:rsid w:val="003279F7"/>
    <w:rsid w:val="003310E8"/>
    <w:rsid w:val="00332968"/>
    <w:rsid w:val="0033494F"/>
    <w:rsid w:val="00335CFE"/>
    <w:rsid w:val="003361DD"/>
    <w:rsid w:val="003363D8"/>
    <w:rsid w:val="00337483"/>
    <w:rsid w:val="00341B46"/>
    <w:rsid w:val="00343D65"/>
    <w:rsid w:val="00344987"/>
    <w:rsid w:val="003456DF"/>
    <w:rsid w:val="00346CDB"/>
    <w:rsid w:val="00351FA3"/>
    <w:rsid w:val="00353E6E"/>
    <w:rsid w:val="00354C28"/>
    <w:rsid w:val="00362E52"/>
    <w:rsid w:val="00363423"/>
    <w:rsid w:val="00363A7A"/>
    <w:rsid w:val="00363CF6"/>
    <w:rsid w:val="00366618"/>
    <w:rsid w:val="00371452"/>
    <w:rsid w:val="0037168F"/>
    <w:rsid w:val="0037283F"/>
    <w:rsid w:val="00373360"/>
    <w:rsid w:val="00373B83"/>
    <w:rsid w:val="00375D80"/>
    <w:rsid w:val="00376871"/>
    <w:rsid w:val="00376E77"/>
    <w:rsid w:val="0037734B"/>
    <w:rsid w:val="003775B2"/>
    <w:rsid w:val="00377BB2"/>
    <w:rsid w:val="003813ED"/>
    <w:rsid w:val="0038476D"/>
    <w:rsid w:val="00384ADD"/>
    <w:rsid w:val="003854FB"/>
    <w:rsid w:val="00386558"/>
    <w:rsid w:val="0038707D"/>
    <w:rsid w:val="00387426"/>
    <w:rsid w:val="003906C9"/>
    <w:rsid w:val="00391012"/>
    <w:rsid w:val="0039104D"/>
    <w:rsid w:val="00392BAB"/>
    <w:rsid w:val="00393953"/>
    <w:rsid w:val="00393D8C"/>
    <w:rsid w:val="00393EBB"/>
    <w:rsid w:val="00394D33"/>
    <w:rsid w:val="00395420"/>
    <w:rsid w:val="0039582E"/>
    <w:rsid w:val="0039599F"/>
    <w:rsid w:val="003961A7"/>
    <w:rsid w:val="003965DA"/>
    <w:rsid w:val="003967AD"/>
    <w:rsid w:val="003971AB"/>
    <w:rsid w:val="00397415"/>
    <w:rsid w:val="00397926"/>
    <w:rsid w:val="003A0193"/>
    <w:rsid w:val="003A07AA"/>
    <w:rsid w:val="003A29C8"/>
    <w:rsid w:val="003A2BC6"/>
    <w:rsid w:val="003A2BF6"/>
    <w:rsid w:val="003A2CE8"/>
    <w:rsid w:val="003A2D13"/>
    <w:rsid w:val="003A64BB"/>
    <w:rsid w:val="003A653F"/>
    <w:rsid w:val="003A6D8A"/>
    <w:rsid w:val="003B02A3"/>
    <w:rsid w:val="003B08D4"/>
    <w:rsid w:val="003B08EA"/>
    <w:rsid w:val="003B16B9"/>
    <w:rsid w:val="003B1B55"/>
    <w:rsid w:val="003B34EF"/>
    <w:rsid w:val="003B3B4E"/>
    <w:rsid w:val="003B5080"/>
    <w:rsid w:val="003B63C9"/>
    <w:rsid w:val="003B6645"/>
    <w:rsid w:val="003B7CF0"/>
    <w:rsid w:val="003C13C8"/>
    <w:rsid w:val="003C1DFD"/>
    <w:rsid w:val="003C317F"/>
    <w:rsid w:val="003C355C"/>
    <w:rsid w:val="003D0246"/>
    <w:rsid w:val="003D07D6"/>
    <w:rsid w:val="003D0FD3"/>
    <w:rsid w:val="003D1626"/>
    <w:rsid w:val="003D39D5"/>
    <w:rsid w:val="003D4F9F"/>
    <w:rsid w:val="003D5F7C"/>
    <w:rsid w:val="003D7C86"/>
    <w:rsid w:val="003D7FCE"/>
    <w:rsid w:val="003E1AA6"/>
    <w:rsid w:val="003E1CE6"/>
    <w:rsid w:val="003E2344"/>
    <w:rsid w:val="003E2A5D"/>
    <w:rsid w:val="003E2F05"/>
    <w:rsid w:val="003E339D"/>
    <w:rsid w:val="003E3C8D"/>
    <w:rsid w:val="003E40F1"/>
    <w:rsid w:val="003E4693"/>
    <w:rsid w:val="003E51AF"/>
    <w:rsid w:val="003E6B47"/>
    <w:rsid w:val="003F19E6"/>
    <w:rsid w:val="003F3C39"/>
    <w:rsid w:val="003F4030"/>
    <w:rsid w:val="003F5872"/>
    <w:rsid w:val="003F58E8"/>
    <w:rsid w:val="003F5E5E"/>
    <w:rsid w:val="003F6239"/>
    <w:rsid w:val="003F6A2D"/>
    <w:rsid w:val="003F6D66"/>
    <w:rsid w:val="004002E0"/>
    <w:rsid w:val="0040033C"/>
    <w:rsid w:val="004008DC"/>
    <w:rsid w:val="004015B8"/>
    <w:rsid w:val="00401B53"/>
    <w:rsid w:val="00401FCC"/>
    <w:rsid w:val="00403A48"/>
    <w:rsid w:val="00404511"/>
    <w:rsid w:val="004046C4"/>
    <w:rsid w:val="004106C0"/>
    <w:rsid w:val="004113C2"/>
    <w:rsid w:val="00411E00"/>
    <w:rsid w:val="00415136"/>
    <w:rsid w:val="0042021D"/>
    <w:rsid w:val="0042112B"/>
    <w:rsid w:val="0042121D"/>
    <w:rsid w:val="004215E6"/>
    <w:rsid w:val="00421F5D"/>
    <w:rsid w:val="00422FA4"/>
    <w:rsid w:val="00423802"/>
    <w:rsid w:val="00423973"/>
    <w:rsid w:val="00423DAB"/>
    <w:rsid w:val="00423F75"/>
    <w:rsid w:val="00424299"/>
    <w:rsid w:val="004252C1"/>
    <w:rsid w:val="00425B7C"/>
    <w:rsid w:val="00425FDF"/>
    <w:rsid w:val="00427655"/>
    <w:rsid w:val="00430615"/>
    <w:rsid w:val="004310BC"/>
    <w:rsid w:val="004325BF"/>
    <w:rsid w:val="00434D51"/>
    <w:rsid w:val="004352F5"/>
    <w:rsid w:val="004355CB"/>
    <w:rsid w:val="00435C21"/>
    <w:rsid w:val="00440830"/>
    <w:rsid w:val="004419BE"/>
    <w:rsid w:val="00442ABC"/>
    <w:rsid w:val="00442B92"/>
    <w:rsid w:val="004464C2"/>
    <w:rsid w:val="0044664B"/>
    <w:rsid w:val="00446EB0"/>
    <w:rsid w:val="004520B2"/>
    <w:rsid w:val="00452406"/>
    <w:rsid w:val="0045258B"/>
    <w:rsid w:val="00455372"/>
    <w:rsid w:val="0045572A"/>
    <w:rsid w:val="00456B58"/>
    <w:rsid w:val="00460788"/>
    <w:rsid w:val="00461411"/>
    <w:rsid w:val="00462C51"/>
    <w:rsid w:val="00462E06"/>
    <w:rsid w:val="00463032"/>
    <w:rsid w:val="004634BB"/>
    <w:rsid w:val="00464BED"/>
    <w:rsid w:val="0046644D"/>
    <w:rsid w:val="00470E3E"/>
    <w:rsid w:val="00471073"/>
    <w:rsid w:val="00471393"/>
    <w:rsid w:val="00471C67"/>
    <w:rsid w:val="00472C5B"/>
    <w:rsid w:val="00472CE5"/>
    <w:rsid w:val="00473374"/>
    <w:rsid w:val="00474AF5"/>
    <w:rsid w:val="0047627C"/>
    <w:rsid w:val="00477825"/>
    <w:rsid w:val="00477851"/>
    <w:rsid w:val="00482573"/>
    <w:rsid w:val="0048269E"/>
    <w:rsid w:val="00482E8C"/>
    <w:rsid w:val="00483458"/>
    <w:rsid w:val="00483EDF"/>
    <w:rsid w:val="00483FB9"/>
    <w:rsid w:val="00484BEC"/>
    <w:rsid w:val="00484C0A"/>
    <w:rsid w:val="00484D7C"/>
    <w:rsid w:val="00485AFD"/>
    <w:rsid w:val="00487BEF"/>
    <w:rsid w:val="0049024C"/>
    <w:rsid w:val="00490ACF"/>
    <w:rsid w:val="0049159D"/>
    <w:rsid w:val="00492719"/>
    <w:rsid w:val="00493519"/>
    <w:rsid w:val="004A19B1"/>
    <w:rsid w:val="004A1C2D"/>
    <w:rsid w:val="004A28D0"/>
    <w:rsid w:val="004A3A1F"/>
    <w:rsid w:val="004A3C6B"/>
    <w:rsid w:val="004A3E77"/>
    <w:rsid w:val="004A4FED"/>
    <w:rsid w:val="004A6387"/>
    <w:rsid w:val="004A6AAF"/>
    <w:rsid w:val="004A7236"/>
    <w:rsid w:val="004B1BCF"/>
    <w:rsid w:val="004B2146"/>
    <w:rsid w:val="004B2516"/>
    <w:rsid w:val="004B41BF"/>
    <w:rsid w:val="004B4324"/>
    <w:rsid w:val="004B4943"/>
    <w:rsid w:val="004B4ED3"/>
    <w:rsid w:val="004B508A"/>
    <w:rsid w:val="004B6D78"/>
    <w:rsid w:val="004B7940"/>
    <w:rsid w:val="004C16CD"/>
    <w:rsid w:val="004C2278"/>
    <w:rsid w:val="004C3834"/>
    <w:rsid w:val="004C4038"/>
    <w:rsid w:val="004C5B98"/>
    <w:rsid w:val="004C642E"/>
    <w:rsid w:val="004C6C78"/>
    <w:rsid w:val="004D1793"/>
    <w:rsid w:val="004D296C"/>
    <w:rsid w:val="004D297F"/>
    <w:rsid w:val="004D3180"/>
    <w:rsid w:val="004D3DE7"/>
    <w:rsid w:val="004D614C"/>
    <w:rsid w:val="004D6ECF"/>
    <w:rsid w:val="004D73D5"/>
    <w:rsid w:val="004E0F7A"/>
    <w:rsid w:val="004E1287"/>
    <w:rsid w:val="004E22B2"/>
    <w:rsid w:val="004E242A"/>
    <w:rsid w:val="004E2BD7"/>
    <w:rsid w:val="004E320A"/>
    <w:rsid w:val="004E67E9"/>
    <w:rsid w:val="004E7952"/>
    <w:rsid w:val="004F0131"/>
    <w:rsid w:val="004F0868"/>
    <w:rsid w:val="004F7271"/>
    <w:rsid w:val="004F7D7E"/>
    <w:rsid w:val="00500896"/>
    <w:rsid w:val="00501151"/>
    <w:rsid w:val="00501725"/>
    <w:rsid w:val="00501AFA"/>
    <w:rsid w:val="00502650"/>
    <w:rsid w:val="00502A04"/>
    <w:rsid w:val="00502F1D"/>
    <w:rsid w:val="00504280"/>
    <w:rsid w:val="00505F94"/>
    <w:rsid w:val="00506E89"/>
    <w:rsid w:val="00507AB5"/>
    <w:rsid w:val="00507E79"/>
    <w:rsid w:val="00510574"/>
    <w:rsid w:val="00512247"/>
    <w:rsid w:val="00513ADF"/>
    <w:rsid w:val="00514466"/>
    <w:rsid w:val="00517E7A"/>
    <w:rsid w:val="00522EA0"/>
    <w:rsid w:val="00525C3E"/>
    <w:rsid w:val="0052606D"/>
    <w:rsid w:val="005261A1"/>
    <w:rsid w:val="0052693D"/>
    <w:rsid w:val="00527262"/>
    <w:rsid w:val="005275A3"/>
    <w:rsid w:val="00527679"/>
    <w:rsid w:val="00531821"/>
    <w:rsid w:val="0053201B"/>
    <w:rsid w:val="0053239E"/>
    <w:rsid w:val="00533053"/>
    <w:rsid w:val="0053552E"/>
    <w:rsid w:val="00535854"/>
    <w:rsid w:val="00535996"/>
    <w:rsid w:val="00537B0C"/>
    <w:rsid w:val="00537F5F"/>
    <w:rsid w:val="0054119C"/>
    <w:rsid w:val="00542681"/>
    <w:rsid w:val="0054333B"/>
    <w:rsid w:val="00543B1A"/>
    <w:rsid w:val="005449EA"/>
    <w:rsid w:val="005452EF"/>
    <w:rsid w:val="00546D6C"/>
    <w:rsid w:val="00547198"/>
    <w:rsid w:val="005519F4"/>
    <w:rsid w:val="00551F33"/>
    <w:rsid w:val="00552EBD"/>
    <w:rsid w:val="00553743"/>
    <w:rsid w:val="00554304"/>
    <w:rsid w:val="00557CFD"/>
    <w:rsid w:val="00560661"/>
    <w:rsid w:val="00560B1E"/>
    <w:rsid w:val="00562DAB"/>
    <w:rsid w:val="00562DC1"/>
    <w:rsid w:val="00563685"/>
    <w:rsid w:val="005652E9"/>
    <w:rsid w:val="00567714"/>
    <w:rsid w:val="00567AD7"/>
    <w:rsid w:val="0057094A"/>
    <w:rsid w:val="00571BC9"/>
    <w:rsid w:val="00572328"/>
    <w:rsid w:val="005735FF"/>
    <w:rsid w:val="00574DDA"/>
    <w:rsid w:val="00575114"/>
    <w:rsid w:val="00575EB5"/>
    <w:rsid w:val="005777F1"/>
    <w:rsid w:val="0058072D"/>
    <w:rsid w:val="00581CC7"/>
    <w:rsid w:val="00581F72"/>
    <w:rsid w:val="00585248"/>
    <w:rsid w:val="00585EE8"/>
    <w:rsid w:val="0058615B"/>
    <w:rsid w:val="0058638B"/>
    <w:rsid w:val="005867B0"/>
    <w:rsid w:val="00586ED4"/>
    <w:rsid w:val="00587377"/>
    <w:rsid w:val="005876FF"/>
    <w:rsid w:val="00590C14"/>
    <w:rsid w:val="00594E88"/>
    <w:rsid w:val="005961E8"/>
    <w:rsid w:val="005973F1"/>
    <w:rsid w:val="005A07B2"/>
    <w:rsid w:val="005A19EE"/>
    <w:rsid w:val="005A1B46"/>
    <w:rsid w:val="005A23CF"/>
    <w:rsid w:val="005A33E2"/>
    <w:rsid w:val="005A3970"/>
    <w:rsid w:val="005A3DDF"/>
    <w:rsid w:val="005A51C8"/>
    <w:rsid w:val="005A74D0"/>
    <w:rsid w:val="005A7EBA"/>
    <w:rsid w:val="005B06BF"/>
    <w:rsid w:val="005B2301"/>
    <w:rsid w:val="005B4B13"/>
    <w:rsid w:val="005B4D04"/>
    <w:rsid w:val="005B581E"/>
    <w:rsid w:val="005B6274"/>
    <w:rsid w:val="005B6995"/>
    <w:rsid w:val="005B72D2"/>
    <w:rsid w:val="005C16A4"/>
    <w:rsid w:val="005C2FED"/>
    <w:rsid w:val="005C3977"/>
    <w:rsid w:val="005C4277"/>
    <w:rsid w:val="005C4F4B"/>
    <w:rsid w:val="005C7F4D"/>
    <w:rsid w:val="005D0586"/>
    <w:rsid w:val="005D07B0"/>
    <w:rsid w:val="005D212F"/>
    <w:rsid w:val="005D2EC9"/>
    <w:rsid w:val="005D337A"/>
    <w:rsid w:val="005D37EE"/>
    <w:rsid w:val="005D4737"/>
    <w:rsid w:val="005D5E25"/>
    <w:rsid w:val="005D78D9"/>
    <w:rsid w:val="005D7D44"/>
    <w:rsid w:val="005E0BE2"/>
    <w:rsid w:val="005E2AD2"/>
    <w:rsid w:val="005E4D64"/>
    <w:rsid w:val="005E6E68"/>
    <w:rsid w:val="005F09A1"/>
    <w:rsid w:val="005F0B5A"/>
    <w:rsid w:val="005F1B61"/>
    <w:rsid w:val="005F2AD4"/>
    <w:rsid w:val="005F3D2B"/>
    <w:rsid w:val="005F3E45"/>
    <w:rsid w:val="005F3E62"/>
    <w:rsid w:val="005F6505"/>
    <w:rsid w:val="005F6745"/>
    <w:rsid w:val="005F7562"/>
    <w:rsid w:val="006008DB"/>
    <w:rsid w:val="00601565"/>
    <w:rsid w:val="00601820"/>
    <w:rsid w:val="00601874"/>
    <w:rsid w:val="006019C8"/>
    <w:rsid w:val="00601BB8"/>
    <w:rsid w:val="00601C99"/>
    <w:rsid w:val="00602336"/>
    <w:rsid w:val="006030B8"/>
    <w:rsid w:val="0060372A"/>
    <w:rsid w:val="00604041"/>
    <w:rsid w:val="00604216"/>
    <w:rsid w:val="006044C9"/>
    <w:rsid w:val="00604E7F"/>
    <w:rsid w:val="00605561"/>
    <w:rsid w:val="00610136"/>
    <w:rsid w:val="00611CA8"/>
    <w:rsid w:val="006126A8"/>
    <w:rsid w:val="00612F4D"/>
    <w:rsid w:val="00613207"/>
    <w:rsid w:val="00614255"/>
    <w:rsid w:val="00614B18"/>
    <w:rsid w:val="00614B4C"/>
    <w:rsid w:val="006159E6"/>
    <w:rsid w:val="00615BD2"/>
    <w:rsid w:val="00620953"/>
    <w:rsid w:val="00622C91"/>
    <w:rsid w:val="00623390"/>
    <w:rsid w:val="00623525"/>
    <w:rsid w:val="006262B0"/>
    <w:rsid w:val="006263F9"/>
    <w:rsid w:val="00626623"/>
    <w:rsid w:val="00627155"/>
    <w:rsid w:val="0062769C"/>
    <w:rsid w:val="00627D98"/>
    <w:rsid w:val="006315E1"/>
    <w:rsid w:val="00631B51"/>
    <w:rsid w:val="006329FE"/>
    <w:rsid w:val="00634628"/>
    <w:rsid w:val="00635796"/>
    <w:rsid w:val="00636F96"/>
    <w:rsid w:val="00637FF7"/>
    <w:rsid w:val="0064074B"/>
    <w:rsid w:val="00640C50"/>
    <w:rsid w:val="00640D48"/>
    <w:rsid w:val="0064113C"/>
    <w:rsid w:val="006419BA"/>
    <w:rsid w:val="00641C63"/>
    <w:rsid w:val="00642B75"/>
    <w:rsid w:val="00643562"/>
    <w:rsid w:val="00644491"/>
    <w:rsid w:val="00645044"/>
    <w:rsid w:val="00645143"/>
    <w:rsid w:val="00646265"/>
    <w:rsid w:val="00647AA4"/>
    <w:rsid w:val="00647BEA"/>
    <w:rsid w:val="00651DD7"/>
    <w:rsid w:val="006522BD"/>
    <w:rsid w:val="006557BA"/>
    <w:rsid w:val="006578A7"/>
    <w:rsid w:val="00657AAC"/>
    <w:rsid w:val="0066345C"/>
    <w:rsid w:val="006677D1"/>
    <w:rsid w:val="00667818"/>
    <w:rsid w:val="00667FE7"/>
    <w:rsid w:val="00670DA7"/>
    <w:rsid w:val="00672973"/>
    <w:rsid w:val="00675E4F"/>
    <w:rsid w:val="00676129"/>
    <w:rsid w:val="00676189"/>
    <w:rsid w:val="00676350"/>
    <w:rsid w:val="00677450"/>
    <w:rsid w:val="0067763C"/>
    <w:rsid w:val="00681F47"/>
    <w:rsid w:val="006823EB"/>
    <w:rsid w:val="00682B35"/>
    <w:rsid w:val="00683BDC"/>
    <w:rsid w:val="00683BFA"/>
    <w:rsid w:val="006843EE"/>
    <w:rsid w:val="00684460"/>
    <w:rsid w:val="006853C9"/>
    <w:rsid w:val="00686306"/>
    <w:rsid w:val="006871DD"/>
    <w:rsid w:val="00687360"/>
    <w:rsid w:val="00690070"/>
    <w:rsid w:val="006916BB"/>
    <w:rsid w:val="006952E3"/>
    <w:rsid w:val="00695895"/>
    <w:rsid w:val="00695933"/>
    <w:rsid w:val="00695CAA"/>
    <w:rsid w:val="00696E36"/>
    <w:rsid w:val="006A01FA"/>
    <w:rsid w:val="006A0504"/>
    <w:rsid w:val="006A0CE4"/>
    <w:rsid w:val="006A0FA4"/>
    <w:rsid w:val="006A22FB"/>
    <w:rsid w:val="006A244A"/>
    <w:rsid w:val="006A2CE7"/>
    <w:rsid w:val="006A3848"/>
    <w:rsid w:val="006A4BFE"/>
    <w:rsid w:val="006A65F9"/>
    <w:rsid w:val="006A7256"/>
    <w:rsid w:val="006B3DAF"/>
    <w:rsid w:val="006B5417"/>
    <w:rsid w:val="006B5A30"/>
    <w:rsid w:val="006B5ADB"/>
    <w:rsid w:val="006B5CF0"/>
    <w:rsid w:val="006B79BC"/>
    <w:rsid w:val="006B7AB8"/>
    <w:rsid w:val="006C043E"/>
    <w:rsid w:val="006C227C"/>
    <w:rsid w:val="006C4E84"/>
    <w:rsid w:val="006C52DE"/>
    <w:rsid w:val="006C6BC3"/>
    <w:rsid w:val="006C7067"/>
    <w:rsid w:val="006C722E"/>
    <w:rsid w:val="006C764F"/>
    <w:rsid w:val="006D07B1"/>
    <w:rsid w:val="006D0FC4"/>
    <w:rsid w:val="006D101D"/>
    <w:rsid w:val="006D2BCD"/>
    <w:rsid w:val="006D2F11"/>
    <w:rsid w:val="006D2F4E"/>
    <w:rsid w:val="006D3732"/>
    <w:rsid w:val="006D5C39"/>
    <w:rsid w:val="006D61E5"/>
    <w:rsid w:val="006D62D8"/>
    <w:rsid w:val="006D6374"/>
    <w:rsid w:val="006D76AB"/>
    <w:rsid w:val="006D7CD9"/>
    <w:rsid w:val="006E0070"/>
    <w:rsid w:val="006E0C06"/>
    <w:rsid w:val="006E0E75"/>
    <w:rsid w:val="006E192D"/>
    <w:rsid w:val="006E19D8"/>
    <w:rsid w:val="006E45D4"/>
    <w:rsid w:val="006E53FF"/>
    <w:rsid w:val="006E6090"/>
    <w:rsid w:val="006E6219"/>
    <w:rsid w:val="006F1920"/>
    <w:rsid w:val="006F4448"/>
    <w:rsid w:val="006F60B5"/>
    <w:rsid w:val="006F68A8"/>
    <w:rsid w:val="006F76A1"/>
    <w:rsid w:val="0070094A"/>
    <w:rsid w:val="00701244"/>
    <w:rsid w:val="0070201F"/>
    <w:rsid w:val="00704112"/>
    <w:rsid w:val="00704271"/>
    <w:rsid w:val="0070586C"/>
    <w:rsid w:val="007111F1"/>
    <w:rsid w:val="0071246A"/>
    <w:rsid w:val="00712740"/>
    <w:rsid w:val="0071293D"/>
    <w:rsid w:val="0071389A"/>
    <w:rsid w:val="00713912"/>
    <w:rsid w:val="00721419"/>
    <w:rsid w:val="0072485B"/>
    <w:rsid w:val="007249AB"/>
    <w:rsid w:val="00725525"/>
    <w:rsid w:val="00727D2B"/>
    <w:rsid w:val="007303E3"/>
    <w:rsid w:val="0073048F"/>
    <w:rsid w:val="00731C01"/>
    <w:rsid w:val="007325C3"/>
    <w:rsid w:val="00732D00"/>
    <w:rsid w:val="00732F31"/>
    <w:rsid w:val="0073312C"/>
    <w:rsid w:val="00733A6E"/>
    <w:rsid w:val="00734042"/>
    <w:rsid w:val="0073460B"/>
    <w:rsid w:val="0073537B"/>
    <w:rsid w:val="0073712B"/>
    <w:rsid w:val="00737AD8"/>
    <w:rsid w:val="00740535"/>
    <w:rsid w:val="007413A8"/>
    <w:rsid w:val="007413BA"/>
    <w:rsid w:val="0074293B"/>
    <w:rsid w:val="00742D3F"/>
    <w:rsid w:val="0074417E"/>
    <w:rsid w:val="0074474E"/>
    <w:rsid w:val="0074554B"/>
    <w:rsid w:val="007457DB"/>
    <w:rsid w:val="00746250"/>
    <w:rsid w:val="00750C3F"/>
    <w:rsid w:val="00750F5C"/>
    <w:rsid w:val="00751008"/>
    <w:rsid w:val="00752C56"/>
    <w:rsid w:val="007532C8"/>
    <w:rsid w:val="007536D0"/>
    <w:rsid w:val="0075491B"/>
    <w:rsid w:val="00754B2F"/>
    <w:rsid w:val="00755063"/>
    <w:rsid w:val="00756D96"/>
    <w:rsid w:val="00757F21"/>
    <w:rsid w:val="00761823"/>
    <w:rsid w:val="007654B7"/>
    <w:rsid w:val="00771236"/>
    <w:rsid w:val="00772F1E"/>
    <w:rsid w:val="007734CA"/>
    <w:rsid w:val="00774C52"/>
    <w:rsid w:val="007756A1"/>
    <w:rsid w:val="00780150"/>
    <w:rsid w:val="00782A84"/>
    <w:rsid w:val="00782F6F"/>
    <w:rsid w:val="00784D85"/>
    <w:rsid w:val="00784FE8"/>
    <w:rsid w:val="00785587"/>
    <w:rsid w:val="00785859"/>
    <w:rsid w:val="007866D0"/>
    <w:rsid w:val="00791B5E"/>
    <w:rsid w:val="00791E51"/>
    <w:rsid w:val="007924CB"/>
    <w:rsid w:val="007925D4"/>
    <w:rsid w:val="00792715"/>
    <w:rsid w:val="00792E11"/>
    <w:rsid w:val="007932E3"/>
    <w:rsid w:val="00794DAB"/>
    <w:rsid w:val="00797325"/>
    <w:rsid w:val="007A197C"/>
    <w:rsid w:val="007A1A24"/>
    <w:rsid w:val="007A2508"/>
    <w:rsid w:val="007A2EC1"/>
    <w:rsid w:val="007A3B90"/>
    <w:rsid w:val="007A4443"/>
    <w:rsid w:val="007A498D"/>
    <w:rsid w:val="007A50CD"/>
    <w:rsid w:val="007A5D43"/>
    <w:rsid w:val="007A6A53"/>
    <w:rsid w:val="007A7079"/>
    <w:rsid w:val="007A7251"/>
    <w:rsid w:val="007A73BB"/>
    <w:rsid w:val="007B0831"/>
    <w:rsid w:val="007B1052"/>
    <w:rsid w:val="007B121D"/>
    <w:rsid w:val="007B18FB"/>
    <w:rsid w:val="007B1E4B"/>
    <w:rsid w:val="007B20F4"/>
    <w:rsid w:val="007B24DF"/>
    <w:rsid w:val="007B2EFC"/>
    <w:rsid w:val="007B4CA9"/>
    <w:rsid w:val="007B52F4"/>
    <w:rsid w:val="007B6F99"/>
    <w:rsid w:val="007C0EBC"/>
    <w:rsid w:val="007C1C20"/>
    <w:rsid w:val="007C2016"/>
    <w:rsid w:val="007C3C0C"/>
    <w:rsid w:val="007C411B"/>
    <w:rsid w:val="007C4F74"/>
    <w:rsid w:val="007C5DB2"/>
    <w:rsid w:val="007C6357"/>
    <w:rsid w:val="007C6CD3"/>
    <w:rsid w:val="007C701D"/>
    <w:rsid w:val="007C76E7"/>
    <w:rsid w:val="007C793F"/>
    <w:rsid w:val="007D1457"/>
    <w:rsid w:val="007D159D"/>
    <w:rsid w:val="007D2B0F"/>
    <w:rsid w:val="007D5D71"/>
    <w:rsid w:val="007D5E47"/>
    <w:rsid w:val="007D797C"/>
    <w:rsid w:val="007E0CDD"/>
    <w:rsid w:val="007E1CB7"/>
    <w:rsid w:val="007E516C"/>
    <w:rsid w:val="007E5794"/>
    <w:rsid w:val="007E5AD9"/>
    <w:rsid w:val="007E62B3"/>
    <w:rsid w:val="007E7578"/>
    <w:rsid w:val="007F00F9"/>
    <w:rsid w:val="007F06D6"/>
    <w:rsid w:val="007F2724"/>
    <w:rsid w:val="007F374B"/>
    <w:rsid w:val="007F4F3F"/>
    <w:rsid w:val="007F5123"/>
    <w:rsid w:val="007F5587"/>
    <w:rsid w:val="007F5E2A"/>
    <w:rsid w:val="007F7996"/>
    <w:rsid w:val="008000AB"/>
    <w:rsid w:val="0080296B"/>
    <w:rsid w:val="008051ED"/>
    <w:rsid w:val="00806470"/>
    <w:rsid w:val="00806A71"/>
    <w:rsid w:val="00807C45"/>
    <w:rsid w:val="008100BA"/>
    <w:rsid w:val="00810B4B"/>
    <w:rsid w:val="00810F8A"/>
    <w:rsid w:val="00811055"/>
    <w:rsid w:val="008118F8"/>
    <w:rsid w:val="00812C93"/>
    <w:rsid w:val="00813139"/>
    <w:rsid w:val="008139D5"/>
    <w:rsid w:val="008153D5"/>
    <w:rsid w:val="00815806"/>
    <w:rsid w:val="00815B8F"/>
    <w:rsid w:val="00816073"/>
    <w:rsid w:val="00816384"/>
    <w:rsid w:val="00817B88"/>
    <w:rsid w:val="00820588"/>
    <w:rsid w:val="008209BF"/>
    <w:rsid w:val="00822302"/>
    <w:rsid w:val="0082478A"/>
    <w:rsid w:val="00825CFC"/>
    <w:rsid w:val="0082694C"/>
    <w:rsid w:val="0082757E"/>
    <w:rsid w:val="00835804"/>
    <w:rsid w:val="00835F85"/>
    <w:rsid w:val="00836F04"/>
    <w:rsid w:val="00837548"/>
    <w:rsid w:val="00840059"/>
    <w:rsid w:val="0084184C"/>
    <w:rsid w:val="008419FD"/>
    <w:rsid w:val="00845F63"/>
    <w:rsid w:val="0084669F"/>
    <w:rsid w:val="00851DCE"/>
    <w:rsid w:val="008522F9"/>
    <w:rsid w:val="00854D5E"/>
    <w:rsid w:val="0085570C"/>
    <w:rsid w:val="00857E87"/>
    <w:rsid w:val="008601F3"/>
    <w:rsid w:val="008615FA"/>
    <w:rsid w:val="00862415"/>
    <w:rsid w:val="008627FF"/>
    <w:rsid w:val="008676C1"/>
    <w:rsid w:val="00867A6F"/>
    <w:rsid w:val="00867BE7"/>
    <w:rsid w:val="00867DBF"/>
    <w:rsid w:val="00867F07"/>
    <w:rsid w:val="008712D6"/>
    <w:rsid w:val="00872923"/>
    <w:rsid w:val="0087339A"/>
    <w:rsid w:val="00874250"/>
    <w:rsid w:val="0087673C"/>
    <w:rsid w:val="0087770D"/>
    <w:rsid w:val="00877F93"/>
    <w:rsid w:val="008813E2"/>
    <w:rsid w:val="008838BE"/>
    <w:rsid w:val="00883A85"/>
    <w:rsid w:val="0088422D"/>
    <w:rsid w:val="00884497"/>
    <w:rsid w:val="008857B2"/>
    <w:rsid w:val="00885A5B"/>
    <w:rsid w:val="008875E7"/>
    <w:rsid w:val="008923B0"/>
    <w:rsid w:val="008923B3"/>
    <w:rsid w:val="00892CB2"/>
    <w:rsid w:val="008934BA"/>
    <w:rsid w:val="00893B06"/>
    <w:rsid w:val="00893B43"/>
    <w:rsid w:val="00895590"/>
    <w:rsid w:val="00895B56"/>
    <w:rsid w:val="008A0F42"/>
    <w:rsid w:val="008A3546"/>
    <w:rsid w:val="008A4EF5"/>
    <w:rsid w:val="008A7759"/>
    <w:rsid w:val="008B3CC7"/>
    <w:rsid w:val="008B51BE"/>
    <w:rsid w:val="008B5EA4"/>
    <w:rsid w:val="008B69CF"/>
    <w:rsid w:val="008C07BB"/>
    <w:rsid w:val="008C17A7"/>
    <w:rsid w:val="008C2A95"/>
    <w:rsid w:val="008C4605"/>
    <w:rsid w:val="008C4999"/>
    <w:rsid w:val="008C508F"/>
    <w:rsid w:val="008C5564"/>
    <w:rsid w:val="008C6E64"/>
    <w:rsid w:val="008C6F9D"/>
    <w:rsid w:val="008D2390"/>
    <w:rsid w:val="008D48E8"/>
    <w:rsid w:val="008D4D96"/>
    <w:rsid w:val="008D5611"/>
    <w:rsid w:val="008E0F04"/>
    <w:rsid w:val="008E1602"/>
    <w:rsid w:val="008E1A67"/>
    <w:rsid w:val="008E209A"/>
    <w:rsid w:val="008E26B7"/>
    <w:rsid w:val="008E3B47"/>
    <w:rsid w:val="008E499A"/>
    <w:rsid w:val="008E4AEB"/>
    <w:rsid w:val="008E6E98"/>
    <w:rsid w:val="008E7DEE"/>
    <w:rsid w:val="008F30BC"/>
    <w:rsid w:val="008F3F90"/>
    <w:rsid w:val="008F42BD"/>
    <w:rsid w:val="008F490A"/>
    <w:rsid w:val="008F49D8"/>
    <w:rsid w:val="008F5BE1"/>
    <w:rsid w:val="008F5CAD"/>
    <w:rsid w:val="008F614F"/>
    <w:rsid w:val="008F68AE"/>
    <w:rsid w:val="008F6A1F"/>
    <w:rsid w:val="008F6BC6"/>
    <w:rsid w:val="00900607"/>
    <w:rsid w:val="00901003"/>
    <w:rsid w:val="00903555"/>
    <w:rsid w:val="00903D95"/>
    <w:rsid w:val="00904A6F"/>
    <w:rsid w:val="009053A5"/>
    <w:rsid w:val="0090634E"/>
    <w:rsid w:val="009064A2"/>
    <w:rsid w:val="009103A3"/>
    <w:rsid w:val="00912CCE"/>
    <w:rsid w:val="00912E92"/>
    <w:rsid w:val="00917377"/>
    <w:rsid w:val="00917F68"/>
    <w:rsid w:val="00920D8A"/>
    <w:rsid w:val="009231A3"/>
    <w:rsid w:val="00923F08"/>
    <w:rsid w:val="00925A8E"/>
    <w:rsid w:val="00926A92"/>
    <w:rsid w:val="00932198"/>
    <w:rsid w:val="0093240F"/>
    <w:rsid w:val="0093356C"/>
    <w:rsid w:val="009335AE"/>
    <w:rsid w:val="00933AAF"/>
    <w:rsid w:val="00933CB2"/>
    <w:rsid w:val="00935BDF"/>
    <w:rsid w:val="00936C34"/>
    <w:rsid w:val="00940B67"/>
    <w:rsid w:val="00940D80"/>
    <w:rsid w:val="00942270"/>
    <w:rsid w:val="00942AB4"/>
    <w:rsid w:val="00942D4B"/>
    <w:rsid w:val="009433B6"/>
    <w:rsid w:val="00945F6E"/>
    <w:rsid w:val="00946EAA"/>
    <w:rsid w:val="00946EDC"/>
    <w:rsid w:val="00947A4D"/>
    <w:rsid w:val="00947A64"/>
    <w:rsid w:val="00950566"/>
    <w:rsid w:val="00952244"/>
    <w:rsid w:val="00952703"/>
    <w:rsid w:val="009558F1"/>
    <w:rsid w:val="00956D95"/>
    <w:rsid w:val="009602BD"/>
    <w:rsid w:val="0096030F"/>
    <w:rsid w:val="009604D1"/>
    <w:rsid w:val="00960621"/>
    <w:rsid w:val="00960FBF"/>
    <w:rsid w:val="00962B12"/>
    <w:rsid w:val="00963790"/>
    <w:rsid w:val="0096412F"/>
    <w:rsid w:val="00966573"/>
    <w:rsid w:val="00967080"/>
    <w:rsid w:val="009670F0"/>
    <w:rsid w:val="0096723B"/>
    <w:rsid w:val="0097183F"/>
    <w:rsid w:val="00971928"/>
    <w:rsid w:val="00971BAB"/>
    <w:rsid w:val="009723B2"/>
    <w:rsid w:val="0097242C"/>
    <w:rsid w:val="009730FA"/>
    <w:rsid w:val="00975634"/>
    <w:rsid w:val="0097648D"/>
    <w:rsid w:val="00977BB8"/>
    <w:rsid w:val="0098015A"/>
    <w:rsid w:val="00980E96"/>
    <w:rsid w:val="00981622"/>
    <w:rsid w:val="00981ECC"/>
    <w:rsid w:val="00982401"/>
    <w:rsid w:val="00984068"/>
    <w:rsid w:val="00985E43"/>
    <w:rsid w:val="009869C9"/>
    <w:rsid w:val="00987500"/>
    <w:rsid w:val="009875F3"/>
    <w:rsid w:val="009917FE"/>
    <w:rsid w:val="00991DC6"/>
    <w:rsid w:val="00994B52"/>
    <w:rsid w:val="00995D74"/>
    <w:rsid w:val="00996123"/>
    <w:rsid w:val="009963EB"/>
    <w:rsid w:val="00996612"/>
    <w:rsid w:val="009A067D"/>
    <w:rsid w:val="009A0E65"/>
    <w:rsid w:val="009A153F"/>
    <w:rsid w:val="009A17A8"/>
    <w:rsid w:val="009A29BB"/>
    <w:rsid w:val="009A2CA8"/>
    <w:rsid w:val="009A3116"/>
    <w:rsid w:val="009A398A"/>
    <w:rsid w:val="009A3C8F"/>
    <w:rsid w:val="009A712E"/>
    <w:rsid w:val="009A7F57"/>
    <w:rsid w:val="009B00F1"/>
    <w:rsid w:val="009B15C4"/>
    <w:rsid w:val="009B1912"/>
    <w:rsid w:val="009B2AA2"/>
    <w:rsid w:val="009B3163"/>
    <w:rsid w:val="009B42C3"/>
    <w:rsid w:val="009B58D2"/>
    <w:rsid w:val="009B60F4"/>
    <w:rsid w:val="009B6C9D"/>
    <w:rsid w:val="009B710D"/>
    <w:rsid w:val="009B7A93"/>
    <w:rsid w:val="009B7E4D"/>
    <w:rsid w:val="009C09D0"/>
    <w:rsid w:val="009C1489"/>
    <w:rsid w:val="009C1A96"/>
    <w:rsid w:val="009C2774"/>
    <w:rsid w:val="009C3666"/>
    <w:rsid w:val="009C4450"/>
    <w:rsid w:val="009C7680"/>
    <w:rsid w:val="009D0D9D"/>
    <w:rsid w:val="009D4861"/>
    <w:rsid w:val="009D4D99"/>
    <w:rsid w:val="009D57B4"/>
    <w:rsid w:val="009D5847"/>
    <w:rsid w:val="009D65D6"/>
    <w:rsid w:val="009D778D"/>
    <w:rsid w:val="009E1275"/>
    <w:rsid w:val="009E26A7"/>
    <w:rsid w:val="009E284F"/>
    <w:rsid w:val="009E55C5"/>
    <w:rsid w:val="009F05E8"/>
    <w:rsid w:val="009F08CF"/>
    <w:rsid w:val="009F1350"/>
    <w:rsid w:val="009F27B0"/>
    <w:rsid w:val="009F3188"/>
    <w:rsid w:val="009F4F9A"/>
    <w:rsid w:val="009F57A9"/>
    <w:rsid w:val="009F59BB"/>
    <w:rsid w:val="009F68EA"/>
    <w:rsid w:val="00A00392"/>
    <w:rsid w:val="00A00D18"/>
    <w:rsid w:val="00A022C5"/>
    <w:rsid w:val="00A04095"/>
    <w:rsid w:val="00A04C35"/>
    <w:rsid w:val="00A05DA1"/>
    <w:rsid w:val="00A07E3C"/>
    <w:rsid w:val="00A1083C"/>
    <w:rsid w:val="00A149D0"/>
    <w:rsid w:val="00A14DFA"/>
    <w:rsid w:val="00A15716"/>
    <w:rsid w:val="00A15A1C"/>
    <w:rsid w:val="00A16463"/>
    <w:rsid w:val="00A1768C"/>
    <w:rsid w:val="00A219B2"/>
    <w:rsid w:val="00A22225"/>
    <w:rsid w:val="00A22DB3"/>
    <w:rsid w:val="00A26AF3"/>
    <w:rsid w:val="00A30BB2"/>
    <w:rsid w:val="00A30E64"/>
    <w:rsid w:val="00A32334"/>
    <w:rsid w:val="00A33193"/>
    <w:rsid w:val="00A34009"/>
    <w:rsid w:val="00A357B9"/>
    <w:rsid w:val="00A419DA"/>
    <w:rsid w:val="00A41CEE"/>
    <w:rsid w:val="00A42DB0"/>
    <w:rsid w:val="00A447F7"/>
    <w:rsid w:val="00A44A77"/>
    <w:rsid w:val="00A50D98"/>
    <w:rsid w:val="00A50EE2"/>
    <w:rsid w:val="00A53A6A"/>
    <w:rsid w:val="00A55976"/>
    <w:rsid w:val="00A57298"/>
    <w:rsid w:val="00A57C38"/>
    <w:rsid w:val="00A60D21"/>
    <w:rsid w:val="00A61373"/>
    <w:rsid w:val="00A618FF"/>
    <w:rsid w:val="00A61DBE"/>
    <w:rsid w:val="00A62E0F"/>
    <w:rsid w:val="00A64885"/>
    <w:rsid w:val="00A65FCE"/>
    <w:rsid w:val="00A6693A"/>
    <w:rsid w:val="00A66CEF"/>
    <w:rsid w:val="00A67505"/>
    <w:rsid w:val="00A67680"/>
    <w:rsid w:val="00A679AD"/>
    <w:rsid w:val="00A702C1"/>
    <w:rsid w:val="00A71FCB"/>
    <w:rsid w:val="00A73DB5"/>
    <w:rsid w:val="00A7494D"/>
    <w:rsid w:val="00A74B4E"/>
    <w:rsid w:val="00A75A57"/>
    <w:rsid w:val="00A76D17"/>
    <w:rsid w:val="00A77E48"/>
    <w:rsid w:val="00A839D9"/>
    <w:rsid w:val="00A85751"/>
    <w:rsid w:val="00A85D5B"/>
    <w:rsid w:val="00A86D9E"/>
    <w:rsid w:val="00A86F5B"/>
    <w:rsid w:val="00A871E7"/>
    <w:rsid w:val="00A87726"/>
    <w:rsid w:val="00A905D0"/>
    <w:rsid w:val="00A90C1B"/>
    <w:rsid w:val="00A930F5"/>
    <w:rsid w:val="00A930FB"/>
    <w:rsid w:val="00A94D42"/>
    <w:rsid w:val="00A94F8F"/>
    <w:rsid w:val="00A96A0D"/>
    <w:rsid w:val="00A9722B"/>
    <w:rsid w:val="00AA2B6F"/>
    <w:rsid w:val="00AA2E6F"/>
    <w:rsid w:val="00AA3B9B"/>
    <w:rsid w:val="00AA5385"/>
    <w:rsid w:val="00AA58D9"/>
    <w:rsid w:val="00AA62F6"/>
    <w:rsid w:val="00AA70F6"/>
    <w:rsid w:val="00AA7A53"/>
    <w:rsid w:val="00AB1BA1"/>
    <w:rsid w:val="00AB3A11"/>
    <w:rsid w:val="00AB3BD9"/>
    <w:rsid w:val="00AB6121"/>
    <w:rsid w:val="00AB6DEE"/>
    <w:rsid w:val="00AB70FF"/>
    <w:rsid w:val="00AB7107"/>
    <w:rsid w:val="00AB77A1"/>
    <w:rsid w:val="00AC0206"/>
    <w:rsid w:val="00AC0AF3"/>
    <w:rsid w:val="00AC1D7D"/>
    <w:rsid w:val="00AC504C"/>
    <w:rsid w:val="00AC5091"/>
    <w:rsid w:val="00AC5687"/>
    <w:rsid w:val="00AC6A96"/>
    <w:rsid w:val="00AC7412"/>
    <w:rsid w:val="00AD33CA"/>
    <w:rsid w:val="00AD3EB0"/>
    <w:rsid w:val="00AD3F0F"/>
    <w:rsid w:val="00AD56FB"/>
    <w:rsid w:val="00AD575A"/>
    <w:rsid w:val="00AD5DA3"/>
    <w:rsid w:val="00AD5DC7"/>
    <w:rsid w:val="00AD5F04"/>
    <w:rsid w:val="00AD67C8"/>
    <w:rsid w:val="00AD7005"/>
    <w:rsid w:val="00AD70B0"/>
    <w:rsid w:val="00AD73E1"/>
    <w:rsid w:val="00AE085A"/>
    <w:rsid w:val="00AE1BA5"/>
    <w:rsid w:val="00AE1E3F"/>
    <w:rsid w:val="00AE244F"/>
    <w:rsid w:val="00AE3DDA"/>
    <w:rsid w:val="00AE4250"/>
    <w:rsid w:val="00AE5B0F"/>
    <w:rsid w:val="00AE61B5"/>
    <w:rsid w:val="00AE77B4"/>
    <w:rsid w:val="00AF02B2"/>
    <w:rsid w:val="00AF0D09"/>
    <w:rsid w:val="00AF0D9B"/>
    <w:rsid w:val="00AF2446"/>
    <w:rsid w:val="00AF26FA"/>
    <w:rsid w:val="00AF2744"/>
    <w:rsid w:val="00AF38AB"/>
    <w:rsid w:val="00AF39E3"/>
    <w:rsid w:val="00AF3B90"/>
    <w:rsid w:val="00AF56DD"/>
    <w:rsid w:val="00AF5CBB"/>
    <w:rsid w:val="00AF6EFA"/>
    <w:rsid w:val="00AF71B1"/>
    <w:rsid w:val="00B013EC"/>
    <w:rsid w:val="00B0171C"/>
    <w:rsid w:val="00B01E48"/>
    <w:rsid w:val="00B04867"/>
    <w:rsid w:val="00B04E4B"/>
    <w:rsid w:val="00B059BE"/>
    <w:rsid w:val="00B122F9"/>
    <w:rsid w:val="00B1317F"/>
    <w:rsid w:val="00B14CF3"/>
    <w:rsid w:val="00B15007"/>
    <w:rsid w:val="00B15483"/>
    <w:rsid w:val="00B165B3"/>
    <w:rsid w:val="00B166BB"/>
    <w:rsid w:val="00B2045D"/>
    <w:rsid w:val="00B20AA1"/>
    <w:rsid w:val="00B2272E"/>
    <w:rsid w:val="00B23C99"/>
    <w:rsid w:val="00B24605"/>
    <w:rsid w:val="00B25631"/>
    <w:rsid w:val="00B27CA8"/>
    <w:rsid w:val="00B311EE"/>
    <w:rsid w:val="00B317BC"/>
    <w:rsid w:val="00B34EF0"/>
    <w:rsid w:val="00B35654"/>
    <w:rsid w:val="00B35E3C"/>
    <w:rsid w:val="00B37ED7"/>
    <w:rsid w:val="00B4518B"/>
    <w:rsid w:val="00B47366"/>
    <w:rsid w:val="00B4757B"/>
    <w:rsid w:val="00B47C73"/>
    <w:rsid w:val="00B47DC9"/>
    <w:rsid w:val="00B50884"/>
    <w:rsid w:val="00B5190B"/>
    <w:rsid w:val="00B52144"/>
    <w:rsid w:val="00B5275D"/>
    <w:rsid w:val="00B52D1E"/>
    <w:rsid w:val="00B5317D"/>
    <w:rsid w:val="00B562B3"/>
    <w:rsid w:val="00B566A4"/>
    <w:rsid w:val="00B57659"/>
    <w:rsid w:val="00B628E5"/>
    <w:rsid w:val="00B63708"/>
    <w:rsid w:val="00B63A87"/>
    <w:rsid w:val="00B63BCE"/>
    <w:rsid w:val="00B65075"/>
    <w:rsid w:val="00B65253"/>
    <w:rsid w:val="00B663D9"/>
    <w:rsid w:val="00B66ECA"/>
    <w:rsid w:val="00B672CD"/>
    <w:rsid w:val="00B679E4"/>
    <w:rsid w:val="00B75279"/>
    <w:rsid w:val="00B76C5C"/>
    <w:rsid w:val="00B870FA"/>
    <w:rsid w:val="00B87E6C"/>
    <w:rsid w:val="00B90A74"/>
    <w:rsid w:val="00B928A3"/>
    <w:rsid w:val="00B93FD5"/>
    <w:rsid w:val="00B94841"/>
    <w:rsid w:val="00B9510B"/>
    <w:rsid w:val="00B9512F"/>
    <w:rsid w:val="00B96F45"/>
    <w:rsid w:val="00BA00A9"/>
    <w:rsid w:val="00BA17B8"/>
    <w:rsid w:val="00BA1F20"/>
    <w:rsid w:val="00BA484A"/>
    <w:rsid w:val="00BA5338"/>
    <w:rsid w:val="00BA6E8F"/>
    <w:rsid w:val="00BA78C2"/>
    <w:rsid w:val="00BB0FD7"/>
    <w:rsid w:val="00BB1F3B"/>
    <w:rsid w:val="00BB2FEE"/>
    <w:rsid w:val="00BB5F40"/>
    <w:rsid w:val="00BB71D0"/>
    <w:rsid w:val="00BC0960"/>
    <w:rsid w:val="00BC2204"/>
    <w:rsid w:val="00BC26BC"/>
    <w:rsid w:val="00BC3072"/>
    <w:rsid w:val="00BC456A"/>
    <w:rsid w:val="00BC4707"/>
    <w:rsid w:val="00BC5E48"/>
    <w:rsid w:val="00BC6136"/>
    <w:rsid w:val="00BD03A2"/>
    <w:rsid w:val="00BD212E"/>
    <w:rsid w:val="00BD27B7"/>
    <w:rsid w:val="00BD2C60"/>
    <w:rsid w:val="00BD3248"/>
    <w:rsid w:val="00BD378B"/>
    <w:rsid w:val="00BD40FA"/>
    <w:rsid w:val="00BD514C"/>
    <w:rsid w:val="00BD52BF"/>
    <w:rsid w:val="00BD604E"/>
    <w:rsid w:val="00BE07E3"/>
    <w:rsid w:val="00BE094C"/>
    <w:rsid w:val="00BE0A50"/>
    <w:rsid w:val="00BE1016"/>
    <w:rsid w:val="00BE1393"/>
    <w:rsid w:val="00BE5163"/>
    <w:rsid w:val="00BE78D6"/>
    <w:rsid w:val="00BE7BD5"/>
    <w:rsid w:val="00BF09A1"/>
    <w:rsid w:val="00BF1091"/>
    <w:rsid w:val="00BF1FAF"/>
    <w:rsid w:val="00BF23F4"/>
    <w:rsid w:val="00BF2CA1"/>
    <w:rsid w:val="00BF2EE2"/>
    <w:rsid w:val="00BF31A3"/>
    <w:rsid w:val="00BF36E0"/>
    <w:rsid w:val="00BF36FD"/>
    <w:rsid w:val="00BF6551"/>
    <w:rsid w:val="00BF671C"/>
    <w:rsid w:val="00BF6FC5"/>
    <w:rsid w:val="00BF7C67"/>
    <w:rsid w:val="00C03453"/>
    <w:rsid w:val="00C04676"/>
    <w:rsid w:val="00C10E17"/>
    <w:rsid w:val="00C10E64"/>
    <w:rsid w:val="00C117D6"/>
    <w:rsid w:val="00C1499E"/>
    <w:rsid w:val="00C174D0"/>
    <w:rsid w:val="00C21043"/>
    <w:rsid w:val="00C21AE2"/>
    <w:rsid w:val="00C220ED"/>
    <w:rsid w:val="00C244CB"/>
    <w:rsid w:val="00C24FAC"/>
    <w:rsid w:val="00C25D36"/>
    <w:rsid w:val="00C2634A"/>
    <w:rsid w:val="00C26D2D"/>
    <w:rsid w:val="00C2773A"/>
    <w:rsid w:val="00C317CD"/>
    <w:rsid w:val="00C32239"/>
    <w:rsid w:val="00C32DAC"/>
    <w:rsid w:val="00C33230"/>
    <w:rsid w:val="00C33A6D"/>
    <w:rsid w:val="00C33D7F"/>
    <w:rsid w:val="00C348F9"/>
    <w:rsid w:val="00C40B27"/>
    <w:rsid w:val="00C42248"/>
    <w:rsid w:val="00C44837"/>
    <w:rsid w:val="00C477B7"/>
    <w:rsid w:val="00C5137A"/>
    <w:rsid w:val="00C51594"/>
    <w:rsid w:val="00C52F2F"/>
    <w:rsid w:val="00C53F34"/>
    <w:rsid w:val="00C54DC1"/>
    <w:rsid w:val="00C5537E"/>
    <w:rsid w:val="00C55EAF"/>
    <w:rsid w:val="00C55F82"/>
    <w:rsid w:val="00C579B7"/>
    <w:rsid w:val="00C6141F"/>
    <w:rsid w:val="00C61723"/>
    <w:rsid w:val="00C623D0"/>
    <w:rsid w:val="00C640B7"/>
    <w:rsid w:val="00C64687"/>
    <w:rsid w:val="00C6583D"/>
    <w:rsid w:val="00C65C8F"/>
    <w:rsid w:val="00C70316"/>
    <w:rsid w:val="00C71D04"/>
    <w:rsid w:val="00C71F33"/>
    <w:rsid w:val="00C7397E"/>
    <w:rsid w:val="00C74689"/>
    <w:rsid w:val="00C75662"/>
    <w:rsid w:val="00C776C7"/>
    <w:rsid w:val="00C809AD"/>
    <w:rsid w:val="00C80F18"/>
    <w:rsid w:val="00C819AA"/>
    <w:rsid w:val="00C824C7"/>
    <w:rsid w:val="00C82B3E"/>
    <w:rsid w:val="00C84EDD"/>
    <w:rsid w:val="00C8522A"/>
    <w:rsid w:val="00C85239"/>
    <w:rsid w:val="00C85CB2"/>
    <w:rsid w:val="00C867DE"/>
    <w:rsid w:val="00C86B38"/>
    <w:rsid w:val="00C90D5D"/>
    <w:rsid w:val="00C91449"/>
    <w:rsid w:val="00C94B00"/>
    <w:rsid w:val="00C9597F"/>
    <w:rsid w:val="00CA0403"/>
    <w:rsid w:val="00CA0725"/>
    <w:rsid w:val="00CA0828"/>
    <w:rsid w:val="00CA1590"/>
    <w:rsid w:val="00CA1694"/>
    <w:rsid w:val="00CA1C5C"/>
    <w:rsid w:val="00CA2390"/>
    <w:rsid w:val="00CA2A93"/>
    <w:rsid w:val="00CA2D10"/>
    <w:rsid w:val="00CA5430"/>
    <w:rsid w:val="00CA597F"/>
    <w:rsid w:val="00CA5F5D"/>
    <w:rsid w:val="00CA61A1"/>
    <w:rsid w:val="00CA73CE"/>
    <w:rsid w:val="00CA7BE6"/>
    <w:rsid w:val="00CA7E17"/>
    <w:rsid w:val="00CB0614"/>
    <w:rsid w:val="00CB1E51"/>
    <w:rsid w:val="00CB2286"/>
    <w:rsid w:val="00CB2ACE"/>
    <w:rsid w:val="00CB2ED5"/>
    <w:rsid w:val="00CB486B"/>
    <w:rsid w:val="00CB546E"/>
    <w:rsid w:val="00CB58EB"/>
    <w:rsid w:val="00CC0C7C"/>
    <w:rsid w:val="00CC0CF2"/>
    <w:rsid w:val="00CC1BBA"/>
    <w:rsid w:val="00CC1D01"/>
    <w:rsid w:val="00CC3D73"/>
    <w:rsid w:val="00CC58AA"/>
    <w:rsid w:val="00CC58F4"/>
    <w:rsid w:val="00CC68F8"/>
    <w:rsid w:val="00CD06CC"/>
    <w:rsid w:val="00CD085D"/>
    <w:rsid w:val="00CD15BC"/>
    <w:rsid w:val="00CD2D55"/>
    <w:rsid w:val="00CD3D8C"/>
    <w:rsid w:val="00CD45C4"/>
    <w:rsid w:val="00CD5949"/>
    <w:rsid w:val="00CD68C3"/>
    <w:rsid w:val="00CD72F6"/>
    <w:rsid w:val="00CE0B67"/>
    <w:rsid w:val="00CE347B"/>
    <w:rsid w:val="00CE39FE"/>
    <w:rsid w:val="00CE40FF"/>
    <w:rsid w:val="00CE49E8"/>
    <w:rsid w:val="00CE4F20"/>
    <w:rsid w:val="00CE592D"/>
    <w:rsid w:val="00CE6045"/>
    <w:rsid w:val="00CF2773"/>
    <w:rsid w:val="00CF2D16"/>
    <w:rsid w:val="00CF32A0"/>
    <w:rsid w:val="00CF347D"/>
    <w:rsid w:val="00CF7D49"/>
    <w:rsid w:val="00D006DF"/>
    <w:rsid w:val="00D01AA3"/>
    <w:rsid w:val="00D029D4"/>
    <w:rsid w:val="00D03D07"/>
    <w:rsid w:val="00D05288"/>
    <w:rsid w:val="00D05C99"/>
    <w:rsid w:val="00D07A74"/>
    <w:rsid w:val="00D07B14"/>
    <w:rsid w:val="00D07E57"/>
    <w:rsid w:val="00D10A43"/>
    <w:rsid w:val="00D115F7"/>
    <w:rsid w:val="00D11FED"/>
    <w:rsid w:val="00D13C68"/>
    <w:rsid w:val="00D1488C"/>
    <w:rsid w:val="00D156A0"/>
    <w:rsid w:val="00D16A0D"/>
    <w:rsid w:val="00D1798B"/>
    <w:rsid w:val="00D21E75"/>
    <w:rsid w:val="00D229CB"/>
    <w:rsid w:val="00D2466E"/>
    <w:rsid w:val="00D24DBF"/>
    <w:rsid w:val="00D254EF"/>
    <w:rsid w:val="00D26061"/>
    <w:rsid w:val="00D276D4"/>
    <w:rsid w:val="00D302FB"/>
    <w:rsid w:val="00D31625"/>
    <w:rsid w:val="00D317EC"/>
    <w:rsid w:val="00D31AA2"/>
    <w:rsid w:val="00D32088"/>
    <w:rsid w:val="00D34F99"/>
    <w:rsid w:val="00D35457"/>
    <w:rsid w:val="00D35D1A"/>
    <w:rsid w:val="00D365DC"/>
    <w:rsid w:val="00D36CAE"/>
    <w:rsid w:val="00D36D9D"/>
    <w:rsid w:val="00D375D3"/>
    <w:rsid w:val="00D37622"/>
    <w:rsid w:val="00D37714"/>
    <w:rsid w:val="00D4161B"/>
    <w:rsid w:val="00D417D1"/>
    <w:rsid w:val="00D428F9"/>
    <w:rsid w:val="00D4316E"/>
    <w:rsid w:val="00D43708"/>
    <w:rsid w:val="00D43C2F"/>
    <w:rsid w:val="00D45538"/>
    <w:rsid w:val="00D462CA"/>
    <w:rsid w:val="00D46A6D"/>
    <w:rsid w:val="00D51194"/>
    <w:rsid w:val="00D5123B"/>
    <w:rsid w:val="00D525BC"/>
    <w:rsid w:val="00D532DC"/>
    <w:rsid w:val="00D545AF"/>
    <w:rsid w:val="00D545E8"/>
    <w:rsid w:val="00D54B61"/>
    <w:rsid w:val="00D54BC1"/>
    <w:rsid w:val="00D55692"/>
    <w:rsid w:val="00D557AC"/>
    <w:rsid w:val="00D55B7D"/>
    <w:rsid w:val="00D57A5F"/>
    <w:rsid w:val="00D57C58"/>
    <w:rsid w:val="00D57E46"/>
    <w:rsid w:val="00D615D1"/>
    <w:rsid w:val="00D61942"/>
    <w:rsid w:val="00D63968"/>
    <w:rsid w:val="00D64365"/>
    <w:rsid w:val="00D647A1"/>
    <w:rsid w:val="00D64FE0"/>
    <w:rsid w:val="00D66CA5"/>
    <w:rsid w:val="00D72A68"/>
    <w:rsid w:val="00D73454"/>
    <w:rsid w:val="00D75B7D"/>
    <w:rsid w:val="00D76329"/>
    <w:rsid w:val="00D770D7"/>
    <w:rsid w:val="00D80426"/>
    <w:rsid w:val="00D815E4"/>
    <w:rsid w:val="00D82EA3"/>
    <w:rsid w:val="00D83C35"/>
    <w:rsid w:val="00D87035"/>
    <w:rsid w:val="00D87C92"/>
    <w:rsid w:val="00D9170B"/>
    <w:rsid w:val="00D92A9D"/>
    <w:rsid w:val="00D93FFD"/>
    <w:rsid w:val="00D942E3"/>
    <w:rsid w:val="00D957FA"/>
    <w:rsid w:val="00D96796"/>
    <w:rsid w:val="00DA17AA"/>
    <w:rsid w:val="00DA1B22"/>
    <w:rsid w:val="00DA2F01"/>
    <w:rsid w:val="00DA3C3C"/>
    <w:rsid w:val="00DA511A"/>
    <w:rsid w:val="00DA622F"/>
    <w:rsid w:val="00DA6826"/>
    <w:rsid w:val="00DA722C"/>
    <w:rsid w:val="00DB00A7"/>
    <w:rsid w:val="00DB01BD"/>
    <w:rsid w:val="00DB25EA"/>
    <w:rsid w:val="00DB5CD7"/>
    <w:rsid w:val="00DB724E"/>
    <w:rsid w:val="00DB7E4B"/>
    <w:rsid w:val="00DB7FE3"/>
    <w:rsid w:val="00DC0842"/>
    <w:rsid w:val="00DC1192"/>
    <w:rsid w:val="00DC1B36"/>
    <w:rsid w:val="00DC2A1E"/>
    <w:rsid w:val="00DC2AC0"/>
    <w:rsid w:val="00DC4B9A"/>
    <w:rsid w:val="00DC56B5"/>
    <w:rsid w:val="00DC5887"/>
    <w:rsid w:val="00DC5A46"/>
    <w:rsid w:val="00DC5B21"/>
    <w:rsid w:val="00DC61AB"/>
    <w:rsid w:val="00DC778E"/>
    <w:rsid w:val="00DD027E"/>
    <w:rsid w:val="00DD0C03"/>
    <w:rsid w:val="00DD1E11"/>
    <w:rsid w:val="00DD554F"/>
    <w:rsid w:val="00DD5717"/>
    <w:rsid w:val="00DD58DC"/>
    <w:rsid w:val="00DD6505"/>
    <w:rsid w:val="00DD67F5"/>
    <w:rsid w:val="00DD718D"/>
    <w:rsid w:val="00DE07B3"/>
    <w:rsid w:val="00DE6944"/>
    <w:rsid w:val="00DE7384"/>
    <w:rsid w:val="00DF011C"/>
    <w:rsid w:val="00DF0A9E"/>
    <w:rsid w:val="00DF1D17"/>
    <w:rsid w:val="00DF212C"/>
    <w:rsid w:val="00DF5AC0"/>
    <w:rsid w:val="00DF63FF"/>
    <w:rsid w:val="00DF7349"/>
    <w:rsid w:val="00DF778D"/>
    <w:rsid w:val="00E0033A"/>
    <w:rsid w:val="00E00786"/>
    <w:rsid w:val="00E00A07"/>
    <w:rsid w:val="00E00B11"/>
    <w:rsid w:val="00E02ECC"/>
    <w:rsid w:val="00E02F67"/>
    <w:rsid w:val="00E043B9"/>
    <w:rsid w:val="00E043F5"/>
    <w:rsid w:val="00E0464D"/>
    <w:rsid w:val="00E05CF6"/>
    <w:rsid w:val="00E06359"/>
    <w:rsid w:val="00E06A86"/>
    <w:rsid w:val="00E06E3C"/>
    <w:rsid w:val="00E07571"/>
    <w:rsid w:val="00E07D01"/>
    <w:rsid w:val="00E11A5D"/>
    <w:rsid w:val="00E11D03"/>
    <w:rsid w:val="00E1211F"/>
    <w:rsid w:val="00E12712"/>
    <w:rsid w:val="00E127D9"/>
    <w:rsid w:val="00E13195"/>
    <w:rsid w:val="00E13272"/>
    <w:rsid w:val="00E13D93"/>
    <w:rsid w:val="00E14713"/>
    <w:rsid w:val="00E15A2D"/>
    <w:rsid w:val="00E20145"/>
    <w:rsid w:val="00E201A0"/>
    <w:rsid w:val="00E2044D"/>
    <w:rsid w:val="00E2104D"/>
    <w:rsid w:val="00E21D89"/>
    <w:rsid w:val="00E21DF3"/>
    <w:rsid w:val="00E2286A"/>
    <w:rsid w:val="00E22EBC"/>
    <w:rsid w:val="00E2407C"/>
    <w:rsid w:val="00E246E0"/>
    <w:rsid w:val="00E2552B"/>
    <w:rsid w:val="00E25A64"/>
    <w:rsid w:val="00E26349"/>
    <w:rsid w:val="00E26BC9"/>
    <w:rsid w:val="00E27DB5"/>
    <w:rsid w:val="00E27EF2"/>
    <w:rsid w:val="00E30962"/>
    <w:rsid w:val="00E31179"/>
    <w:rsid w:val="00E32733"/>
    <w:rsid w:val="00E343B1"/>
    <w:rsid w:val="00E34A27"/>
    <w:rsid w:val="00E34A59"/>
    <w:rsid w:val="00E34F65"/>
    <w:rsid w:val="00E35E56"/>
    <w:rsid w:val="00E369EE"/>
    <w:rsid w:val="00E403CA"/>
    <w:rsid w:val="00E41571"/>
    <w:rsid w:val="00E415F0"/>
    <w:rsid w:val="00E4224D"/>
    <w:rsid w:val="00E4277C"/>
    <w:rsid w:val="00E42B8C"/>
    <w:rsid w:val="00E43A82"/>
    <w:rsid w:val="00E43E10"/>
    <w:rsid w:val="00E43F22"/>
    <w:rsid w:val="00E44777"/>
    <w:rsid w:val="00E47FFE"/>
    <w:rsid w:val="00E5045C"/>
    <w:rsid w:val="00E528C6"/>
    <w:rsid w:val="00E53974"/>
    <w:rsid w:val="00E56A04"/>
    <w:rsid w:val="00E56A1C"/>
    <w:rsid w:val="00E57CCA"/>
    <w:rsid w:val="00E600E7"/>
    <w:rsid w:val="00E6096F"/>
    <w:rsid w:val="00E60B01"/>
    <w:rsid w:val="00E60C1A"/>
    <w:rsid w:val="00E61528"/>
    <w:rsid w:val="00E62388"/>
    <w:rsid w:val="00E626F4"/>
    <w:rsid w:val="00E6451B"/>
    <w:rsid w:val="00E65442"/>
    <w:rsid w:val="00E6598E"/>
    <w:rsid w:val="00E65AF3"/>
    <w:rsid w:val="00E6696B"/>
    <w:rsid w:val="00E66E0D"/>
    <w:rsid w:val="00E67553"/>
    <w:rsid w:val="00E7225F"/>
    <w:rsid w:val="00E72540"/>
    <w:rsid w:val="00E73529"/>
    <w:rsid w:val="00E74158"/>
    <w:rsid w:val="00E74D37"/>
    <w:rsid w:val="00E752C3"/>
    <w:rsid w:val="00E76248"/>
    <w:rsid w:val="00E76808"/>
    <w:rsid w:val="00E76CC0"/>
    <w:rsid w:val="00E80CFA"/>
    <w:rsid w:val="00E82138"/>
    <w:rsid w:val="00E835AE"/>
    <w:rsid w:val="00E83E42"/>
    <w:rsid w:val="00E849B6"/>
    <w:rsid w:val="00E85A70"/>
    <w:rsid w:val="00E87EA2"/>
    <w:rsid w:val="00E9080F"/>
    <w:rsid w:val="00E934D0"/>
    <w:rsid w:val="00E93D11"/>
    <w:rsid w:val="00E940FB"/>
    <w:rsid w:val="00E9500C"/>
    <w:rsid w:val="00E96B06"/>
    <w:rsid w:val="00E972FB"/>
    <w:rsid w:val="00E97C4A"/>
    <w:rsid w:val="00E97D91"/>
    <w:rsid w:val="00EA14DD"/>
    <w:rsid w:val="00EA1A17"/>
    <w:rsid w:val="00EA2F42"/>
    <w:rsid w:val="00EA33AA"/>
    <w:rsid w:val="00EA341F"/>
    <w:rsid w:val="00EA426E"/>
    <w:rsid w:val="00EA4CB3"/>
    <w:rsid w:val="00EA5C4A"/>
    <w:rsid w:val="00EA6671"/>
    <w:rsid w:val="00EB0F1F"/>
    <w:rsid w:val="00EB26A6"/>
    <w:rsid w:val="00EB3976"/>
    <w:rsid w:val="00EB3981"/>
    <w:rsid w:val="00EB4EEA"/>
    <w:rsid w:val="00EB7B6F"/>
    <w:rsid w:val="00EC1B4D"/>
    <w:rsid w:val="00EC2CF9"/>
    <w:rsid w:val="00EC61BF"/>
    <w:rsid w:val="00EC72AA"/>
    <w:rsid w:val="00EC73A6"/>
    <w:rsid w:val="00ED12D3"/>
    <w:rsid w:val="00ED247B"/>
    <w:rsid w:val="00ED38A3"/>
    <w:rsid w:val="00ED4570"/>
    <w:rsid w:val="00ED54A2"/>
    <w:rsid w:val="00ED5B18"/>
    <w:rsid w:val="00ED6759"/>
    <w:rsid w:val="00ED6BC5"/>
    <w:rsid w:val="00EE2BDD"/>
    <w:rsid w:val="00EE36FE"/>
    <w:rsid w:val="00EE46C6"/>
    <w:rsid w:val="00EE491C"/>
    <w:rsid w:val="00EE5078"/>
    <w:rsid w:val="00EE5752"/>
    <w:rsid w:val="00EE5CBF"/>
    <w:rsid w:val="00EF0DB5"/>
    <w:rsid w:val="00EF25F1"/>
    <w:rsid w:val="00EF457E"/>
    <w:rsid w:val="00EF4ED7"/>
    <w:rsid w:val="00EF766B"/>
    <w:rsid w:val="00EF7A63"/>
    <w:rsid w:val="00F00FDD"/>
    <w:rsid w:val="00F01413"/>
    <w:rsid w:val="00F0157C"/>
    <w:rsid w:val="00F01AF2"/>
    <w:rsid w:val="00F02E85"/>
    <w:rsid w:val="00F038B9"/>
    <w:rsid w:val="00F03CA6"/>
    <w:rsid w:val="00F047F6"/>
    <w:rsid w:val="00F05647"/>
    <w:rsid w:val="00F05AFE"/>
    <w:rsid w:val="00F071F7"/>
    <w:rsid w:val="00F07F09"/>
    <w:rsid w:val="00F109B8"/>
    <w:rsid w:val="00F1532E"/>
    <w:rsid w:val="00F163A1"/>
    <w:rsid w:val="00F16A56"/>
    <w:rsid w:val="00F16E29"/>
    <w:rsid w:val="00F17197"/>
    <w:rsid w:val="00F22647"/>
    <w:rsid w:val="00F2409A"/>
    <w:rsid w:val="00F241AA"/>
    <w:rsid w:val="00F258F2"/>
    <w:rsid w:val="00F25D63"/>
    <w:rsid w:val="00F30330"/>
    <w:rsid w:val="00F30466"/>
    <w:rsid w:val="00F30938"/>
    <w:rsid w:val="00F3127E"/>
    <w:rsid w:val="00F3175E"/>
    <w:rsid w:val="00F31C25"/>
    <w:rsid w:val="00F32778"/>
    <w:rsid w:val="00F3320A"/>
    <w:rsid w:val="00F334CA"/>
    <w:rsid w:val="00F335AF"/>
    <w:rsid w:val="00F3455D"/>
    <w:rsid w:val="00F346D1"/>
    <w:rsid w:val="00F34FC2"/>
    <w:rsid w:val="00F35B77"/>
    <w:rsid w:val="00F36185"/>
    <w:rsid w:val="00F3660C"/>
    <w:rsid w:val="00F37599"/>
    <w:rsid w:val="00F426B3"/>
    <w:rsid w:val="00F42BEA"/>
    <w:rsid w:val="00F437A6"/>
    <w:rsid w:val="00F43CE8"/>
    <w:rsid w:val="00F4457C"/>
    <w:rsid w:val="00F47069"/>
    <w:rsid w:val="00F47BC3"/>
    <w:rsid w:val="00F51135"/>
    <w:rsid w:val="00F512C7"/>
    <w:rsid w:val="00F51440"/>
    <w:rsid w:val="00F517A9"/>
    <w:rsid w:val="00F5235B"/>
    <w:rsid w:val="00F5318A"/>
    <w:rsid w:val="00F53BD4"/>
    <w:rsid w:val="00F54859"/>
    <w:rsid w:val="00F56B99"/>
    <w:rsid w:val="00F600DE"/>
    <w:rsid w:val="00F63A2D"/>
    <w:rsid w:val="00F63E08"/>
    <w:rsid w:val="00F64803"/>
    <w:rsid w:val="00F65731"/>
    <w:rsid w:val="00F6695C"/>
    <w:rsid w:val="00F67446"/>
    <w:rsid w:val="00F70706"/>
    <w:rsid w:val="00F72214"/>
    <w:rsid w:val="00F73B92"/>
    <w:rsid w:val="00F73D89"/>
    <w:rsid w:val="00F73FD3"/>
    <w:rsid w:val="00F74251"/>
    <w:rsid w:val="00F74912"/>
    <w:rsid w:val="00F74C0A"/>
    <w:rsid w:val="00F75723"/>
    <w:rsid w:val="00F76D41"/>
    <w:rsid w:val="00F77D45"/>
    <w:rsid w:val="00F80837"/>
    <w:rsid w:val="00F8148F"/>
    <w:rsid w:val="00F81AA2"/>
    <w:rsid w:val="00F822FE"/>
    <w:rsid w:val="00F82DD7"/>
    <w:rsid w:val="00F839C5"/>
    <w:rsid w:val="00F8460C"/>
    <w:rsid w:val="00F8505E"/>
    <w:rsid w:val="00F85388"/>
    <w:rsid w:val="00F8646D"/>
    <w:rsid w:val="00F87CA2"/>
    <w:rsid w:val="00F87F50"/>
    <w:rsid w:val="00F901CB"/>
    <w:rsid w:val="00F905F5"/>
    <w:rsid w:val="00F90CEC"/>
    <w:rsid w:val="00F91431"/>
    <w:rsid w:val="00F928A2"/>
    <w:rsid w:val="00F93660"/>
    <w:rsid w:val="00F93683"/>
    <w:rsid w:val="00F9397C"/>
    <w:rsid w:val="00F95CB4"/>
    <w:rsid w:val="00FA0336"/>
    <w:rsid w:val="00FA1DEB"/>
    <w:rsid w:val="00FA2022"/>
    <w:rsid w:val="00FA36B4"/>
    <w:rsid w:val="00FA3987"/>
    <w:rsid w:val="00FA3F2B"/>
    <w:rsid w:val="00FA430B"/>
    <w:rsid w:val="00FA63BF"/>
    <w:rsid w:val="00FA6AEC"/>
    <w:rsid w:val="00FB00FA"/>
    <w:rsid w:val="00FB053D"/>
    <w:rsid w:val="00FB3782"/>
    <w:rsid w:val="00FB3C55"/>
    <w:rsid w:val="00FB4A63"/>
    <w:rsid w:val="00FB5CDB"/>
    <w:rsid w:val="00FB630E"/>
    <w:rsid w:val="00FC0721"/>
    <w:rsid w:val="00FC12AF"/>
    <w:rsid w:val="00FC1A15"/>
    <w:rsid w:val="00FC339C"/>
    <w:rsid w:val="00FC34E8"/>
    <w:rsid w:val="00FC6B59"/>
    <w:rsid w:val="00FC76BB"/>
    <w:rsid w:val="00FD1C1E"/>
    <w:rsid w:val="00FD2525"/>
    <w:rsid w:val="00FD3238"/>
    <w:rsid w:val="00FD4D8B"/>
    <w:rsid w:val="00FD5EDD"/>
    <w:rsid w:val="00FD6194"/>
    <w:rsid w:val="00FD7256"/>
    <w:rsid w:val="00FD7DCB"/>
    <w:rsid w:val="00FD7F2B"/>
    <w:rsid w:val="00FE112F"/>
    <w:rsid w:val="00FE21F8"/>
    <w:rsid w:val="00FE5635"/>
    <w:rsid w:val="00FE5B62"/>
    <w:rsid w:val="00FE6840"/>
    <w:rsid w:val="00FE6AAE"/>
    <w:rsid w:val="00FE6CAC"/>
    <w:rsid w:val="00FF06BA"/>
    <w:rsid w:val="00FF0E07"/>
    <w:rsid w:val="00FF1528"/>
    <w:rsid w:val="00FF1D93"/>
    <w:rsid w:val="00FF2DB8"/>
    <w:rsid w:val="00FF3039"/>
    <w:rsid w:val="00FF479C"/>
    <w:rsid w:val="00FF4B61"/>
    <w:rsid w:val="00FF5699"/>
    <w:rsid w:val="00FF5786"/>
    <w:rsid w:val="00FF5B12"/>
    <w:rsid w:val="00FF6772"/>
    <w:rsid w:val="00FF7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semiHidden="0" w:uiPriority="35" w:unhideWhenUsed="0"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843EE"/>
    <w:pPr>
      <w:suppressAutoHyphens/>
      <w:ind w:firstLine="709"/>
      <w:jc w:val="both"/>
    </w:pPr>
    <w:rPr>
      <w:rFonts w:eastAsia="Times New Roman" w:cs="Arial"/>
      <w:sz w:val="24"/>
      <w:szCs w:val="16"/>
      <w:lang w:eastAsia="ar-SA"/>
    </w:rPr>
  </w:style>
  <w:style w:type="paragraph" w:styleId="1">
    <w:name w:val="heading 1"/>
    <w:basedOn w:val="a"/>
    <w:next w:val="a"/>
    <w:link w:val="10"/>
    <w:qFormat/>
    <w:rsid w:val="009D778D"/>
    <w:pPr>
      <w:keepNext/>
      <w:spacing w:before="240" w:after="60"/>
      <w:jc w:val="center"/>
      <w:outlineLvl w:val="0"/>
    </w:pPr>
    <w:rPr>
      <w:bCs/>
      <w:kern w:val="32"/>
      <w:sz w:val="36"/>
      <w:szCs w:val="32"/>
    </w:rPr>
  </w:style>
  <w:style w:type="paragraph" w:styleId="2">
    <w:name w:val="heading 2"/>
    <w:aliases w:val="Заголовок 2 Знак Знак"/>
    <w:basedOn w:val="a"/>
    <w:next w:val="a"/>
    <w:link w:val="20"/>
    <w:qFormat/>
    <w:rsid w:val="009D778D"/>
    <w:pPr>
      <w:keepNext/>
      <w:spacing w:before="240" w:after="60"/>
      <w:jc w:val="center"/>
      <w:outlineLvl w:val="1"/>
    </w:pPr>
    <w:rPr>
      <w:bCs/>
      <w:iCs/>
      <w:sz w:val="32"/>
      <w:szCs w:val="28"/>
    </w:rPr>
  </w:style>
  <w:style w:type="paragraph" w:styleId="3">
    <w:name w:val="heading 3"/>
    <w:basedOn w:val="a"/>
    <w:next w:val="a"/>
    <w:link w:val="30"/>
    <w:qFormat/>
    <w:rsid w:val="003B1B55"/>
    <w:pPr>
      <w:keepNext/>
      <w:spacing w:before="240" w:after="60"/>
      <w:ind w:firstLine="0"/>
      <w:jc w:val="center"/>
      <w:outlineLvl w:val="2"/>
    </w:pPr>
    <w:rPr>
      <w:bCs/>
      <w:sz w:val="28"/>
      <w:szCs w:val="26"/>
    </w:rPr>
  </w:style>
  <w:style w:type="paragraph" w:styleId="4">
    <w:name w:val="heading 4"/>
    <w:basedOn w:val="a"/>
    <w:next w:val="a"/>
    <w:link w:val="40"/>
    <w:qFormat/>
    <w:rsid w:val="00C1499E"/>
    <w:pPr>
      <w:keepNext/>
      <w:spacing w:before="240" w:after="60"/>
      <w:ind w:firstLine="0"/>
      <w:jc w:val="center"/>
      <w:outlineLvl w:val="3"/>
    </w:pPr>
    <w:rPr>
      <w:bCs/>
      <w:i/>
      <w:sz w:val="28"/>
      <w:szCs w:val="28"/>
    </w:rPr>
  </w:style>
  <w:style w:type="paragraph" w:styleId="5">
    <w:name w:val="heading 5"/>
    <w:basedOn w:val="a"/>
    <w:next w:val="a"/>
    <w:link w:val="50"/>
    <w:qFormat/>
    <w:rsid w:val="00F30938"/>
    <w:pPr>
      <w:spacing w:before="240" w:after="60"/>
      <w:ind w:firstLine="0"/>
      <w:jc w:val="center"/>
      <w:outlineLvl w:val="4"/>
    </w:pPr>
    <w:rPr>
      <w:bCs/>
      <w:i/>
      <w:iCs/>
      <w:szCs w:val="26"/>
    </w:rPr>
  </w:style>
  <w:style w:type="paragraph" w:styleId="6">
    <w:name w:val="heading 6"/>
    <w:basedOn w:val="a"/>
    <w:next w:val="a"/>
    <w:link w:val="60"/>
    <w:qFormat/>
    <w:rsid w:val="00474AF5"/>
    <w:pPr>
      <w:spacing w:before="240" w:after="60"/>
      <w:ind w:firstLine="0"/>
      <w:outlineLvl w:val="5"/>
    </w:pPr>
    <w:rPr>
      <w:bCs/>
      <w:i/>
      <w:szCs w:val="22"/>
    </w:rPr>
  </w:style>
  <w:style w:type="paragraph" w:styleId="7">
    <w:name w:val="heading 7"/>
    <w:basedOn w:val="a"/>
    <w:next w:val="a"/>
    <w:link w:val="70"/>
    <w:qFormat/>
    <w:rsid w:val="00677450"/>
    <w:pPr>
      <w:spacing w:before="240" w:after="60"/>
      <w:ind w:firstLine="0"/>
      <w:outlineLvl w:val="6"/>
    </w:pPr>
    <w:rPr>
      <w:i/>
      <w:color w:val="0070C0"/>
    </w:rPr>
  </w:style>
  <w:style w:type="paragraph" w:styleId="8">
    <w:name w:val="heading 8"/>
    <w:aliases w:val="Заголовок ТАБЛ"/>
    <w:basedOn w:val="a"/>
    <w:next w:val="a"/>
    <w:link w:val="80"/>
    <w:qFormat/>
    <w:rsid w:val="00F258F2"/>
    <w:pPr>
      <w:ind w:firstLine="0"/>
      <w:jc w:val="center"/>
      <w:outlineLvl w:val="7"/>
    </w:pPr>
    <w:rPr>
      <w:b/>
      <w:iCs/>
    </w:rPr>
  </w:style>
  <w:style w:type="paragraph" w:styleId="9">
    <w:name w:val="heading 9"/>
    <w:aliases w:val="Таблица 9"/>
    <w:basedOn w:val="a"/>
    <w:next w:val="a"/>
    <w:link w:val="90"/>
    <w:qFormat/>
    <w:rsid w:val="00474AF5"/>
    <w:pPr>
      <w:spacing w:before="240" w:after="60"/>
      <w:ind w:firstLine="0"/>
      <w:outlineLvl w:val="8"/>
    </w:pPr>
    <w:rPr>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D778D"/>
    <w:rPr>
      <w:rFonts w:eastAsia="Times New Roman"/>
      <w:bCs/>
      <w:kern w:val="32"/>
      <w:sz w:val="36"/>
      <w:szCs w:val="32"/>
      <w:lang w:val="en-US" w:eastAsia="ar-SA"/>
    </w:rPr>
  </w:style>
  <w:style w:type="character" w:customStyle="1" w:styleId="20">
    <w:name w:val="Заголовок 2 Знак"/>
    <w:aliases w:val="Заголовок 2 Знак Знак Знак"/>
    <w:link w:val="2"/>
    <w:rsid w:val="009D778D"/>
    <w:rPr>
      <w:rFonts w:eastAsia="Times New Roman"/>
      <w:bCs/>
      <w:iCs/>
      <w:sz w:val="32"/>
      <w:szCs w:val="28"/>
      <w:lang w:val="en-US" w:eastAsia="ar-SA"/>
    </w:rPr>
  </w:style>
  <w:style w:type="character" w:customStyle="1" w:styleId="30">
    <w:name w:val="Заголовок 3 Знак"/>
    <w:link w:val="3"/>
    <w:rsid w:val="003B1B55"/>
    <w:rPr>
      <w:rFonts w:eastAsia="Times New Roman" w:cs="Arial"/>
      <w:bCs/>
      <w:sz w:val="28"/>
      <w:szCs w:val="26"/>
      <w:lang w:eastAsia="ar-SA"/>
    </w:rPr>
  </w:style>
  <w:style w:type="character" w:customStyle="1" w:styleId="40">
    <w:name w:val="Заголовок 4 Знак"/>
    <w:link w:val="4"/>
    <w:rsid w:val="00C1499E"/>
    <w:rPr>
      <w:rFonts w:eastAsia="Times New Roman" w:cs="Arial"/>
      <w:bCs/>
      <w:i/>
      <w:sz w:val="28"/>
      <w:szCs w:val="28"/>
      <w:lang w:eastAsia="ar-SA"/>
    </w:rPr>
  </w:style>
  <w:style w:type="character" w:customStyle="1" w:styleId="50">
    <w:name w:val="Заголовок 5 Знак"/>
    <w:link w:val="5"/>
    <w:rsid w:val="00F30938"/>
    <w:rPr>
      <w:rFonts w:eastAsia="Times New Roman" w:cs="Arial"/>
      <w:bCs/>
      <w:i/>
      <w:iCs/>
      <w:sz w:val="24"/>
      <w:szCs w:val="26"/>
      <w:lang w:eastAsia="ar-SA"/>
    </w:rPr>
  </w:style>
  <w:style w:type="character" w:customStyle="1" w:styleId="60">
    <w:name w:val="Заголовок 6 Знак"/>
    <w:link w:val="6"/>
    <w:rsid w:val="00474AF5"/>
    <w:rPr>
      <w:rFonts w:ascii="Arial" w:eastAsia="Times New Roman" w:hAnsi="Arial"/>
      <w:bCs/>
      <w:i/>
      <w:sz w:val="24"/>
      <w:szCs w:val="22"/>
      <w:lang w:val="en-US" w:eastAsia="ar-SA"/>
    </w:rPr>
  </w:style>
  <w:style w:type="character" w:customStyle="1" w:styleId="70">
    <w:name w:val="Заголовок 7 Знак"/>
    <w:link w:val="7"/>
    <w:rsid w:val="00677450"/>
    <w:rPr>
      <w:rFonts w:eastAsia="Times New Roman"/>
      <w:i/>
      <w:color w:val="0070C0"/>
      <w:sz w:val="24"/>
      <w:szCs w:val="24"/>
      <w:lang w:val="en-US" w:eastAsia="ar-SA"/>
    </w:rPr>
  </w:style>
  <w:style w:type="character" w:customStyle="1" w:styleId="80">
    <w:name w:val="Заголовок 8 Знак"/>
    <w:aliases w:val="Заголовок ТАБЛ Знак"/>
    <w:link w:val="8"/>
    <w:rsid w:val="00F258F2"/>
    <w:rPr>
      <w:rFonts w:eastAsia="Times New Roman"/>
      <w:b/>
      <w:iCs/>
      <w:sz w:val="24"/>
      <w:szCs w:val="24"/>
      <w:lang w:val="en-US" w:eastAsia="ar-SA"/>
    </w:rPr>
  </w:style>
  <w:style w:type="character" w:customStyle="1" w:styleId="90">
    <w:name w:val="Заголовок 9 Знак"/>
    <w:aliases w:val="Таблица 9 Знак"/>
    <w:link w:val="9"/>
    <w:rsid w:val="00474AF5"/>
    <w:rPr>
      <w:rFonts w:ascii="Arial" w:eastAsia="Times New Roman" w:hAnsi="Arial"/>
      <w:sz w:val="28"/>
      <w:szCs w:val="22"/>
      <w:lang w:val="en-US" w:eastAsia="ar-SA"/>
    </w:rPr>
  </w:style>
  <w:style w:type="paragraph" w:styleId="a3">
    <w:name w:val="Title"/>
    <w:aliases w:val="Название таблицы"/>
    <w:basedOn w:val="a"/>
    <w:next w:val="a"/>
    <w:link w:val="a4"/>
    <w:qFormat/>
    <w:rsid w:val="00F258F2"/>
    <w:pPr>
      <w:ind w:firstLine="0"/>
      <w:jc w:val="center"/>
      <w:outlineLvl w:val="0"/>
    </w:pPr>
    <w:rPr>
      <w:b/>
      <w:bCs/>
      <w:kern w:val="28"/>
      <w:szCs w:val="32"/>
    </w:rPr>
  </w:style>
  <w:style w:type="character" w:customStyle="1" w:styleId="a4">
    <w:name w:val="Название Знак"/>
    <w:aliases w:val="Название таблицы Знак"/>
    <w:link w:val="a3"/>
    <w:rsid w:val="00F258F2"/>
    <w:rPr>
      <w:rFonts w:eastAsia="Times New Roman"/>
      <w:b/>
      <w:bCs/>
      <w:kern w:val="28"/>
      <w:sz w:val="24"/>
      <w:szCs w:val="32"/>
      <w:lang w:val="en-US" w:eastAsia="ar-SA"/>
    </w:rPr>
  </w:style>
  <w:style w:type="paragraph" w:styleId="a5">
    <w:name w:val="Subtitle"/>
    <w:basedOn w:val="a"/>
    <w:next w:val="a"/>
    <w:link w:val="a6"/>
    <w:qFormat/>
    <w:rsid w:val="0021098B"/>
    <w:pPr>
      <w:spacing w:after="60"/>
      <w:jc w:val="center"/>
      <w:outlineLvl w:val="1"/>
    </w:pPr>
    <w:rPr>
      <w:b/>
      <w:i/>
      <w:color w:val="404040"/>
    </w:rPr>
  </w:style>
  <w:style w:type="character" w:customStyle="1" w:styleId="a6">
    <w:name w:val="Подзаголовок Знак"/>
    <w:link w:val="a5"/>
    <w:rsid w:val="0021098B"/>
    <w:rPr>
      <w:rFonts w:eastAsia="Times New Roman" w:cs="Arial"/>
      <w:b/>
      <w:i/>
      <w:color w:val="404040"/>
      <w:sz w:val="24"/>
      <w:szCs w:val="16"/>
      <w:lang w:eastAsia="ar-SA"/>
    </w:rPr>
  </w:style>
  <w:style w:type="character" w:styleId="a7">
    <w:name w:val="Strong"/>
    <w:uiPriority w:val="22"/>
    <w:qFormat/>
    <w:rsid w:val="008F5BE1"/>
    <w:rPr>
      <w:rFonts w:ascii="Arial" w:hAnsi="Arial"/>
      <w:bCs/>
      <w:sz w:val="20"/>
    </w:rPr>
  </w:style>
  <w:style w:type="character" w:styleId="a8">
    <w:name w:val="Emphasis"/>
    <w:qFormat/>
    <w:rsid w:val="004D1793"/>
    <w:rPr>
      <w:rFonts w:ascii="Arial" w:hAnsi="Arial"/>
      <w:i/>
      <w:iCs/>
      <w:sz w:val="24"/>
    </w:rPr>
  </w:style>
  <w:style w:type="paragraph" w:styleId="a9">
    <w:name w:val="No Spacing"/>
    <w:basedOn w:val="a"/>
    <w:link w:val="aa"/>
    <w:uiPriority w:val="1"/>
    <w:qFormat/>
    <w:rsid w:val="00B166BB"/>
    <w:pPr>
      <w:ind w:firstLine="0"/>
      <w:jc w:val="left"/>
    </w:pPr>
    <w:rPr>
      <w:szCs w:val="32"/>
    </w:rPr>
  </w:style>
  <w:style w:type="character" w:customStyle="1" w:styleId="aa">
    <w:name w:val="Без интервала Знак"/>
    <w:link w:val="a9"/>
    <w:uiPriority w:val="1"/>
    <w:rsid w:val="00A57298"/>
    <w:rPr>
      <w:rFonts w:eastAsia="Times New Roman" w:cs="Arial"/>
      <w:sz w:val="24"/>
      <w:szCs w:val="32"/>
      <w:lang w:eastAsia="ar-SA"/>
    </w:rPr>
  </w:style>
  <w:style w:type="paragraph" w:styleId="ab">
    <w:name w:val="List Paragraph"/>
    <w:basedOn w:val="a"/>
    <w:qFormat/>
    <w:rsid w:val="000F48EE"/>
    <w:pPr>
      <w:ind w:left="720"/>
      <w:contextualSpacing/>
    </w:pPr>
  </w:style>
  <w:style w:type="paragraph" w:styleId="21">
    <w:name w:val="Quote"/>
    <w:basedOn w:val="a"/>
    <w:next w:val="a"/>
    <w:link w:val="22"/>
    <w:uiPriority w:val="29"/>
    <w:qFormat/>
    <w:rsid w:val="000F48EE"/>
    <w:rPr>
      <w:i/>
    </w:rPr>
  </w:style>
  <w:style w:type="character" w:customStyle="1" w:styleId="22">
    <w:name w:val="Цитата 2 Знак"/>
    <w:link w:val="21"/>
    <w:uiPriority w:val="29"/>
    <w:rsid w:val="000F48EE"/>
    <w:rPr>
      <w:i/>
      <w:sz w:val="24"/>
      <w:szCs w:val="24"/>
    </w:rPr>
  </w:style>
  <w:style w:type="paragraph" w:styleId="ac">
    <w:name w:val="Intense Quote"/>
    <w:basedOn w:val="a"/>
    <w:next w:val="a"/>
    <w:link w:val="ad"/>
    <w:uiPriority w:val="30"/>
    <w:qFormat/>
    <w:rsid w:val="000F48EE"/>
    <w:pPr>
      <w:ind w:left="720" w:right="720"/>
    </w:pPr>
    <w:rPr>
      <w:b/>
      <w:i/>
      <w:szCs w:val="22"/>
    </w:rPr>
  </w:style>
  <w:style w:type="character" w:customStyle="1" w:styleId="ad">
    <w:name w:val="Выделенная цитата Знак"/>
    <w:link w:val="ac"/>
    <w:uiPriority w:val="30"/>
    <w:rsid w:val="000F48EE"/>
    <w:rPr>
      <w:b/>
      <w:i/>
      <w:sz w:val="24"/>
    </w:rPr>
  </w:style>
  <w:style w:type="character" w:styleId="ae">
    <w:name w:val="Subtle Emphasis"/>
    <w:qFormat/>
    <w:rsid w:val="008F490A"/>
    <w:rPr>
      <w:rFonts w:ascii="Arial" w:hAnsi="Arial"/>
      <w:i/>
      <w:color w:val="5A5A5A"/>
      <w:sz w:val="24"/>
    </w:rPr>
  </w:style>
  <w:style w:type="character" w:styleId="af">
    <w:name w:val="Intense Emphasis"/>
    <w:uiPriority w:val="21"/>
    <w:qFormat/>
    <w:rsid w:val="000F48EE"/>
    <w:rPr>
      <w:b/>
      <w:i/>
      <w:sz w:val="24"/>
      <w:szCs w:val="24"/>
      <w:u w:val="single"/>
    </w:rPr>
  </w:style>
  <w:style w:type="character" w:styleId="af0">
    <w:name w:val="Subtle Reference"/>
    <w:uiPriority w:val="31"/>
    <w:qFormat/>
    <w:rsid w:val="004E7952"/>
    <w:rPr>
      <w:rFonts w:ascii="Arial" w:hAnsi="Arial"/>
      <w:i/>
      <w:color w:val="0070C0"/>
      <w:sz w:val="24"/>
      <w:szCs w:val="24"/>
      <w:u w:val="single"/>
    </w:rPr>
  </w:style>
  <w:style w:type="character" w:styleId="af1">
    <w:name w:val="Intense Reference"/>
    <w:uiPriority w:val="32"/>
    <w:qFormat/>
    <w:rsid w:val="000F48EE"/>
    <w:rPr>
      <w:b/>
      <w:sz w:val="24"/>
      <w:u w:val="single"/>
    </w:rPr>
  </w:style>
  <w:style w:type="character" w:styleId="af2">
    <w:name w:val="Book Title"/>
    <w:uiPriority w:val="33"/>
    <w:qFormat/>
    <w:rsid w:val="000F48EE"/>
    <w:rPr>
      <w:rFonts w:ascii="Cambria" w:eastAsia="Times New Roman" w:hAnsi="Cambria"/>
      <w:b/>
      <w:i/>
      <w:sz w:val="24"/>
      <w:szCs w:val="24"/>
    </w:rPr>
  </w:style>
  <w:style w:type="paragraph" w:styleId="af3">
    <w:name w:val="TOC Heading"/>
    <w:basedOn w:val="1"/>
    <w:next w:val="a"/>
    <w:uiPriority w:val="39"/>
    <w:qFormat/>
    <w:rsid w:val="000F48EE"/>
    <w:pPr>
      <w:outlineLvl w:val="9"/>
    </w:pPr>
  </w:style>
  <w:style w:type="character" w:customStyle="1" w:styleId="WW8Num3z0">
    <w:name w:val="WW8Num3z0"/>
    <w:rsid w:val="004B2146"/>
    <w:rPr>
      <w:rFonts w:ascii="Symbol" w:hAnsi="Symbol"/>
    </w:rPr>
  </w:style>
  <w:style w:type="character" w:customStyle="1" w:styleId="WW8Num4z0">
    <w:name w:val="WW8Num4z0"/>
    <w:rsid w:val="004B2146"/>
    <w:rPr>
      <w:rFonts w:ascii="Symbol" w:hAnsi="Symbol"/>
    </w:rPr>
  </w:style>
  <w:style w:type="character" w:customStyle="1" w:styleId="WW8Num5z0">
    <w:name w:val="WW8Num5z0"/>
    <w:rsid w:val="004B2146"/>
    <w:rPr>
      <w:rFonts w:ascii="Symbol" w:hAnsi="Symbol"/>
    </w:rPr>
  </w:style>
  <w:style w:type="character" w:customStyle="1" w:styleId="WW8Num6z0">
    <w:name w:val="WW8Num6z0"/>
    <w:rsid w:val="004B2146"/>
    <w:rPr>
      <w:rFonts w:ascii="Symbol" w:hAnsi="Symbol"/>
    </w:rPr>
  </w:style>
  <w:style w:type="character" w:customStyle="1" w:styleId="WW8Num7z0">
    <w:name w:val="WW8Num7z0"/>
    <w:rsid w:val="004B2146"/>
    <w:rPr>
      <w:rFonts w:ascii="Symbol" w:hAnsi="Symbol"/>
    </w:rPr>
  </w:style>
  <w:style w:type="character" w:customStyle="1" w:styleId="WW8Num8z1">
    <w:name w:val="WW8Num8z1"/>
    <w:rsid w:val="004B2146"/>
    <w:rPr>
      <w:rFonts w:ascii="Symbol" w:hAnsi="Symbol"/>
    </w:rPr>
  </w:style>
  <w:style w:type="character" w:customStyle="1" w:styleId="WW8Num9z0">
    <w:name w:val="WW8Num9z0"/>
    <w:rsid w:val="004B2146"/>
    <w:rPr>
      <w:sz w:val="20"/>
    </w:rPr>
  </w:style>
  <w:style w:type="character" w:customStyle="1" w:styleId="WW8Num10z0">
    <w:name w:val="WW8Num10z0"/>
    <w:rsid w:val="004B2146"/>
    <w:rPr>
      <w:rFonts w:ascii="Symbol" w:hAnsi="Symbol"/>
    </w:rPr>
  </w:style>
  <w:style w:type="character" w:customStyle="1" w:styleId="WW8Num11z0">
    <w:name w:val="WW8Num11z0"/>
    <w:rsid w:val="004B2146"/>
    <w:rPr>
      <w:rFonts w:ascii="Symbol" w:hAnsi="Symbol"/>
    </w:rPr>
  </w:style>
  <w:style w:type="character" w:customStyle="1" w:styleId="WW8Num12z0">
    <w:name w:val="WW8Num12z0"/>
    <w:rsid w:val="004B2146"/>
    <w:rPr>
      <w:rFonts w:ascii="Symbol" w:hAnsi="Symbol"/>
    </w:rPr>
  </w:style>
  <w:style w:type="character" w:customStyle="1" w:styleId="WW8Num13z0">
    <w:name w:val="WW8Num13z0"/>
    <w:rsid w:val="004B2146"/>
    <w:rPr>
      <w:rFonts w:ascii="Symbol" w:hAnsi="Symbol"/>
    </w:rPr>
  </w:style>
  <w:style w:type="character" w:customStyle="1" w:styleId="WW8Num14z0">
    <w:name w:val="WW8Num14z0"/>
    <w:rsid w:val="004B2146"/>
    <w:rPr>
      <w:rFonts w:ascii="Symbol" w:hAnsi="Symbol"/>
    </w:rPr>
  </w:style>
  <w:style w:type="character" w:customStyle="1" w:styleId="WW8Num15z0">
    <w:name w:val="WW8Num15z0"/>
    <w:rsid w:val="004B2146"/>
    <w:rPr>
      <w:rFonts w:ascii="Symbol" w:hAnsi="Symbol"/>
    </w:rPr>
  </w:style>
  <w:style w:type="character" w:customStyle="1" w:styleId="WW8Num16z0">
    <w:name w:val="WW8Num16z0"/>
    <w:rsid w:val="004B2146"/>
    <w:rPr>
      <w:rFonts w:ascii="Symbol" w:hAnsi="Symbol"/>
    </w:rPr>
  </w:style>
  <w:style w:type="character" w:customStyle="1" w:styleId="WW8Num17z0">
    <w:name w:val="WW8Num17z0"/>
    <w:rsid w:val="004B2146"/>
    <w:rPr>
      <w:rFonts w:ascii="Symbol" w:hAnsi="Symbol"/>
    </w:rPr>
  </w:style>
  <w:style w:type="character" w:customStyle="1" w:styleId="WW8Num18z0">
    <w:name w:val="WW8Num18z0"/>
    <w:rsid w:val="004B2146"/>
    <w:rPr>
      <w:rFonts w:ascii="Symbol" w:hAnsi="Symbol"/>
    </w:rPr>
  </w:style>
  <w:style w:type="character" w:customStyle="1" w:styleId="WW8Num19z0">
    <w:name w:val="WW8Num19z0"/>
    <w:rsid w:val="004B2146"/>
    <w:rPr>
      <w:rFonts w:ascii="Arial" w:hAnsi="Arial"/>
    </w:rPr>
  </w:style>
  <w:style w:type="character" w:customStyle="1" w:styleId="WW8Num20z0">
    <w:name w:val="WW8Num20z0"/>
    <w:rsid w:val="004B2146"/>
    <w:rPr>
      <w:rFonts w:ascii="Symbol" w:hAnsi="Symbol"/>
    </w:rPr>
  </w:style>
  <w:style w:type="character" w:customStyle="1" w:styleId="WW8Num21z0">
    <w:name w:val="WW8Num21z0"/>
    <w:rsid w:val="004B2146"/>
    <w:rPr>
      <w:rFonts w:ascii="Symbol" w:hAnsi="Symbol"/>
    </w:rPr>
  </w:style>
  <w:style w:type="character" w:customStyle="1" w:styleId="WW8Num22z0">
    <w:name w:val="WW8Num22z0"/>
    <w:rsid w:val="004B2146"/>
    <w:rPr>
      <w:rFonts w:ascii="Symbol" w:hAnsi="Symbol"/>
    </w:rPr>
  </w:style>
  <w:style w:type="character" w:customStyle="1" w:styleId="WW8Num24z0">
    <w:name w:val="WW8Num24z0"/>
    <w:rsid w:val="004B2146"/>
    <w:rPr>
      <w:rFonts w:ascii="Symbol" w:hAnsi="Symbol"/>
      <w:color w:val="auto"/>
    </w:rPr>
  </w:style>
  <w:style w:type="character" w:customStyle="1" w:styleId="WW8Num25z0">
    <w:name w:val="WW8Num25z0"/>
    <w:rsid w:val="004B2146"/>
    <w:rPr>
      <w:rFonts w:ascii="Symbol" w:hAnsi="Symbol"/>
    </w:rPr>
  </w:style>
  <w:style w:type="character" w:customStyle="1" w:styleId="WW8Num27z0">
    <w:name w:val="WW8Num27z0"/>
    <w:rsid w:val="004B2146"/>
    <w:rPr>
      <w:rFonts w:ascii="Symbol" w:hAnsi="Symbol"/>
    </w:rPr>
  </w:style>
  <w:style w:type="character" w:customStyle="1" w:styleId="WW8Num28z0">
    <w:name w:val="WW8Num28z0"/>
    <w:rsid w:val="004B2146"/>
    <w:rPr>
      <w:rFonts w:ascii="Symbol" w:hAnsi="Symbol"/>
    </w:rPr>
  </w:style>
  <w:style w:type="character" w:customStyle="1" w:styleId="WW8Num30z0">
    <w:name w:val="WW8Num30z0"/>
    <w:rsid w:val="004B2146"/>
    <w:rPr>
      <w:rFonts w:ascii="Symbol" w:hAnsi="Symbol"/>
    </w:rPr>
  </w:style>
  <w:style w:type="character" w:customStyle="1" w:styleId="WW8Num31z0">
    <w:name w:val="WW8Num31z0"/>
    <w:rsid w:val="004B2146"/>
    <w:rPr>
      <w:rFonts w:ascii="Symbol" w:hAnsi="Symbol"/>
    </w:rPr>
  </w:style>
  <w:style w:type="character" w:customStyle="1" w:styleId="WW8Num32z0">
    <w:name w:val="WW8Num32z0"/>
    <w:rsid w:val="004B2146"/>
    <w:rPr>
      <w:rFonts w:ascii="Symbol" w:hAnsi="Symbol"/>
    </w:rPr>
  </w:style>
  <w:style w:type="character" w:customStyle="1" w:styleId="WW8Num34z0">
    <w:name w:val="WW8Num34z0"/>
    <w:rsid w:val="004B2146"/>
    <w:rPr>
      <w:rFonts w:ascii="Symbol" w:hAnsi="Symbol"/>
    </w:rPr>
  </w:style>
  <w:style w:type="character" w:customStyle="1" w:styleId="WW8Num35z0">
    <w:name w:val="WW8Num35z0"/>
    <w:rsid w:val="004B2146"/>
    <w:rPr>
      <w:rFonts w:ascii="Symbol" w:hAnsi="Symbol"/>
    </w:rPr>
  </w:style>
  <w:style w:type="character" w:customStyle="1" w:styleId="WW8Num37z0">
    <w:name w:val="WW8Num37z0"/>
    <w:rsid w:val="004B2146"/>
    <w:rPr>
      <w:rFonts w:ascii="Symbol" w:hAnsi="Symbol"/>
    </w:rPr>
  </w:style>
  <w:style w:type="character" w:customStyle="1" w:styleId="WW8Num38z0">
    <w:name w:val="WW8Num38z0"/>
    <w:rsid w:val="004B2146"/>
    <w:rPr>
      <w:rFonts w:ascii="Symbol" w:hAnsi="Symbol"/>
    </w:rPr>
  </w:style>
  <w:style w:type="character" w:customStyle="1" w:styleId="WW8Num42z0">
    <w:name w:val="WW8Num42z0"/>
    <w:rsid w:val="004B2146"/>
    <w:rPr>
      <w:rFonts w:ascii="Symbol" w:hAnsi="Symbol"/>
    </w:rPr>
  </w:style>
  <w:style w:type="character" w:customStyle="1" w:styleId="WW8Num44z0">
    <w:name w:val="WW8Num44z0"/>
    <w:rsid w:val="004B2146"/>
    <w:rPr>
      <w:rFonts w:ascii="Symbol" w:hAnsi="Symbol"/>
    </w:rPr>
  </w:style>
  <w:style w:type="character" w:customStyle="1" w:styleId="WW8Num45z0">
    <w:name w:val="WW8Num45z0"/>
    <w:rsid w:val="004B2146"/>
    <w:rPr>
      <w:rFonts w:ascii="Symbol" w:hAnsi="Symbol"/>
      <w:color w:val="auto"/>
    </w:rPr>
  </w:style>
  <w:style w:type="character" w:customStyle="1" w:styleId="WW8Num46z0">
    <w:name w:val="WW8Num46z0"/>
    <w:rsid w:val="004B2146"/>
    <w:rPr>
      <w:rFonts w:ascii="Symbol" w:hAnsi="Symbol"/>
    </w:rPr>
  </w:style>
  <w:style w:type="character" w:customStyle="1" w:styleId="WW8Num47z0">
    <w:name w:val="WW8Num47z0"/>
    <w:rsid w:val="004B2146"/>
    <w:rPr>
      <w:rFonts w:ascii="Symbol" w:hAnsi="Symbol"/>
      <w:color w:val="auto"/>
    </w:rPr>
  </w:style>
  <w:style w:type="character" w:customStyle="1" w:styleId="WW8Num48z0">
    <w:name w:val="WW8Num48z0"/>
    <w:rsid w:val="004B2146"/>
    <w:rPr>
      <w:rFonts w:ascii="Symbol" w:hAnsi="Symbol"/>
    </w:rPr>
  </w:style>
  <w:style w:type="character" w:customStyle="1" w:styleId="WW8Num50z0">
    <w:name w:val="WW8Num50z0"/>
    <w:rsid w:val="004B2146"/>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4B2146"/>
    <w:rPr>
      <w:rFonts w:ascii="Arial" w:hAnsi="Arial"/>
    </w:rPr>
  </w:style>
  <w:style w:type="character" w:customStyle="1" w:styleId="WW8Num53z0">
    <w:name w:val="WW8Num53z0"/>
    <w:rsid w:val="004B2146"/>
    <w:rPr>
      <w:rFonts w:ascii="Symbol" w:hAnsi="Symbol"/>
    </w:rPr>
  </w:style>
  <w:style w:type="character" w:customStyle="1" w:styleId="WW8Num55z0">
    <w:name w:val="WW8Num55z0"/>
    <w:rsid w:val="004B2146"/>
    <w:rPr>
      <w:rFonts w:ascii="Symbol" w:hAnsi="Symbol"/>
    </w:rPr>
  </w:style>
  <w:style w:type="character" w:customStyle="1" w:styleId="WW8Num57z0">
    <w:name w:val="WW8Num57z0"/>
    <w:rsid w:val="004B2146"/>
    <w:rPr>
      <w:rFonts w:ascii="Arial" w:eastAsia="Times New Roman" w:hAnsi="Arial" w:cs="Arial"/>
    </w:rPr>
  </w:style>
  <w:style w:type="character" w:customStyle="1" w:styleId="WW8Num61z0">
    <w:name w:val="WW8Num61z0"/>
    <w:rsid w:val="004B2146"/>
    <w:rPr>
      <w:rFonts w:ascii="Symbol" w:hAnsi="Symbol"/>
    </w:rPr>
  </w:style>
  <w:style w:type="character" w:customStyle="1" w:styleId="Absatz-Standardschriftart">
    <w:name w:val="Absatz-Standardschriftart"/>
    <w:rsid w:val="004B2146"/>
  </w:style>
  <w:style w:type="character" w:customStyle="1" w:styleId="WW8Num13z1">
    <w:name w:val="WW8Num13z1"/>
    <w:rsid w:val="004B2146"/>
    <w:rPr>
      <w:rFonts w:ascii="Courier New" w:hAnsi="Courier New"/>
    </w:rPr>
  </w:style>
  <w:style w:type="character" w:customStyle="1" w:styleId="WW8Num13z2">
    <w:name w:val="WW8Num13z2"/>
    <w:rsid w:val="004B2146"/>
    <w:rPr>
      <w:rFonts w:ascii="Wingdings" w:hAnsi="Wingdings"/>
    </w:rPr>
  </w:style>
  <w:style w:type="character" w:customStyle="1" w:styleId="WW8Num14z1">
    <w:name w:val="WW8Num14z1"/>
    <w:rsid w:val="004B2146"/>
    <w:rPr>
      <w:rFonts w:ascii="Courier New" w:hAnsi="Courier New" w:cs="Courier New"/>
    </w:rPr>
  </w:style>
  <w:style w:type="character" w:customStyle="1" w:styleId="WW8Num14z2">
    <w:name w:val="WW8Num14z2"/>
    <w:rsid w:val="004B2146"/>
    <w:rPr>
      <w:rFonts w:ascii="Wingdings" w:hAnsi="Wingdings"/>
    </w:rPr>
  </w:style>
  <w:style w:type="character" w:customStyle="1" w:styleId="WW8Num15z1">
    <w:name w:val="WW8Num15z1"/>
    <w:rsid w:val="004B2146"/>
    <w:rPr>
      <w:rFonts w:ascii="Courier New" w:hAnsi="Courier New" w:cs="Courier New"/>
    </w:rPr>
  </w:style>
  <w:style w:type="character" w:customStyle="1" w:styleId="WW8Num15z2">
    <w:name w:val="WW8Num15z2"/>
    <w:rsid w:val="004B2146"/>
    <w:rPr>
      <w:rFonts w:ascii="Wingdings" w:hAnsi="Wingdings"/>
    </w:rPr>
  </w:style>
  <w:style w:type="character" w:customStyle="1" w:styleId="WW8Num16z1">
    <w:name w:val="WW8Num16z1"/>
    <w:rsid w:val="004B2146"/>
    <w:rPr>
      <w:rFonts w:ascii="Courier New" w:hAnsi="Courier New" w:cs="Courier New"/>
    </w:rPr>
  </w:style>
  <w:style w:type="character" w:customStyle="1" w:styleId="WW8Num16z2">
    <w:name w:val="WW8Num16z2"/>
    <w:rsid w:val="004B2146"/>
    <w:rPr>
      <w:rFonts w:ascii="Wingdings" w:hAnsi="Wingdings"/>
    </w:rPr>
  </w:style>
  <w:style w:type="character" w:customStyle="1" w:styleId="WW8Num17z1">
    <w:name w:val="WW8Num17z1"/>
    <w:rsid w:val="004B2146"/>
    <w:rPr>
      <w:rFonts w:ascii="Courier New" w:hAnsi="Courier New" w:cs="Courier New"/>
    </w:rPr>
  </w:style>
  <w:style w:type="character" w:customStyle="1" w:styleId="WW8Num17z2">
    <w:name w:val="WW8Num17z2"/>
    <w:rsid w:val="004B2146"/>
    <w:rPr>
      <w:rFonts w:ascii="Wingdings" w:hAnsi="Wingdings"/>
    </w:rPr>
  </w:style>
  <w:style w:type="character" w:customStyle="1" w:styleId="WW8Num18z1">
    <w:name w:val="WW8Num18z1"/>
    <w:rsid w:val="004B2146"/>
    <w:rPr>
      <w:rFonts w:ascii="Courier New" w:hAnsi="Courier New" w:cs="Courier New"/>
    </w:rPr>
  </w:style>
  <w:style w:type="character" w:customStyle="1" w:styleId="WW8Num18z2">
    <w:name w:val="WW8Num18z2"/>
    <w:rsid w:val="004B2146"/>
    <w:rPr>
      <w:rFonts w:ascii="Wingdings" w:hAnsi="Wingdings"/>
    </w:rPr>
  </w:style>
  <w:style w:type="character" w:customStyle="1" w:styleId="WW8Num19z1">
    <w:name w:val="WW8Num19z1"/>
    <w:rsid w:val="004B2146"/>
    <w:rPr>
      <w:rFonts w:ascii="Courier New" w:hAnsi="Courier New" w:cs="Courier New"/>
    </w:rPr>
  </w:style>
  <w:style w:type="character" w:customStyle="1" w:styleId="WW8Num19z2">
    <w:name w:val="WW8Num19z2"/>
    <w:rsid w:val="004B2146"/>
    <w:rPr>
      <w:rFonts w:ascii="Wingdings" w:hAnsi="Wingdings"/>
    </w:rPr>
  </w:style>
  <w:style w:type="character" w:customStyle="1" w:styleId="WW8Num19z3">
    <w:name w:val="WW8Num19z3"/>
    <w:rsid w:val="004B2146"/>
    <w:rPr>
      <w:rFonts w:ascii="Symbol" w:hAnsi="Symbol"/>
    </w:rPr>
  </w:style>
  <w:style w:type="character" w:customStyle="1" w:styleId="WW8Num20z1">
    <w:name w:val="WW8Num20z1"/>
    <w:rsid w:val="004B2146"/>
    <w:rPr>
      <w:rFonts w:ascii="Courier New" w:hAnsi="Courier New"/>
    </w:rPr>
  </w:style>
  <w:style w:type="character" w:customStyle="1" w:styleId="WW8Num20z2">
    <w:name w:val="WW8Num20z2"/>
    <w:rsid w:val="004B2146"/>
    <w:rPr>
      <w:rFonts w:ascii="Wingdings" w:hAnsi="Wingdings"/>
    </w:rPr>
  </w:style>
  <w:style w:type="character" w:customStyle="1" w:styleId="WW8Num21z1">
    <w:name w:val="WW8Num21z1"/>
    <w:rsid w:val="004B2146"/>
    <w:rPr>
      <w:rFonts w:ascii="Courier New" w:hAnsi="Courier New" w:cs="Courier New"/>
    </w:rPr>
  </w:style>
  <w:style w:type="character" w:customStyle="1" w:styleId="WW8Num21z2">
    <w:name w:val="WW8Num21z2"/>
    <w:rsid w:val="004B2146"/>
    <w:rPr>
      <w:rFonts w:ascii="Wingdings" w:hAnsi="Wingdings"/>
    </w:rPr>
  </w:style>
  <w:style w:type="character" w:customStyle="1" w:styleId="WW8Num22z1">
    <w:name w:val="WW8Num22z1"/>
    <w:rsid w:val="004B2146"/>
    <w:rPr>
      <w:rFonts w:ascii="Courier New" w:hAnsi="Courier New"/>
    </w:rPr>
  </w:style>
  <w:style w:type="character" w:customStyle="1" w:styleId="WW8Num22z2">
    <w:name w:val="WW8Num22z2"/>
    <w:rsid w:val="004B2146"/>
    <w:rPr>
      <w:rFonts w:ascii="Wingdings" w:hAnsi="Wingdings"/>
    </w:rPr>
  </w:style>
  <w:style w:type="character" w:customStyle="1" w:styleId="WW8Num23z0">
    <w:name w:val="WW8Num23z0"/>
    <w:rsid w:val="004B2146"/>
    <w:rPr>
      <w:rFonts w:ascii="Wingdings" w:hAnsi="Wingdings"/>
    </w:rPr>
  </w:style>
  <w:style w:type="character" w:customStyle="1" w:styleId="WW8Num23z1">
    <w:name w:val="WW8Num23z1"/>
    <w:rsid w:val="004B2146"/>
    <w:rPr>
      <w:rFonts w:ascii="Courier New" w:hAnsi="Courier New"/>
    </w:rPr>
  </w:style>
  <w:style w:type="character" w:customStyle="1" w:styleId="WW8Num23z2">
    <w:name w:val="WW8Num23z2"/>
    <w:rsid w:val="004B2146"/>
    <w:rPr>
      <w:rFonts w:ascii="Wingdings" w:hAnsi="Wingdings"/>
    </w:rPr>
  </w:style>
  <w:style w:type="character" w:customStyle="1" w:styleId="WW8Num24z1">
    <w:name w:val="WW8Num24z1"/>
    <w:rsid w:val="004B2146"/>
    <w:rPr>
      <w:rFonts w:ascii="Courier New" w:hAnsi="Courier New" w:cs="Courier New"/>
    </w:rPr>
  </w:style>
  <w:style w:type="character" w:customStyle="1" w:styleId="WW8Num24z2">
    <w:name w:val="WW8Num24z2"/>
    <w:rsid w:val="004B2146"/>
    <w:rPr>
      <w:rFonts w:ascii="Wingdings" w:hAnsi="Wingdings"/>
    </w:rPr>
  </w:style>
  <w:style w:type="character" w:customStyle="1" w:styleId="WW8Num24z3">
    <w:name w:val="WW8Num24z3"/>
    <w:rsid w:val="004B2146"/>
    <w:rPr>
      <w:rFonts w:ascii="Symbol" w:hAnsi="Symbol"/>
    </w:rPr>
  </w:style>
  <w:style w:type="character" w:customStyle="1" w:styleId="WW8Num26z0">
    <w:name w:val="WW8Num26z0"/>
    <w:rsid w:val="004B2146"/>
    <w:rPr>
      <w:rFonts w:ascii="Symbol" w:hAnsi="Symbol"/>
    </w:rPr>
  </w:style>
  <w:style w:type="character" w:customStyle="1" w:styleId="WW8Num26z1">
    <w:name w:val="WW8Num26z1"/>
    <w:rsid w:val="004B2146"/>
    <w:rPr>
      <w:rFonts w:ascii="Courier New" w:hAnsi="Courier New" w:cs="Courier New"/>
    </w:rPr>
  </w:style>
  <w:style w:type="character" w:customStyle="1" w:styleId="WW8Num26z2">
    <w:name w:val="WW8Num26z2"/>
    <w:rsid w:val="004B2146"/>
    <w:rPr>
      <w:rFonts w:ascii="Wingdings" w:hAnsi="Wingdings"/>
    </w:rPr>
  </w:style>
  <w:style w:type="character" w:customStyle="1" w:styleId="WW8Num27z1">
    <w:name w:val="WW8Num27z1"/>
    <w:rsid w:val="004B2146"/>
    <w:rPr>
      <w:rFonts w:ascii="Courier New" w:hAnsi="Courier New"/>
    </w:rPr>
  </w:style>
  <w:style w:type="character" w:customStyle="1" w:styleId="WW8Num27z2">
    <w:name w:val="WW8Num27z2"/>
    <w:rsid w:val="004B2146"/>
    <w:rPr>
      <w:rFonts w:ascii="Wingdings" w:hAnsi="Wingdings"/>
    </w:rPr>
  </w:style>
  <w:style w:type="character" w:customStyle="1" w:styleId="WW8Num29z0">
    <w:name w:val="WW8Num29z0"/>
    <w:rsid w:val="004B2146"/>
    <w:rPr>
      <w:rFonts w:ascii="Times New Roman" w:hAnsi="Times New Roman"/>
    </w:rPr>
  </w:style>
  <w:style w:type="character" w:customStyle="1" w:styleId="WW8Num30z1">
    <w:name w:val="WW8Num30z1"/>
    <w:rsid w:val="004B2146"/>
    <w:rPr>
      <w:rFonts w:ascii="Courier New" w:hAnsi="Courier New" w:cs="Courier New"/>
    </w:rPr>
  </w:style>
  <w:style w:type="character" w:customStyle="1" w:styleId="WW8Num30z2">
    <w:name w:val="WW8Num30z2"/>
    <w:rsid w:val="004B2146"/>
    <w:rPr>
      <w:rFonts w:ascii="Wingdings" w:hAnsi="Wingdings"/>
    </w:rPr>
  </w:style>
  <w:style w:type="character" w:customStyle="1" w:styleId="WW8Num32z1">
    <w:name w:val="WW8Num32z1"/>
    <w:rsid w:val="004B2146"/>
    <w:rPr>
      <w:rFonts w:ascii="Courier New" w:hAnsi="Courier New"/>
    </w:rPr>
  </w:style>
  <w:style w:type="character" w:customStyle="1" w:styleId="WW8Num32z2">
    <w:name w:val="WW8Num32z2"/>
    <w:rsid w:val="004B2146"/>
    <w:rPr>
      <w:rFonts w:ascii="Wingdings" w:hAnsi="Wingdings"/>
    </w:rPr>
  </w:style>
  <w:style w:type="character" w:customStyle="1" w:styleId="WW8Num33z0">
    <w:name w:val="WW8Num33z0"/>
    <w:rsid w:val="004B2146"/>
    <w:rPr>
      <w:rFonts w:ascii="Symbol" w:hAnsi="Symbol"/>
    </w:rPr>
  </w:style>
  <w:style w:type="character" w:customStyle="1" w:styleId="WW8Num33z1">
    <w:name w:val="WW8Num33z1"/>
    <w:rsid w:val="004B2146"/>
    <w:rPr>
      <w:rFonts w:ascii="Courier New" w:hAnsi="Courier New"/>
    </w:rPr>
  </w:style>
  <w:style w:type="character" w:customStyle="1" w:styleId="WW8Num33z2">
    <w:name w:val="WW8Num33z2"/>
    <w:rsid w:val="004B2146"/>
    <w:rPr>
      <w:rFonts w:ascii="Wingdings" w:hAnsi="Wingdings"/>
    </w:rPr>
  </w:style>
  <w:style w:type="character" w:customStyle="1" w:styleId="WW8Num34z1">
    <w:name w:val="WW8Num34z1"/>
    <w:rsid w:val="004B2146"/>
    <w:rPr>
      <w:rFonts w:ascii="Courier New" w:hAnsi="Courier New" w:cs="Courier New"/>
    </w:rPr>
  </w:style>
  <w:style w:type="character" w:customStyle="1" w:styleId="WW8Num34z2">
    <w:name w:val="WW8Num34z2"/>
    <w:rsid w:val="004B2146"/>
    <w:rPr>
      <w:rFonts w:ascii="Wingdings" w:hAnsi="Wingdings"/>
    </w:rPr>
  </w:style>
  <w:style w:type="character" w:customStyle="1" w:styleId="WW8Num36z0">
    <w:name w:val="WW8Num36z0"/>
    <w:rsid w:val="004B2146"/>
    <w:rPr>
      <w:rFonts w:ascii="Symbol" w:hAnsi="Symbol"/>
    </w:rPr>
  </w:style>
  <w:style w:type="character" w:customStyle="1" w:styleId="WW8Num36z1">
    <w:name w:val="WW8Num36z1"/>
    <w:rsid w:val="004B2146"/>
    <w:rPr>
      <w:rFonts w:ascii="Courier New" w:hAnsi="Courier New" w:cs="Courier New"/>
    </w:rPr>
  </w:style>
  <w:style w:type="character" w:customStyle="1" w:styleId="WW8Num36z2">
    <w:name w:val="WW8Num36z2"/>
    <w:rsid w:val="004B2146"/>
    <w:rPr>
      <w:rFonts w:ascii="Wingdings" w:hAnsi="Wingdings"/>
    </w:rPr>
  </w:style>
  <w:style w:type="character" w:customStyle="1" w:styleId="WW8Num37z1">
    <w:name w:val="WW8Num37z1"/>
    <w:rsid w:val="004B2146"/>
    <w:rPr>
      <w:rFonts w:ascii="Courier New" w:hAnsi="Courier New" w:cs="Courier New"/>
    </w:rPr>
  </w:style>
  <w:style w:type="character" w:customStyle="1" w:styleId="WW8Num37z2">
    <w:name w:val="WW8Num37z2"/>
    <w:rsid w:val="004B2146"/>
    <w:rPr>
      <w:rFonts w:ascii="Wingdings" w:hAnsi="Wingdings"/>
    </w:rPr>
  </w:style>
  <w:style w:type="character" w:customStyle="1" w:styleId="WW8Num39z0">
    <w:name w:val="WW8Num39z0"/>
    <w:rsid w:val="004B2146"/>
    <w:rPr>
      <w:rFonts w:ascii="Symbol" w:hAnsi="Symbol"/>
    </w:rPr>
  </w:style>
  <w:style w:type="character" w:customStyle="1" w:styleId="WW8Num39z1">
    <w:name w:val="WW8Num39z1"/>
    <w:rsid w:val="004B2146"/>
    <w:rPr>
      <w:rFonts w:ascii="Courier New" w:hAnsi="Courier New" w:cs="Courier New"/>
    </w:rPr>
  </w:style>
  <w:style w:type="character" w:customStyle="1" w:styleId="WW8Num39z2">
    <w:name w:val="WW8Num39z2"/>
    <w:rsid w:val="004B2146"/>
    <w:rPr>
      <w:rFonts w:ascii="Wingdings" w:hAnsi="Wingdings"/>
    </w:rPr>
  </w:style>
  <w:style w:type="character" w:customStyle="1" w:styleId="WW8Num40z0">
    <w:name w:val="WW8Num40z0"/>
    <w:rsid w:val="004B2146"/>
    <w:rPr>
      <w:rFonts w:ascii="Symbol" w:hAnsi="Symbol"/>
    </w:rPr>
  </w:style>
  <w:style w:type="character" w:customStyle="1" w:styleId="WW8Num40z1">
    <w:name w:val="WW8Num40z1"/>
    <w:rsid w:val="004B2146"/>
    <w:rPr>
      <w:rFonts w:ascii="Courier New" w:hAnsi="Courier New" w:cs="Courier New"/>
    </w:rPr>
  </w:style>
  <w:style w:type="character" w:customStyle="1" w:styleId="WW8Num40z2">
    <w:name w:val="WW8Num40z2"/>
    <w:rsid w:val="004B2146"/>
    <w:rPr>
      <w:rFonts w:ascii="Wingdings" w:hAnsi="Wingdings"/>
    </w:rPr>
  </w:style>
  <w:style w:type="character" w:customStyle="1" w:styleId="WW8Num44z1">
    <w:name w:val="WW8Num44z1"/>
    <w:rsid w:val="004B2146"/>
    <w:rPr>
      <w:rFonts w:ascii="Courier New" w:hAnsi="Courier New" w:cs="Courier New"/>
    </w:rPr>
  </w:style>
  <w:style w:type="character" w:customStyle="1" w:styleId="WW8Num44z2">
    <w:name w:val="WW8Num44z2"/>
    <w:rsid w:val="004B2146"/>
    <w:rPr>
      <w:rFonts w:ascii="Wingdings" w:hAnsi="Wingdings"/>
    </w:rPr>
  </w:style>
  <w:style w:type="character" w:customStyle="1" w:styleId="WW8Num46z1">
    <w:name w:val="WW8Num46z1"/>
    <w:rsid w:val="004B2146"/>
    <w:rPr>
      <w:rFonts w:ascii="Courier New" w:hAnsi="Courier New" w:cs="Courier New"/>
    </w:rPr>
  </w:style>
  <w:style w:type="character" w:customStyle="1" w:styleId="WW8Num46z2">
    <w:name w:val="WW8Num46z2"/>
    <w:rsid w:val="004B2146"/>
    <w:rPr>
      <w:rFonts w:ascii="Wingdings" w:hAnsi="Wingdings"/>
    </w:rPr>
  </w:style>
  <w:style w:type="character" w:customStyle="1" w:styleId="WW8Num47z1">
    <w:name w:val="WW8Num47z1"/>
    <w:rsid w:val="004B2146"/>
    <w:rPr>
      <w:rFonts w:ascii="Courier New" w:hAnsi="Courier New" w:cs="Courier New"/>
    </w:rPr>
  </w:style>
  <w:style w:type="character" w:customStyle="1" w:styleId="WW8Num47z2">
    <w:name w:val="WW8Num47z2"/>
    <w:rsid w:val="004B2146"/>
    <w:rPr>
      <w:rFonts w:ascii="Wingdings" w:hAnsi="Wingdings"/>
    </w:rPr>
  </w:style>
  <w:style w:type="character" w:customStyle="1" w:styleId="WW8Num47z3">
    <w:name w:val="WW8Num47z3"/>
    <w:rsid w:val="004B2146"/>
    <w:rPr>
      <w:rFonts w:ascii="Symbol" w:hAnsi="Symbol"/>
    </w:rPr>
  </w:style>
  <w:style w:type="character" w:customStyle="1" w:styleId="WW8Num48z1">
    <w:name w:val="WW8Num48z1"/>
    <w:rsid w:val="004B2146"/>
    <w:rPr>
      <w:rFonts w:ascii="Courier New" w:hAnsi="Courier New" w:cs="Courier New"/>
    </w:rPr>
  </w:style>
  <w:style w:type="character" w:customStyle="1" w:styleId="WW8Num48z2">
    <w:name w:val="WW8Num48z2"/>
    <w:rsid w:val="004B2146"/>
    <w:rPr>
      <w:rFonts w:ascii="Wingdings" w:hAnsi="Wingdings"/>
    </w:rPr>
  </w:style>
  <w:style w:type="character" w:customStyle="1" w:styleId="WW8Num49z0">
    <w:name w:val="WW8Num49z0"/>
    <w:rsid w:val="004B2146"/>
    <w:rPr>
      <w:rFonts w:ascii="Symbol" w:hAnsi="Symbol"/>
    </w:rPr>
  </w:style>
  <w:style w:type="character" w:customStyle="1" w:styleId="WW8Num49z1">
    <w:name w:val="WW8Num49z1"/>
    <w:rsid w:val="004B2146"/>
    <w:rPr>
      <w:rFonts w:ascii="Courier New" w:hAnsi="Courier New"/>
    </w:rPr>
  </w:style>
  <w:style w:type="character" w:customStyle="1" w:styleId="WW8Num49z2">
    <w:name w:val="WW8Num49z2"/>
    <w:rsid w:val="004B2146"/>
    <w:rPr>
      <w:rFonts w:ascii="Wingdings" w:hAnsi="Wingdings"/>
    </w:rPr>
  </w:style>
  <w:style w:type="character" w:customStyle="1" w:styleId="WW8Num50z1">
    <w:name w:val="WW8Num50z1"/>
    <w:rsid w:val="004B2146"/>
    <w:rPr>
      <w:rFonts w:ascii="Courier New" w:hAnsi="Courier New"/>
    </w:rPr>
  </w:style>
  <w:style w:type="character" w:customStyle="1" w:styleId="WW8Num50z2">
    <w:name w:val="WW8Num50z2"/>
    <w:rsid w:val="004B2146"/>
    <w:rPr>
      <w:rFonts w:ascii="Wingdings" w:hAnsi="Wingdings"/>
    </w:rPr>
  </w:style>
  <w:style w:type="character" w:customStyle="1" w:styleId="WW8Num50z3">
    <w:name w:val="WW8Num50z3"/>
    <w:rsid w:val="004B2146"/>
    <w:rPr>
      <w:rFonts w:ascii="Symbol" w:hAnsi="Symbol"/>
    </w:rPr>
  </w:style>
  <w:style w:type="character" w:customStyle="1" w:styleId="WW8Num52z1">
    <w:name w:val="WW8Num52z1"/>
    <w:rsid w:val="004B2146"/>
    <w:rPr>
      <w:rFonts w:ascii="Courier New" w:hAnsi="Courier New" w:cs="Courier New"/>
    </w:rPr>
  </w:style>
  <w:style w:type="character" w:customStyle="1" w:styleId="WW8Num52z2">
    <w:name w:val="WW8Num52z2"/>
    <w:rsid w:val="004B2146"/>
    <w:rPr>
      <w:rFonts w:ascii="Wingdings" w:hAnsi="Wingdings"/>
    </w:rPr>
  </w:style>
  <w:style w:type="character" w:customStyle="1" w:styleId="WW8Num52z3">
    <w:name w:val="WW8Num52z3"/>
    <w:rsid w:val="004B2146"/>
    <w:rPr>
      <w:rFonts w:ascii="Symbol" w:hAnsi="Symbol"/>
    </w:rPr>
  </w:style>
  <w:style w:type="character" w:customStyle="1" w:styleId="WW8Num54z0">
    <w:name w:val="WW8Num54z0"/>
    <w:rsid w:val="004B2146"/>
    <w:rPr>
      <w:rFonts w:ascii="Symbol" w:hAnsi="Symbol"/>
    </w:rPr>
  </w:style>
  <w:style w:type="character" w:customStyle="1" w:styleId="WW8Num54z1">
    <w:name w:val="WW8Num54z1"/>
    <w:rsid w:val="004B2146"/>
    <w:rPr>
      <w:rFonts w:ascii="Courier New" w:hAnsi="Courier New"/>
    </w:rPr>
  </w:style>
  <w:style w:type="character" w:customStyle="1" w:styleId="WW8Num54z2">
    <w:name w:val="WW8Num54z2"/>
    <w:rsid w:val="004B2146"/>
    <w:rPr>
      <w:rFonts w:ascii="Wingdings" w:hAnsi="Wingdings"/>
    </w:rPr>
  </w:style>
  <w:style w:type="character" w:customStyle="1" w:styleId="WW8Num55z1">
    <w:name w:val="WW8Num55z1"/>
    <w:rsid w:val="004B2146"/>
    <w:rPr>
      <w:rFonts w:ascii="Courier New" w:hAnsi="Courier New" w:cs="Courier New"/>
    </w:rPr>
  </w:style>
  <w:style w:type="character" w:customStyle="1" w:styleId="WW8Num55z2">
    <w:name w:val="WW8Num55z2"/>
    <w:rsid w:val="004B2146"/>
    <w:rPr>
      <w:rFonts w:ascii="Wingdings" w:hAnsi="Wingdings"/>
    </w:rPr>
  </w:style>
  <w:style w:type="character" w:customStyle="1" w:styleId="WW8Num59z0">
    <w:name w:val="WW8Num59z0"/>
    <w:rsid w:val="004B2146"/>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4B2146"/>
    <w:rPr>
      <w:rFonts w:ascii="Courier New" w:hAnsi="Courier New"/>
    </w:rPr>
  </w:style>
  <w:style w:type="character" w:customStyle="1" w:styleId="WW8Num59z2">
    <w:name w:val="WW8Num59z2"/>
    <w:rsid w:val="004B2146"/>
    <w:rPr>
      <w:rFonts w:ascii="Wingdings" w:hAnsi="Wingdings"/>
    </w:rPr>
  </w:style>
  <w:style w:type="character" w:customStyle="1" w:styleId="WW8Num59z3">
    <w:name w:val="WW8Num59z3"/>
    <w:rsid w:val="004B2146"/>
    <w:rPr>
      <w:rFonts w:ascii="Symbol" w:hAnsi="Symbol"/>
    </w:rPr>
  </w:style>
  <w:style w:type="character" w:customStyle="1" w:styleId="WW8Num63z1">
    <w:name w:val="WW8Num63z1"/>
    <w:rsid w:val="004B2146"/>
    <w:rPr>
      <w:rFonts w:ascii="Symbol" w:hAnsi="Symbol"/>
    </w:rPr>
  </w:style>
  <w:style w:type="character" w:customStyle="1" w:styleId="WW8Num64z0">
    <w:name w:val="WW8Num64z0"/>
    <w:rsid w:val="004B2146"/>
    <w:rPr>
      <w:rFonts w:ascii="Symbol" w:hAnsi="Symbol"/>
    </w:rPr>
  </w:style>
  <w:style w:type="character" w:customStyle="1" w:styleId="WW8Num64z1">
    <w:name w:val="WW8Num64z1"/>
    <w:rsid w:val="004B2146"/>
    <w:rPr>
      <w:rFonts w:ascii="Courier New" w:hAnsi="Courier New" w:cs="Courier New"/>
    </w:rPr>
  </w:style>
  <w:style w:type="character" w:customStyle="1" w:styleId="WW8Num64z2">
    <w:name w:val="WW8Num64z2"/>
    <w:rsid w:val="004B2146"/>
    <w:rPr>
      <w:rFonts w:ascii="Wingdings" w:hAnsi="Wingdings"/>
    </w:rPr>
  </w:style>
  <w:style w:type="character" w:customStyle="1" w:styleId="11">
    <w:name w:val="Основной шрифт абзаца1"/>
    <w:rsid w:val="004B2146"/>
  </w:style>
  <w:style w:type="character" w:styleId="af4">
    <w:name w:val="Hyperlink"/>
    <w:uiPriority w:val="99"/>
    <w:rsid w:val="004B2146"/>
    <w:rPr>
      <w:color w:val="0000FF"/>
      <w:u w:val="single"/>
    </w:rPr>
  </w:style>
  <w:style w:type="character" w:customStyle="1" w:styleId="23">
    <w:name w:val="Основной текст 2 Знак"/>
    <w:rsid w:val="004B2146"/>
    <w:rPr>
      <w:rFonts w:ascii="Arial" w:hAnsi="Arial" w:cs="Arial"/>
      <w:color w:val="FF0000"/>
      <w:sz w:val="24"/>
      <w:szCs w:val="24"/>
      <w:lang w:val="ru-RU" w:eastAsia="ar-SA" w:bidi="ar-SA"/>
    </w:rPr>
  </w:style>
  <w:style w:type="character" w:customStyle="1" w:styleId="af5">
    <w:name w:val="Основной текст Знак"/>
    <w:rsid w:val="004B2146"/>
    <w:rPr>
      <w:rFonts w:ascii="Arial" w:hAnsi="Arial" w:cs="Arial"/>
      <w:sz w:val="24"/>
      <w:szCs w:val="24"/>
    </w:rPr>
  </w:style>
  <w:style w:type="character" w:customStyle="1" w:styleId="af6">
    <w:name w:val="Нижний колонтитул Знак"/>
    <w:uiPriority w:val="99"/>
    <w:rsid w:val="004B2146"/>
    <w:rPr>
      <w:sz w:val="24"/>
      <w:szCs w:val="24"/>
    </w:rPr>
  </w:style>
  <w:style w:type="character" w:customStyle="1" w:styleId="af7">
    <w:name w:val="Верхний колонтитул Знак"/>
    <w:uiPriority w:val="99"/>
    <w:rsid w:val="004B2146"/>
    <w:rPr>
      <w:sz w:val="24"/>
      <w:szCs w:val="24"/>
    </w:rPr>
  </w:style>
  <w:style w:type="character" w:customStyle="1" w:styleId="af8">
    <w:name w:val="Текст выноски Знак"/>
    <w:rsid w:val="004B2146"/>
    <w:rPr>
      <w:rFonts w:ascii="Tahoma" w:hAnsi="Tahoma" w:cs="Tahoma"/>
      <w:sz w:val="16"/>
      <w:szCs w:val="16"/>
      <w:lang w:val="en-US"/>
    </w:rPr>
  </w:style>
  <w:style w:type="character" w:customStyle="1" w:styleId="HTML">
    <w:name w:val="Стандартный HTML Знак"/>
    <w:rsid w:val="004B2146"/>
    <w:rPr>
      <w:rFonts w:ascii="Courier New" w:hAnsi="Courier New"/>
      <w:color w:val="000000"/>
      <w:szCs w:val="24"/>
    </w:rPr>
  </w:style>
  <w:style w:type="character" w:customStyle="1" w:styleId="af9">
    <w:name w:val="Основной текст с отступом Знак"/>
    <w:rsid w:val="004B2146"/>
    <w:rPr>
      <w:rFonts w:ascii="Arial" w:hAnsi="Arial" w:cs="Arial"/>
      <w:color w:val="FF0000"/>
      <w:sz w:val="24"/>
      <w:szCs w:val="24"/>
    </w:rPr>
  </w:style>
  <w:style w:type="character" w:customStyle="1" w:styleId="24">
    <w:name w:val="Основной текст с отступом 2 Знак"/>
    <w:rsid w:val="004B2146"/>
    <w:rPr>
      <w:rFonts w:ascii="Arial" w:hAnsi="Arial" w:cs="Arial"/>
      <w:sz w:val="24"/>
      <w:szCs w:val="24"/>
    </w:rPr>
  </w:style>
  <w:style w:type="character" w:customStyle="1" w:styleId="31">
    <w:name w:val="Основной текст с отступом 3 Знак"/>
    <w:rsid w:val="004B2146"/>
    <w:rPr>
      <w:rFonts w:ascii="Arial" w:hAnsi="Arial" w:cs="Arial"/>
      <w:color w:val="FF0000"/>
      <w:sz w:val="24"/>
      <w:szCs w:val="24"/>
    </w:rPr>
  </w:style>
  <w:style w:type="character" w:customStyle="1" w:styleId="32">
    <w:name w:val="Основной текст 3 Знак"/>
    <w:rsid w:val="004B2146"/>
    <w:rPr>
      <w:rFonts w:ascii="Arial" w:hAnsi="Arial" w:cs="Arial"/>
      <w:sz w:val="16"/>
      <w:szCs w:val="24"/>
    </w:rPr>
  </w:style>
  <w:style w:type="character" w:customStyle="1" w:styleId="afa">
    <w:name w:val="Текст сноски Знак"/>
    <w:basedOn w:val="11"/>
    <w:rsid w:val="004B2146"/>
  </w:style>
  <w:style w:type="character" w:customStyle="1" w:styleId="afb">
    <w:name w:val="Символ сноски"/>
    <w:rsid w:val="004B2146"/>
    <w:rPr>
      <w:vertAlign w:val="superscript"/>
    </w:rPr>
  </w:style>
  <w:style w:type="character" w:customStyle="1" w:styleId="afc">
    <w:name w:val="Стиль заключения Знак Знак"/>
    <w:rsid w:val="004B2146"/>
    <w:rPr>
      <w:sz w:val="28"/>
      <w:szCs w:val="28"/>
    </w:rPr>
  </w:style>
  <w:style w:type="character" w:customStyle="1" w:styleId="WW8Num2z0">
    <w:name w:val="WW8Num2z0"/>
    <w:rsid w:val="004B2146"/>
    <w:rPr>
      <w:rFonts w:ascii="Times New Roman" w:eastAsia="Times New Roman" w:hAnsi="Times New Roman" w:cs="Times New Roman"/>
    </w:rPr>
  </w:style>
  <w:style w:type="character" w:customStyle="1" w:styleId="afd">
    <w:name w:val="!Простой текст! Знак Знак Знак Знак Знак"/>
    <w:rsid w:val="004B2146"/>
    <w:rPr>
      <w:sz w:val="24"/>
      <w:szCs w:val="24"/>
    </w:rPr>
  </w:style>
  <w:style w:type="character" w:customStyle="1" w:styleId="afe">
    <w:name w:val="ВерИндекс"/>
    <w:rsid w:val="004B2146"/>
    <w:rPr>
      <w:vertAlign w:val="superscript"/>
    </w:rPr>
  </w:style>
  <w:style w:type="character" w:customStyle="1" w:styleId="aff">
    <w:name w:val="Текст Знак"/>
    <w:rsid w:val="004B2146"/>
    <w:rPr>
      <w:rFonts w:ascii="Courier New" w:hAnsi="Courier New" w:cs="Courier New"/>
    </w:rPr>
  </w:style>
  <w:style w:type="paragraph" w:customStyle="1" w:styleId="aff0">
    <w:name w:val="Заголовок"/>
    <w:basedOn w:val="a"/>
    <w:next w:val="aff1"/>
    <w:rsid w:val="004B2146"/>
    <w:pPr>
      <w:keepNext/>
      <w:spacing w:before="240" w:after="120"/>
    </w:pPr>
    <w:rPr>
      <w:rFonts w:eastAsia="Lucida Sans Unicode" w:cs="Tahoma"/>
      <w:sz w:val="28"/>
      <w:szCs w:val="28"/>
    </w:rPr>
  </w:style>
  <w:style w:type="paragraph" w:styleId="aff1">
    <w:name w:val="Body Text"/>
    <w:aliases w:val="Основной текст Знак Знак Знак"/>
    <w:basedOn w:val="a"/>
    <w:link w:val="12"/>
    <w:semiHidden/>
    <w:rsid w:val="004B2146"/>
  </w:style>
  <w:style w:type="character" w:customStyle="1" w:styleId="12">
    <w:name w:val="Основной текст Знак1"/>
    <w:aliases w:val="Основной текст Знак Знак Знак Знак"/>
    <w:link w:val="aff1"/>
    <w:semiHidden/>
    <w:rsid w:val="004B2146"/>
    <w:rPr>
      <w:rFonts w:ascii="Arial" w:eastAsia="Times New Roman" w:hAnsi="Arial" w:cs="Arial"/>
      <w:sz w:val="24"/>
      <w:szCs w:val="24"/>
      <w:lang w:val="ru-RU" w:eastAsia="ar-SA" w:bidi="ar-SA"/>
    </w:rPr>
  </w:style>
  <w:style w:type="paragraph" w:styleId="aff2">
    <w:name w:val="List"/>
    <w:basedOn w:val="aff1"/>
    <w:semiHidden/>
    <w:rsid w:val="004B2146"/>
    <w:rPr>
      <w:rFonts w:cs="Tahoma"/>
    </w:rPr>
  </w:style>
  <w:style w:type="paragraph" w:customStyle="1" w:styleId="13">
    <w:name w:val="Название1"/>
    <w:basedOn w:val="a"/>
    <w:rsid w:val="004B2146"/>
    <w:pPr>
      <w:suppressLineNumbers/>
      <w:spacing w:before="120" w:after="120"/>
    </w:pPr>
    <w:rPr>
      <w:rFonts w:cs="Tahoma"/>
      <w:i/>
      <w:iCs/>
    </w:rPr>
  </w:style>
  <w:style w:type="paragraph" w:customStyle="1" w:styleId="14">
    <w:name w:val="Указатель1"/>
    <w:basedOn w:val="a"/>
    <w:rsid w:val="004B2146"/>
    <w:pPr>
      <w:suppressLineNumbers/>
    </w:pPr>
    <w:rPr>
      <w:rFonts w:cs="Tahoma"/>
    </w:rPr>
  </w:style>
  <w:style w:type="paragraph" w:styleId="aff3">
    <w:name w:val="header"/>
    <w:aliases w:val="ВерхКолонтитул"/>
    <w:basedOn w:val="a"/>
    <w:link w:val="15"/>
    <w:uiPriority w:val="99"/>
    <w:rsid w:val="004B2146"/>
    <w:pPr>
      <w:tabs>
        <w:tab w:val="center" w:pos="4677"/>
        <w:tab w:val="right" w:pos="9355"/>
      </w:tabs>
    </w:pPr>
  </w:style>
  <w:style w:type="character" w:customStyle="1" w:styleId="15">
    <w:name w:val="Верхний колонтитул Знак1"/>
    <w:aliases w:val="ВерхКолонтитул Знак"/>
    <w:link w:val="aff3"/>
    <w:uiPriority w:val="99"/>
    <w:rsid w:val="004B2146"/>
    <w:rPr>
      <w:rFonts w:ascii="Times New Roman" w:eastAsia="Times New Roman" w:hAnsi="Times New Roman"/>
      <w:sz w:val="24"/>
      <w:szCs w:val="24"/>
      <w:lang w:val="ru-RU" w:eastAsia="ar-SA" w:bidi="ar-SA"/>
    </w:rPr>
  </w:style>
  <w:style w:type="paragraph" w:customStyle="1" w:styleId="220">
    <w:name w:val="Основной текст 22"/>
    <w:basedOn w:val="a"/>
    <w:rsid w:val="004B2146"/>
    <w:rPr>
      <w:color w:val="FF0000"/>
    </w:rPr>
  </w:style>
  <w:style w:type="paragraph" w:styleId="aff4">
    <w:name w:val="footer"/>
    <w:basedOn w:val="a"/>
    <w:link w:val="16"/>
    <w:uiPriority w:val="99"/>
    <w:rsid w:val="004B2146"/>
    <w:pPr>
      <w:tabs>
        <w:tab w:val="center" w:pos="4677"/>
        <w:tab w:val="right" w:pos="9355"/>
      </w:tabs>
    </w:pPr>
  </w:style>
  <w:style w:type="character" w:customStyle="1" w:styleId="16">
    <w:name w:val="Нижний колонтитул Знак1"/>
    <w:link w:val="aff4"/>
    <w:uiPriority w:val="99"/>
    <w:rsid w:val="004B2146"/>
    <w:rPr>
      <w:rFonts w:ascii="Times New Roman" w:eastAsia="Times New Roman" w:hAnsi="Times New Roman"/>
      <w:sz w:val="24"/>
      <w:szCs w:val="24"/>
      <w:lang w:val="ru-RU" w:eastAsia="ar-SA" w:bidi="ar-SA"/>
    </w:rPr>
  </w:style>
  <w:style w:type="paragraph" w:styleId="aff5">
    <w:name w:val="Body Text Indent"/>
    <w:basedOn w:val="a"/>
    <w:link w:val="17"/>
    <w:semiHidden/>
    <w:rsid w:val="004B2146"/>
    <w:pPr>
      <w:ind w:firstLine="360"/>
    </w:pPr>
    <w:rPr>
      <w:color w:val="FF0000"/>
    </w:rPr>
  </w:style>
  <w:style w:type="character" w:customStyle="1" w:styleId="17">
    <w:name w:val="Основной текст с отступом Знак1"/>
    <w:link w:val="aff5"/>
    <w:semiHidden/>
    <w:rsid w:val="004B2146"/>
    <w:rPr>
      <w:rFonts w:ascii="Arial" w:eastAsia="Times New Roman" w:hAnsi="Arial" w:cs="Arial"/>
      <w:color w:val="FF0000"/>
      <w:sz w:val="24"/>
      <w:szCs w:val="24"/>
      <w:lang w:val="ru-RU" w:eastAsia="ar-SA" w:bidi="ar-SA"/>
    </w:rPr>
  </w:style>
  <w:style w:type="paragraph" w:customStyle="1" w:styleId="320">
    <w:name w:val="Основной текст 32"/>
    <w:basedOn w:val="a"/>
    <w:rsid w:val="004B2146"/>
    <w:rPr>
      <w:sz w:val="16"/>
    </w:rPr>
  </w:style>
  <w:style w:type="paragraph" w:styleId="18">
    <w:name w:val="index 1"/>
    <w:basedOn w:val="a"/>
    <w:next w:val="a"/>
    <w:semiHidden/>
    <w:rsid w:val="004B2146"/>
    <w:pPr>
      <w:ind w:left="240" w:hanging="240"/>
    </w:pPr>
  </w:style>
  <w:style w:type="paragraph" w:styleId="aff6">
    <w:name w:val="index heading"/>
    <w:basedOn w:val="a"/>
    <w:next w:val="18"/>
    <w:semiHidden/>
    <w:rsid w:val="004B2146"/>
  </w:style>
  <w:style w:type="paragraph" w:customStyle="1" w:styleId="310">
    <w:name w:val="Основной текст с отступом 31"/>
    <w:basedOn w:val="a"/>
    <w:rsid w:val="004B2146"/>
    <w:pPr>
      <w:ind w:firstLine="360"/>
    </w:pPr>
    <w:rPr>
      <w:color w:val="FF0000"/>
    </w:rPr>
  </w:style>
  <w:style w:type="paragraph" w:customStyle="1" w:styleId="221">
    <w:name w:val="Основной текст с отступом 22"/>
    <w:basedOn w:val="a"/>
    <w:rsid w:val="004B2146"/>
    <w:pPr>
      <w:ind w:left="798"/>
    </w:pPr>
  </w:style>
  <w:style w:type="paragraph" w:styleId="19">
    <w:name w:val="toc 1"/>
    <w:basedOn w:val="a"/>
    <w:next w:val="a"/>
    <w:uiPriority w:val="39"/>
    <w:rsid w:val="004B2146"/>
    <w:pPr>
      <w:tabs>
        <w:tab w:val="left" w:pos="480"/>
        <w:tab w:val="right" w:leader="dot" w:pos="9347"/>
      </w:tabs>
      <w:spacing w:before="120" w:after="120"/>
      <w:ind w:firstLine="426"/>
      <w:jc w:val="center"/>
    </w:pPr>
    <w:rPr>
      <w:b/>
      <w:bCs/>
      <w:caps/>
    </w:rPr>
  </w:style>
  <w:style w:type="paragraph" w:styleId="25">
    <w:name w:val="toc 2"/>
    <w:basedOn w:val="a"/>
    <w:next w:val="a"/>
    <w:uiPriority w:val="39"/>
    <w:rsid w:val="004B2146"/>
    <w:pPr>
      <w:ind w:left="240"/>
    </w:pPr>
    <w:rPr>
      <w:smallCaps/>
      <w:sz w:val="20"/>
      <w:szCs w:val="20"/>
    </w:rPr>
  </w:style>
  <w:style w:type="paragraph" w:styleId="33">
    <w:name w:val="toc 3"/>
    <w:basedOn w:val="a"/>
    <w:next w:val="a"/>
    <w:uiPriority w:val="39"/>
    <w:rsid w:val="004B2146"/>
    <w:pPr>
      <w:tabs>
        <w:tab w:val="right" w:leader="dot" w:pos="9347"/>
      </w:tabs>
      <w:ind w:left="480"/>
    </w:pPr>
    <w:rPr>
      <w:b/>
      <w:i/>
      <w:iCs/>
      <w:sz w:val="20"/>
      <w:szCs w:val="20"/>
    </w:rPr>
  </w:style>
  <w:style w:type="paragraph" w:styleId="41">
    <w:name w:val="toc 4"/>
    <w:basedOn w:val="a"/>
    <w:next w:val="a"/>
    <w:uiPriority w:val="39"/>
    <w:rsid w:val="004B2146"/>
    <w:pPr>
      <w:ind w:left="720"/>
    </w:pPr>
    <w:rPr>
      <w:sz w:val="18"/>
      <w:szCs w:val="18"/>
    </w:rPr>
  </w:style>
  <w:style w:type="paragraph" w:styleId="51">
    <w:name w:val="toc 5"/>
    <w:basedOn w:val="a"/>
    <w:next w:val="a"/>
    <w:uiPriority w:val="39"/>
    <w:rsid w:val="004B2146"/>
    <w:pPr>
      <w:ind w:left="960"/>
    </w:pPr>
    <w:rPr>
      <w:sz w:val="18"/>
      <w:szCs w:val="18"/>
    </w:rPr>
  </w:style>
  <w:style w:type="paragraph" w:styleId="61">
    <w:name w:val="toc 6"/>
    <w:basedOn w:val="a"/>
    <w:next w:val="a"/>
    <w:uiPriority w:val="39"/>
    <w:rsid w:val="004B2146"/>
    <w:pPr>
      <w:ind w:left="1200"/>
    </w:pPr>
    <w:rPr>
      <w:sz w:val="18"/>
      <w:szCs w:val="18"/>
    </w:rPr>
  </w:style>
  <w:style w:type="paragraph" w:styleId="71">
    <w:name w:val="toc 7"/>
    <w:basedOn w:val="a"/>
    <w:next w:val="a"/>
    <w:uiPriority w:val="39"/>
    <w:rsid w:val="004B2146"/>
    <w:pPr>
      <w:ind w:left="1440"/>
    </w:pPr>
    <w:rPr>
      <w:sz w:val="18"/>
      <w:szCs w:val="18"/>
    </w:rPr>
  </w:style>
  <w:style w:type="paragraph" w:styleId="81">
    <w:name w:val="toc 8"/>
    <w:basedOn w:val="a"/>
    <w:next w:val="a"/>
    <w:uiPriority w:val="39"/>
    <w:rsid w:val="004B2146"/>
    <w:pPr>
      <w:ind w:left="1680"/>
    </w:pPr>
    <w:rPr>
      <w:sz w:val="18"/>
      <w:szCs w:val="18"/>
    </w:rPr>
  </w:style>
  <w:style w:type="paragraph" w:styleId="91">
    <w:name w:val="toc 9"/>
    <w:basedOn w:val="a"/>
    <w:next w:val="a"/>
    <w:uiPriority w:val="39"/>
    <w:rsid w:val="004B2146"/>
    <w:pPr>
      <w:ind w:left="1920"/>
    </w:pPr>
    <w:rPr>
      <w:sz w:val="18"/>
      <w:szCs w:val="18"/>
    </w:rPr>
  </w:style>
  <w:style w:type="paragraph" w:customStyle="1" w:styleId="ConsNormal">
    <w:name w:val="ConsNormal"/>
    <w:rsid w:val="004B2146"/>
    <w:pPr>
      <w:widowControl w:val="0"/>
      <w:suppressAutoHyphens/>
      <w:autoSpaceDE w:val="0"/>
      <w:ind w:right="19772" w:firstLine="720"/>
      <w:jc w:val="both"/>
    </w:pPr>
    <w:rPr>
      <w:rFonts w:ascii="Times New Roman" w:eastAsia="Arial" w:hAnsi="Times New Roman"/>
      <w:sz w:val="24"/>
      <w:szCs w:val="24"/>
      <w:lang w:eastAsia="ar-SA"/>
    </w:rPr>
  </w:style>
  <w:style w:type="paragraph" w:customStyle="1" w:styleId="ConsNonformat">
    <w:name w:val="ConsNonformat"/>
    <w:rsid w:val="004B2146"/>
    <w:pPr>
      <w:widowControl w:val="0"/>
      <w:suppressAutoHyphens/>
      <w:autoSpaceDE w:val="0"/>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4B2146"/>
    <w:pPr>
      <w:ind w:firstLine="680"/>
    </w:pPr>
    <w:rPr>
      <w:rFonts w:ascii="Times New Roman" w:hAnsi="Times New Roman" w:cs="Times New Roman"/>
      <w:color w:val="auto"/>
      <w:sz w:val="28"/>
    </w:rPr>
  </w:style>
  <w:style w:type="paragraph" w:styleId="aff8">
    <w:name w:val="Balloon Text"/>
    <w:basedOn w:val="a"/>
    <w:link w:val="1a"/>
    <w:rsid w:val="004B2146"/>
    <w:rPr>
      <w:rFonts w:ascii="Tahoma" w:hAnsi="Tahoma" w:cs="Tahoma"/>
      <w:sz w:val="16"/>
    </w:rPr>
  </w:style>
  <w:style w:type="character" w:customStyle="1" w:styleId="1a">
    <w:name w:val="Текст выноски Знак1"/>
    <w:link w:val="aff8"/>
    <w:rsid w:val="004B2146"/>
    <w:rPr>
      <w:rFonts w:ascii="Tahoma" w:eastAsia="Times New Roman" w:hAnsi="Tahoma" w:cs="Tahoma"/>
      <w:sz w:val="16"/>
      <w:szCs w:val="16"/>
      <w:lang w:eastAsia="ar-SA" w:bidi="ar-SA"/>
    </w:rPr>
  </w:style>
  <w:style w:type="paragraph" w:customStyle="1" w:styleId="1b">
    <w:name w:val="Цитата1"/>
    <w:basedOn w:val="a"/>
    <w:rsid w:val="004B2146"/>
    <w:pPr>
      <w:ind w:left="-540" w:right="-81" w:firstLine="540"/>
    </w:pPr>
    <w:rPr>
      <w:b/>
      <w:bCs/>
    </w:rPr>
  </w:style>
  <w:style w:type="paragraph" w:styleId="HTML0">
    <w:name w:val="HTML Preformatted"/>
    <w:basedOn w:val="a"/>
    <w:link w:val="HTML1"/>
    <w:rsid w:val="004B2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character" w:customStyle="1" w:styleId="HTML1">
    <w:name w:val="Стандартный HTML Знак1"/>
    <w:link w:val="HTML0"/>
    <w:rsid w:val="004B2146"/>
    <w:rPr>
      <w:rFonts w:ascii="Courier New" w:eastAsia="Times New Roman" w:hAnsi="Courier New"/>
      <w:color w:val="000000"/>
      <w:sz w:val="20"/>
      <w:szCs w:val="24"/>
      <w:lang w:val="ru-RU" w:eastAsia="ar-SA" w:bidi="ar-SA"/>
    </w:rPr>
  </w:style>
  <w:style w:type="paragraph" w:customStyle="1" w:styleId="ConsPlusNormal">
    <w:name w:val="ConsPlusNormal"/>
    <w:rsid w:val="004B2146"/>
    <w:pPr>
      <w:widowControl w:val="0"/>
      <w:suppressAutoHyphens/>
      <w:autoSpaceDE w:val="0"/>
      <w:ind w:firstLine="720"/>
      <w:jc w:val="both"/>
    </w:pPr>
    <w:rPr>
      <w:rFonts w:eastAsia="Arial" w:cs="Arial"/>
      <w:szCs w:val="24"/>
      <w:lang w:eastAsia="ar-SA"/>
    </w:rPr>
  </w:style>
  <w:style w:type="paragraph" w:customStyle="1" w:styleId="210">
    <w:name w:val="Основной текст с отступом 21"/>
    <w:basedOn w:val="a"/>
    <w:rsid w:val="004B2146"/>
    <w:rPr>
      <w:color w:val="000000"/>
      <w:szCs w:val="20"/>
    </w:rPr>
  </w:style>
  <w:style w:type="paragraph" w:customStyle="1" w:styleId="aff9">
    <w:name w:val="Обычный сжат межстрочн"/>
    <w:basedOn w:val="a"/>
    <w:rsid w:val="004B2146"/>
    <w:pPr>
      <w:widowControl w:val="0"/>
      <w:overflowPunct w:val="0"/>
      <w:autoSpaceDE w:val="0"/>
      <w:spacing w:line="224" w:lineRule="atLeast"/>
      <w:ind w:firstLine="284"/>
    </w:pPr>
    <w:rPr>
      <w:sz w:val="20"/>
      <w:szCs w:val="20"/>
    </w:rPr>
  </w:style>
  <w:style w:type="paragraph" w:styleId="affa">
    <w:name w:val="Normal (Web)"/>
    <w:basedOn w:val="a"/>
    <w:uiPriority w:val="99"/>
    <w:rsid w:val="004B2146"/>
    <w:pPr>
      <w:spacing w:before="45" w:after="90"/>
      <w:ind w:left="165" w:right="150"/>
    </w:pPr>
    <w:rPr>
      <w:rFonts w:cs="Calibri"/>
    </w:rPr>
  </w:style>
  <w:style w:type="paragraph" w:customStyle="1" w:styleId="affb">
    <w:name w:val="Стиль пункта схемы"/>
    <w:basedOn w:val="a"/>
    <w:link w:val="affc"/>
    <w:rsid w:val="004B2146"/>
    <w:pPr>
      <w:autoSpaceDE w:val="0"/>
      <w:spacing w:line="360" w:lineRule="auto"/>
      <w:ind w:firstLine="680"/>
    </w:pPr>
    <w:rPr>
      <w:sz w:val="28"/>
      <w:szCs w:val="28"/>
    </w:rPr>
  </w:style>
  <w:style w:type="character" w:customStyle="1" w:styleId="affc">
    <w:name w:val="Стиль пункта схемы Знак"/>
    <w:link w:val="affb"/>
    <w:locked/>
    <w:rsid w:val="0013703A"/>
    <w:rPr>
      <w:rFonts w:eastAsia="Times New Roman" w:cs="Arial"/>
      <w:sz w:val="28"/>
      <w:szCs w:val="28"/>
      <w:lang w:eastAsia="ar-SA"/>
    </w:rPr>
  </w:style>
  <w:style w:type="paragraph" w:customStyle="1" w:styleId="1c">
    <w:name w:val="Обычный1"/>
    <w:rsid w:val="004B2146"/>
    <w:pPr>
      <w:suppressAutoHyphens/>
      <w:snapToGrid w:val="0"/>
      <w:ind w:firstLine="709"/>
      <w:jc w:val="both"/>
    </w:pPr>
    <w:rPr>
      <w:rFonts w:ascii="Times New Roman" w:eastAsia="Arial" w:hAnsi="Times New Roman"/>
      <w:sz w:val="22"/>
      <w:szCs w:val="24"/>
      <w:lang w:eastAsia="ar-SA"/>
    </w:rPr>
  </w:style>
  <w:style w:type="paragraph" w:customStyle="1" w:styleId="1d">
    <w:name w:val="Заголовок 1 с Нум"/>
    <w:basedOn w:val="1"/>
    <w:rsid w:val="004B2146"/>
    <w:rPr>
      <w:rFonts w:ascii="Times New Roman" w:hAnsi="Times New Roman"/>
      <w:kern w:val="1"/>
      <w:sz w:val="24"/>
    </w:rPr>
  </w:style>
  <w:style w:type="paragraph" w:customStyle="1" w:styleId="caaieiaie2">
    <w:name w:val="caaieiaie 2"/>
    <w:basedOn w:val="a"/>
    <w:next w:val="a"/>
    <w:rsid w:val="004B2146"/>
    <w:pPr>
      <w:keepNext/>
      <w:overflowPunct w:val="0"/>
      <w:autoSpaceDE w:val="0"/>
      <w:spacing w:before="240" w:after="60"/>
      <w:jc w:val="center"/>
      <w:textAlignment w:val="baseline"/>
    </w:pPr>
    <w:rPr>
      <w:rFonts w:ascii="Arial CYR" w:hAnsi="Arial CYR"/>
      <w:b/>
      <w:szCs w:val="20"/>
    </w:rPr>
  </w:style>
  <w:style w:type="paragraph" w:customStyle="1" w:styleId="ConsPlusTitle">
    <w:name w:val="ConsPlusTitle"/>
    <w:uiPriority w:val="99"/>
    <w:rsid w:val="004B2146"/>
    <w:pPr>
      <w:widowControl w:val="0"/>
      <w:suppressAutoHyphens/>
      <w:autoSpaceDE w:val="0"/>
      <w:ind w:firstLine="709"/>
      <w:jc w:val="both"/>
    </w:pPr>
    <w:rPr>
      <w:rFonts w:eastAsia="Arial" w:cs="Arial"/>
      <w:b/>
      <w:bCs/>
      <w:szCs w:val="24"/>
      <w:lang w:eastAsia="ar-SA"/>
    </w:rPr>
  </w:style>
  <w:style w:type="paragraph" w:customStyle="1" w:styleId="211">
    <w:name w:val="Маркированный список 21"/>
    <w:basedOn w:val="a"/>
    <w:rsid w:val="004B2146"/>
    <w:pPr>
      <w:spacing w:line="360" w:lineRule="auto"/>
      <w:ind w:firstLine="567"/>
    </w:pPr>
    <w:rPr>
      <w:spacing w:val="6"/>
    </w:rPr>
  </w:style>
  <w:style w:type="paragraph" w:customStyle="1" w:styleId="affd">
    <w:name w:val="Стиль главы схемы"/>
    <w:basedOn w:val="a"/>
    <w:rsid w:val="004B2146"/>
    <w:pPr>
      <w:spacing w:before="240" w:after="240"/>
      <w:jc w:val="center"/>
    </w:pPr>
    <w:rPr>
      <w:b/>
      <w:bCs/>
      <w:kern w:val="1"/>
      <w:sz w:val="28"/>
      <w:szCs w:val="28"/>
    </w:rPr>
  </w:style>
  <w:style w:type="paragraph" w:customStyle="1" w:styleId="affe">
    <w:name w:val="основной с отступом"/>
    <w:basedOn w:val="aff1"/>
    <w:rsid w:val="004B2146"/>
  </w:style>
  <w:style w:type="paragraph" w:customStyle="1" w:styleId="26">
    <w:name w:val="Стиль2"/>
    <w:basedOn w:val="a"/>
    <w:rsid w:val="004B2146"/>
    <w:pPr>
      <w:spacing w:before="120" w:line="360" w:lineRule="auto"/>
      <w:ind w:firstLine="720"/>
    </w:pPr>
    <w:rPr>
      <w:szCs w:val="20"/>
    </w:rPr>
  </w:style>
  <w:style w:type="paragraph" w:customStyle="1" w:styleId="ConsPlusNonformat">
    <w:name w:val="ConsPlusNonformat"/>
    <w:rsid w:val="004B2146"/>
    <w:pPr>
      <w:widowControl w:val="0"/>
      <w:suppressAutoHyphens/>
      <w:autoSpaceDE w:val="0"/>
      <w:ind w:firstLine="709"/>
      <w:jc w:val="both"/>
    </w:pPr>
    <w:rPr>
      <w:rFonts w:ascii="Courier New" w:eastAsia="Arial" w:hAnsi="Courier New" w:cs="Courier New"/>
      <w:szCs w:val="24"/>
      <w:lang w:eastAsia="ar-SA"/>
    </w:rPr>
  </w:style>
  <w:style w:type="paragraph" w:customStyle="1" w:styleId="afff">
    <w:name w:val="Стиль названия"/>
    <w:basedOn w:val="a"/>
    <w:rsid w:val="004B2146"/>
    <w:pPr>
      <w:spacing w:after="60"/>
      <w:ind w:firstLine="680"/>
    </w:pPr>
    <w:rPr>
      <w:b/>
      <w:i/>
      <w:szCs w:val="28"/>
    </w:rPr>
  </w:style>
  <w:style w:type="paragraph" w:customStyle="1" w:styleId="1e">
    <w:name w:val="Нор Абзац1"/>
    <w:basedOn w:val="a"/>
    <w:rsid w:val="004B2146"/>
    <w:pPr>
      <w:overflowPunct w:val="0"/>
      <w:autoSpaceDE w:val="0"/>
      <w:spacing w:before="60"/>
      <w:ind w:firstLine="397"/>
      <w:textAlignment w:val="baseline"/>
    </w:pPr>
    <w:rPr>
      <w:szCs w:val="20"/>
    </w:rPr>
  </w:style>
  <w:style w:type="paragraph" w:customStyle="1" w:styleId="afff0">
    <w:name w:val="Пункт заключения"/>
    <w:basedOn w:val="a"/>
    <w:rsid w:val="004B2146"/>
    <w:pPr>
      <w:tabs>
        <w:tab w:val="left" w:pos="1080"/>
      </w:tabs>
      <w:spacing w:line="480" w:lineRule="auto"/>
    </w:pPr>
    <w:rPr>
      <w:b/>
      <w:bCs/>
      <w:sz w:val="28"/>
      <w:szCs w:val="28"/>
    </w:rPr>
  </w:style>
  <w:style w:type="paragraph" w:customStyle="1" w:styleId="afff1">
    <w:name w:val="Подпункт заключения"/>
    <w:basedOn w:val="a"/>
    <w:rsid w:val="004B2146"/>
    <w:pPr>
      <w:spacing w:line="360" w:lineRule="auto"/>
    </w:pPr>
    <w:rPr>
      <w:b/>
      <w:i/>
      <w:sz w:val="28"/>
      <w:szCs w:val="28"/>
    </w:rPr>
  </w:style>
  <w:style w:type="paragraph" w:customStyle="1" w:styleId="1f">
    <w:name w:val="Стиль1"/>
    <w:basedOn w:val="a"/>
    <w:rsid w:val="004B2146"/>
    <w:pPr>
      <w:overflowPunct w:val="0"/>
      <w:autoSpaceDE w:val="0"/>
      <w:spacing w:line="360" w:lineRule="auto"/>
      <w:textAlignment w:val="baseline"/>
    </w:pPr>
    <w:rPr>
      <w:sz w:val="28"/>
      <w:szCs w:val="20"/>
    </w:rPr>
  </w:style>
  <w:style w:type="paragraph" w:customStyle="1" w:styleId="Char-Tab">
    <w:name w:val="Char-Tab"/>
    <w:basedOn w:val="a"/>
    <w:rsid w:val="004B2146"/>
    <w:pPr>
      <w:spacing w:line="360" w:lineRule="auto"/>
    </w:pPr>
    <w:rPr>
      <w:bCs/>
    </w:rPr>
  </w:style>
  <w:style w:type="paragraph" w:styleId="afff2">
    <w:name w:val="footnote text"/>
    <w:aliases w:val="Table_Footnote_last Знак,Table_Footnote_last Знак Знак,Table_Footnote_last"/>
    <w:basedOn w:val="a"/>
    <w:link w:val="1f0"/>
    <w:rsid w:val="004B2146"/>
    <w:rPr>
      <w:sz w:val="20"/>
      <w:szCs w:val="20"/>
    </w:rPr>
  </w:style>
  <w:style w:type="character" w:customStyle="1" w:styleId="1f0">
    <w:name w:val="Текст сноски Знак1"/>
    <w:aliases w:val="Table_Footnote_last Знак Знак1,Table_Footnote_last Знак Знак Знак,Table_Footnote_last Знак1"/>
    <w:link w:val="afff2"/>
    <w:rsid w:val="004B2146"/>
    <w:rPr>
      <w:rFonts w:ascii="Times New Roman" w:eastAsia="Times New Roman" w:hAnsi="Times New Roman"/>
      <w:sz w:val="20"/>
      <w:szCs w:val="20"/>
      <w:lang w:val="ru-RU" w:eastAsia="ar-SA" w:bidi="ar-SA"/>
    </w:rPr>
  </w:style>
  <w:style w:type="paragraph" w:customStyle="1" w:styleId="212">
    <w:name w:val="Основной текст 21"/>
    <w:basedOn w:val="a"/>
    <w:rsid w:val="004B2146"/>
    <w:pPr>
      <w:jc w:val="center"/>
    </w:pPr>
    <w:rPr>
      <w:b/>
      <w:szCs w:val="20"/>
    </w:rPr>
  </w:style>
  <w:style w:type="paragraph" w:customStyle="1" w:styleId="afff3">
    <w:name w:val="Стиль заключения Знак"/>
    <w:basedOn w:val="a"/>
    <w:rsid w:val="004B2146"/>
    <w:pPr>
      <w:spacing w:line="360" w:lineRule="auto"/>
      <w:ind w:firstLine="720"/>
    </w:pPr>
    <w:rPr>
      <w:sz w:val="28"/>
      <w:szCs w:val="28"/>
    </w:rPr>
  </w:style>
  <w:style w:type="paragraph" w:customStyle="1" w:styleId="afff4">
    <w:name w:val="!Простой текст! Знак Знак Знак Знак"/>
    <w:basedOn w:val="a"/>
    <w:rsid w:val="004B2146"/>
    <w:pPr>
      <w:spacing w:after="120"/>
    </w:pPr>
  </w:style>
  <w:style w:type="paragraph" w:customStyle="1" w:styleId="afff5">
    <w:name w:val="Основной стиль"/>
    <w:basedOn w:val="a"/>
    <w:rsid w:val="004B2146"/>
    <w:pPr>
      <w:ind w:firstLine="680"/>
    </w:pPr>
    <w:rPr>
      <w:szCs w:val="28"/>
    </w:rPr>
  </w:style>
  <w:style w:type="paragraph" w:customStyle="1" w:styleId="311">
    <w:name w:val="Основной текст 31"/>
    <w:basedOn w:val="a"/>
    <w:rsid w:val="004B2146"/>
    <w:pPr>
      <w:spacing w:after="120"/>
    </w:pPr>
    <w:rPr>
      <w:sz w:val="16"/>
    </w:rPr>
  </w:style>
  <w:style w:type="paragraph" w:customStyle="1" w:styleId="1f1">
    <w:name w:val="Текст1"/>
    <w:basedOn w:val="a"/>
    <w:rsid w:val="004B2146"/>
    <w:rPr>
      <w:rFonts w:ascii="Courier New" w:hAnsi="Courier New" w:cs="Courier New"/>
      <w:sz w:val="20"/>
      <w:szCs w:val="20"/>
    </w:rPr>
  </w:style>
  <w:style w:type="paragraph" w:customStyle="1" w:styleId="1f2">
    <w:name w:val="Название объекта1"/>
    <w:basedOn w:val="a"/>
    <w:next w:val="a"/>
    <w:rsid w:val="004B2146"/>
    <w:rPr>
      <w:b/>
      <w:bCs/>
      <w:sz w:val="20"/>
      <w:szCs w:val="20"/>
    </w:rPr>
  </w:style>
  <w:style w:type="paragraph" w:customStyle="1" w:styleId="100">
    <w:name w:val="Оглавление 10"/>
    <w:basedOn w:val="14"/>
    <w:rsid w:val="004B2146"/>
    <w:pPr>
      <w:tabs>
        <w:tab w:val="right" w:leader="dot" w:pos="9637"/>
      </w:tabs>
      <w:ind w:left="2547"/>
    </w:pPr>
  </w:style>
  <w:style w:type="paragraph" w:customStyle="1" w:styleId="afff6">
    <w:name w:val="Содержимое таблицы"/>
    <w:basedOn w:val="a"/>
    <w:rsid w:val="004B2146"/>
    <w:pPr>
      <w:suppressLineNumbers/>
    </w:pPr>
  </w:style>
  <w:style w:type="paragraph" w:customStyle="1" w:styleId="afff7">
    <w:name w:val="Заголовок таблицы"/>
    <w:basedOn w:val="afff6"/>
    <w:rsid w:val="004B2146"/>
    <w:pPr>
      <w:jc w:val="center"/>
    </w:pPr>
    <w:rPr>
      <w:b/>
      <w:bCs/>
    </w:rPr>
  </w:style>
  <w:style w:type="paragraph" w:customStyle="1" w:styleId="afff8">
    <w:name w:val="Содержимое врезки"/>
    <w:basedOn w:val="aff1"/>
    <w:rsid w:val="004B2146"/>
  </w:style>
  <w:style w:type="paragraph" w:styleId="27">
    <w:name w:val="Body Text 2"/>
    <w:basedOn w:val="a"/>
    <w:link w:val="213"/>
    <w:uiPriority w:val="99"/>
    <w:semiHidden/>
    <w:unhideWhenUsed/>
    <w:rsid w:val="004B2146"/>
    <w:pPr>
      <w:spacing w:after="120" w:line="480" w:lineRule="auto"/>
    </w:pPr>
  </w:style>
  <w:style w:type="character" w:customStyle="1" w:styleId="213">
    <w:name w:val="Основной текст 2 Знак1"/>
    <w:link w:val="27"/>
    <w:uiPriority w:val="99"/>
    <w:semiHidden/>
    <w:rsid w:val="004B2146"/>
    <w:rPr>
      <w:rFonts w:ascii="Times New Roman" w:eastAsia="Times New Roman" w:hAnsi="Times New Roman"/>
      <w:sz w:val="24"/>
      <w:szCs w:val="24"/>
      <w:lang w:eastAsia="ar-SA" w:bidi="ar-SA"/>
    </w:rPr>
  </w:style>
  <w:style w:type="paragraph" w:styleId="28">
    <w:name w:val="Body Text Indent 2"/>
    <w:basedOn w:val="a"/>
    <w:link w:val="214"/>
    <w:uiPriority w:val="99"/>
    <w:semiHidden/>
    <w:unhideWhenUsed/>
    <w:rsid w:val="004B2146"/>
    <w:pPr>
      <w:spacing w:after="120" w:line="480" w:lineRule="auto"/>
      <w:ind w:left="283"/>
    </w:pPr>
  </w:style>
  <w:style w:type="character" w:customStyle="1" w:styleId="214">
    <w:name w:val="Основной текст с отступом 2 Знак1"/>
    <w:link w:val="28"/>
    <w:uiPriority w:val="99"/>
    <w:semiHidden/>
    <w:rsid w:val="004B2146"/>
    <w:rPr>
      <w:rFonts w:ascii="Times New Roman" w:eastAsia="Times New Roman" w:hAnsi="Times New Roman"/>
      <w:sz w:val="24"/>
      <w:szCs w:val="24"/>
      <w:lang w:eastAsia="ar-SA" w:bidi="ar-SA"/>
    </w:rPr>
  </w:style>
  <w:style w:type="paragraph" w:styleId="34">
    <w:name w:val="Body Text Indent 3"/>
    <w:aliases w:val="Знак Знак"/>
    <w:basedOn w:val="a"/>
    <w:link w:val="312"/>
    <w:uiPriority w:val="99"/>
    <w:unhideWhenUsed/>
    <w:rsid w:val="004B2146"/>
    <w:pPr>
      <w:spacing w:after="120"/>
      <w:ind w:left="283"/>
    </w:pPr>
    <w:rPr>
      <w:sz w:val="16"/>
    </w:rPr>
  </w:style>
  <w:style w:type="character" w:customStyle="1" w:styleId="312">
    <w:name w:val="Основной текст с отступом 3 Знак1"/>
    <w:aliases w:val="Знак Знак Знак"/>
    <w:link w:val="34"/>
    <w:uiPriority w:val="99"/>
    <w:rsid w:val="004B2146"/>
    <w:rPr>
      <w:rFonts w:ascii="Times New Roman" w:eastAsia="Times New Roman" w:hAnsi="Times New Roman"/>
      <w:sz w:val="16"/>
      <w:szCs w:val="16"/>
      <w:lang w:eastAsia="ar-SA" w:bidi="ar-SA"/>
    </w:rPr>
  </w:style>
  <w:style w:type="table" w:styleId="afff9">
    <w:name w:val="Table Grid"/>
    <w:basedOn w:val="a1"/>
    <w:uiPriority w:val="59"/>
    <w:rsid w:val="004B214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4B2146"/>
    <w:pPr>
      <w:ind w:firstLine="709"/>
      <w:jc w:val="both"/>
    </w:pPr>
    <w:rPr>
      <w:rFonts w:ascii="Times New Roman" w:eastAsia="Times New Roman" w:hAnsi="Times New Roman"/>
      <w:sz w:val="24"/>
      <w:szCs w:val="24"/>
      <w:lang w:val="en-US" w:eastAsia="ar-SA"/>
    </w:rPr>
  </w:style>
  <w:style w:type="character" w:styleId="afffb">
    <w:name w:val="annotation reference"/>
    <w:uiPriority w:val="99"/>
    <w:semiHidden/>
    <w:unhideWhenUsed/>
    <w:rsid w:val="004B2146"/>
    <w:rPr>
      <w:sz w:val="16"/>
      <w:szCs w:val="16"/>
    </w:rPr>
  </w:style>
  <w:style w:type="paragraph" w:styleId="afffc">
    <w:name w:val="annotation text"/>
    <w:basedOn w:val="a"/>
    <w:link w:val="afffd"/>
    <w:uiPriority w:val="99"/>
    <w:semiHidden/>
    <w:unhideWhenUsed/>
    <w:rsid w:val="004B2146"/>
    <w:rPr>
      <w:sz w:val="20"/>
      <w:szCs w:val="20"/>
    </w:rPr>
  </w:style>
  <w:style w:type="character" w:customStyle="1" w:styleId="afffd">
    <w:name w:val="Текст примечания Знак"/>
    <w:link w:val="afffc"/>
    <w:uiPriority w:val="99"/>
    <w:semiHidden/>
    <w:rsid w:val="004B2146"/>
    <w:rPr>
      <w:rFonts w:ascii="Times New Roman" w:eastAsia="Times New Roman" w:hAnsi="Times New Roman"/>
      <w:sz w:val="20"/>
      <w:szCs w:val="20"/>
      <w:lang w:eastAsia="ar-SA" w:bidi="ar-SA"/>
    </w:rPr>
  </w:style>
  <w:style w:type="paragraph" w:styleId="afffe">
    <w:name w:val="annotation subject"/>
    <w:basedOn w:val="afffc"/>
    <w:next w:val="afffc"/>
    <w:link w:val="affff"/>
    <w:uiPriority w:val="99"/>
    <w:semiHidden/>
    <w:unhideWhenUsed/>
    <w:rsid w:val="004B2146"/>
    <w:rPr>
      <w:b/>
      <w:bCs/>
    </w:rPr>
  </w:style>
  <w:style w:type="character" w:customStyle="1" w:styleId="affff">
    <w:name w:val="Тема примечания Знак"/>
    <w:link w:val="afffe"/>
    <w:uiPriority w:val="99"/>
    <w:semiHidden/>
    <w:rsid w:val="004B2146"/>
    <w:rPr>
      <w:rFonts w:ascii="Times New Roman" w:eastAsia="Times New Roman" w:hAnsi="Times New Roman"/>
      <w:b/>
      <w:bCs/>
      <w:sz w:val="20"/>
      <w:szCs w:val="20"/>
      <w:lang w:eastAsia="ar-SA" w:bidi="ar-SA"/>
    </w:rPr>
  </w:style>
  <w:style w:type="paragraph" w:styleId="affff0">
    <w:name w:val="Document Map"/>
    <w:basedOn w:val="a"/>
    <w:link w:val="affff1"/>
    <w:uiPriority w:val="99"/>
    <w:semiHidden/>
    <w:unhideWhenUsed/>
    <w:rsid w:val="0031341B"/>
    <w:rPr>
      <w:rFonts w:ascii="Tahoma" w:hAnsi="Tahoma" w:cs="Tahoma"/>
      <w:sz w:val="16"/>
    </w:rPr>
  </w:style>
  <w:style w:type="character" w:customStyle="1" w:styleId="affff1">
    <w:name w:val="Схема документа Знак"/>
    <w:link w:val="affff0"/>
    <w:uiPriority w:val="99"/>
    <w:semiHidden/>
    <w:rsid w:val="0031341B"/>
    <w:rPr>
      <w:rFonts w:ascii="Tahoma" w:eastAsia="Times New Roman" w:hAnsi="Tahoma" w:cs="Tahoma"/>
      <w:sz w:val="16"/>
      <w:szCs w:val="16"/>
      <w:lang w:val="en-US" w:eastAsia="ar-SA"/>
    </w:rPr>
  </w:style>
  <w:style w:type="paragraph" w:customStyle="1" w:styleId="affff2">
    <w:name w:val="№табл"/>
    <w:basedOn w:val="9"/>
    <w:link w:val="affff3"/>
    <w:qFormat/>
    <w:rsid w:val="0031795F"/>
    <w:pPr>
      <w:jc w:val="right"/>
    </w:pPr>
    <w:rPr>
      <w:sz w:val="24"/>
    </w:rPr>
  </w:style>
  <w:style w:type="character" w:customStyle="1" w:styleId="affff3">
    <w:name w:val="№табл Знак"/>
    <w:link w:val="affff2"/>
    <w:rsid w:val="0031795F"/>
    <w:rPr>
      <w:rFonts w:ascii="Arial" w:eastAsia="Times New Roman" w:hAnsi="Arial"/>
      <w:sz w:val="24"/>
      <w:szCs w:val="22"/>
      <w:lang w:val="en-US" w:eastAsia="ar-SA"/>
    </w:rPr>
  </w:style>
  <w:style w:type="paragraph" w:styleId="affff4">
    <w:name w:val="caption"/>
    <w:basedOn w:val="a"/>
    <w:next w:val="a"/>
    <w:uiPriority w:val="35"/>
    <w:qFormat/>
    <w:rsid w:val="004E7952"/>
    <w:rPr>
      <w:b/>
      <w:bCs/>
      <w:sz w:val="20"/>
      <w:szCs w:val="20"/>
    </w:rPr>
  </w:style>
  <w:style w:type="paragraph" w:customStyle="1" w:styleId="29">
    <w:name w:val="Обычный2"/>
    <w:rsid w:val="00442B92"/>
    <w:pPr>
      <w:widowControl w:val="0"/>
    </w:pPr>
    <w:rPr>
      <w:rFonts w:ascii="Times New Roman" w:eastAsia="Times New Roman" w:hAnsi="Times New Roman"/>
      <w:snapToGrid w:val="0"/>
      <w:szCs w:val="24"/>
    </w:rPr>
  </w:style>
  <w:style w:type="paragraph" w:customStyle="1" w:styleId="Heading">
    <w:name w:val="Heading"/>
    <w:rsid w:val="0062769C"/>
    <w:pPr>
      <w:widowControl w:val="0"/>
      <w:autoSpaceDE w:val="0"/>
      <w:autoSpaceDN w:val="0"/>
      <w:adjustRightInd w:val="0"/>
    </w:pPr>
    <w:rPr>
      <w:rFonts w:eastAsia="Times New Roman" w:cs="Arial"/>
      <w:b/>
      <w:bCs/>
      <w:sz w:val="22"/>
      <w:szCs w:val="22"/>
    </w:rPr>
  </w:style>
  <w:style w:type="character" w:styleId="affff5">
    <w:name w:val="Placeholder Text"/>
    <w:uiPriority w:val="99"/>
    <w:semiHidden/>
    <w:rsid w:val="00647AA4"/>
    <w:rPr>
      <w:color w:val="808080"/>
    </w:rPr>
  </w:style>
  <w:style w:type="paragraph" w:customStyle="1" w:styleId="affff6">
    <w:name w:val="Формула"/>
    <w:basedOn w:val="a"/>
    <w:link w:val="affff7"/>
    <w:rsid w:val="00647AA4"/>
    <w:rPr>
      <w:sz w:val="28"/>
      <w:szCs w:val="28"/>
      <w:lang w:val="en-US"/>
    </w:rPr>
  </w:style>
  <w:style w:type="character" w:customStyle="1" w:styleId="affff7">
    <w:name w:val="Формула Знак"/>
    <w:link w:val="affff6"/>
    <w:rsid w:val="00647AA4"/>
    <w:rPr>
      <w:rFonts w:eastAsia="Times New Roman" w:cs="Arial"/>
      <w:sz w:val="28"/>
      <w:szCs w:val="28"/>
      <w:lang w:val="en-US" w:eastAsia="ar-SA"/>
    </w:rPr>
  </w:style>
  <w:style w:type="paragraph" w:customStyle="1" w:styleId="affff8">
    <w:name w:val="Ячейка таблицы"/>
    <w:basedOn w:val="a9"/>
    <w:link w:val="affff9"/>
    <w:qFormat/>
    <w:rsid w:val="00EC61BF"/>
    <w:rPr>
      <w:sz w:val="20"/>
    </w:rPr>
  </w:style>
  <w:style w:type="character" w:customStyle="1" w:styleId="affff9">
    <w:name w:val="Ячейка таблицы Знак"/>
    <w:basedOn w:val="aa"/>
    <w:link w:val="affff8"/>
    <w:rsid w:val="00EC61BF"/>
  </w:style>
  <w:style w:type="character" w:styleId="affffa">
    <w:name w:val="footnote reference"/>
    <w:rsid w:val="00F8460C"/>
    <w:rPr>
      <w:vertAlign w:val="superscript"/>
    </w:rPr>
  </w:style>
  <w:style w:type="paragraph" w:customStyle="1" w:styleId="DefaultParagraphFontChar">
    <w:name w:val="Default Paragraph Font Char"/>
    <w:aliases w:val=" Char Char2, Char1 Char"/>
    <w:basedOn w:val="a"/>
    <w:rsid w:val="008209BF"/>
    <w:pPr>
      <w:suppressAutoHyphens w:val="0"/>
      <w:spacing w:before="100" w:beforeAutospacing="1" w:after="100" w:afterAutospacing="1"/>
      <w:ind w:firstLine="0"/>
      <w:jc w:val="left"/>
    </w:pPr>
    <w:rPr>
      <w:rFonts w:ascii="Tahoma" w:hAnsi="Tahoma" w:cs="Times New Roman"/>
      <w:sz w:val="20"/>
      <w:szCs w:val="20"/>
      <w:lang w:val="en-US" w:eastAsia="en-US"/>
    </w:rPr>
  </w:style>
  <w:style w:type="character" w:styleId="affffb">
    <w:name w:val="page number"/>
    <w:basedOn w:val="a0"/>
    <w:rsid w:val="00FE6CAC"/>
  </w:style>
  <w:style w:type="paragraph" w:styleId="affffc">
    <w:name w:val="Plain Text"/>
    <w:basedOn w:val="a"/>
    <w:link w:val="1f3"/>
    <w:rsid w:val="00E27EF2"/>
    <w:pPr>
      <w:suppressAutoHyphens w:val="0"/>
      <w:ind w:firstLine="0"/>
      <w:jc w:val="left"/>
    </w:pPr>
    <w:rPr>
      <w:rFonts w:ascii="Courier New" w:hAnsi="Courier New" w:cs="Times New Roman"/>
      <w:sz w:val="20"/>
      <w:szCs w:val="24"/>
      <w:lang w:eastAsia="ru-RU"/>
    </w:rPr>
  </w:style>
  <w:style w:type="character" w:customStyle="1" w:styleId="1f3">
    <w:name w:val="Текст Знак1"/>
    <w:link w:val="affffc"/>
    <w:rsid w:val="00E27EF2"/>
    <w:rPr>
      <w:rFonts w:ascii="Courier New" w:eastAsia="Times New Roman" w:hAnsi="Courier New"/>
      <w:szCs w:val="24"/>
    </w:rPr>
  </w:style>
  <w:style w:type="paragraph" w:customStyle="1" w:styleId="affffd">
    <w:name w:val="Знак"/>
    <w:basedOn w:val="a"/>
    <w:next w:val="a"/>
    <w:rsid w:val="002F07C5"/>
    <w:pPr>
      <w:suppressAutoHyphens w:val="0"/>
      <w:spacing w:after="160" w:line="240" w:lineRule="exact"/>
      <w:ind w:firstLine="0"/>
      <w:jc w:val="left"/>
    </w:pPr>
    <w:rPr>
      <w:rFonts w:ascii="Tahoma" w:hAnsi="Tahoma" w:cs="Tahoma"/>
      <w:color w:val="FF0000"/>
      <w:kern w:val="32"/>
      <w:szCs w:val="24"/>
      <w:lang w:val="en-GB" w:eastAsia="en-US"/>
    </w:rPr>
  </w:style>
  <w:style w:type="paragraph" w:customStyle="1" w:styleId="ConsPlusCell">
    <w:name w:val="ConsPlusCell"/>
    <w:rsid w:val="007111F1"/>
    <w:pPr>
      <w:suppressAutoHyphens/>
      <w:autoSpaceDE w:val="0"/>
    </w:pPr>
    <w:rPr>
      <w:rFonts w:eastAsia="Arial" w:cs="Arial"/>
      <w:lang w:eastAsia="ar-SA"/>
    </w:rPr>
  </w:style>
  <w:style w:type="character" w:customStyle="1" w:styleId="1f4">
    <w:name w:val="Знак Знак Знак Знак1"/>
    <w:rsid w:val="00EE36FE"/>
    <w:rPr>
      <w:rFonts w:ascii="Arial" w:eastAsia="Times New Roman" w:hAnsi="Arial" w:cs="Arial"/>
      <w:b/>
      <w:bCs/>
      <w:sz w:val="24"/>
      <w:szCs w:val="24"/>
      <w:lang w:eastAsia="ru-RU"/>
    </w:rPr>
  </w:style>
  <w:style w:type="character" w:customStyle="1" w:styleId="215">
    <w:name w:val="Заголовок 2 Знак Знак Знак Знак1"/>
    <w:rsid w:val="00EE36FE"/>
    <w:rPr>
      <w:rFonts w:ascii="Arial" w:eastAsia="Times New Roman" w:hAnsi="Arial" w:cs="Arial"/>
      <w:b/>
      <w:bCs/>
      <w:sz w:val="20"/>
      <w:szCs w:val="24"/>
      <w:lang w:eastAsia="ru-RU"/>
    </w:rPr>
  </w:style>
  <w:style w:type="paragraph" w:customStyle="1" w:styleId="35">
    <w:name w:val="Обычный3"/>
    <w:rsid w:val="00EE36FE"/>
    <w:pPr>
      <w:snapToGrid w:val="0"/>
    </w:pPr>
    <w:rPr>
      <w:rFonts w:ascii="Times New Roman" w:eastAsia="Times New Roman" w:hAnsi="Times New Roman"/>
      <w:sz w:val="22"/>
    </w:rPr>
  </w:style>
  <w:style w:type="character" w:customStyle="1" w:styleId="affffe">
    <w:name w:val="Основной текст Знак Знак Знак Знак Знак"/>
    <w:rsid w:val="00EE36FE"/>
    <w:rPr>
      <w:rFonts w:ascii="Times New Roman" w:eastAsia="Times New Roman" w:hAnsi="Times New Roman" w:cs="Times New Roman"/>
      <w:b/>
      <w:bCs/>
      <w:sz w:val="24"/>
      <w:szCs w:val="24"/>
      <w:lang w:eastAsia="ru-RU"/>
    </w:rPr>
  </w:style>
  <w:style w:type="character" w:customStyle="1" w:styleId="1f5">
    <w:name w:val="Знак Знак Знак Знак1"/>
    <w:rsid w:val="00EE36FE"/>
    <w:rPr>
      <w:rFonts w:ascii="Times New Roman" w:eastAsia="Times New Roman" w:hAnsi="Times New Roman" w:cs="Times New Roman"/>
      <w:sz w:val="16"/>
      <w:szCs w:val="16"/>
      <w:lang w:eastAsia="ru-RU"/>
    </w:rPr>
  </w:style>
  <w:style w:type="paragraph" w:styleId="2a">
    <w:name w:val="List Bullet 2"/>
    <w:basedOn w:val="a"/>
    <w:autoRedefine/>
    <w:rsid w:val="00EE36FE"/>
    <w:pPr>
      <w:suppressAutoHyphens w:val="0"/>
      <w:spacing w:line="360" w:lineRule="auto"/>
      <w:ind w:firstLine="567"/>
    </w:pPr>
    <w:rPr>
      <w:spacing w:val="6"/>
      <w:szCs w:val="24"/>
      <w:lang w:eastAsia="ru-RU"/>
    </w:rPr>
  </w:style>
  <w:style w:type="character" w:customStyle="1" w:styleId="afffff">
    <w:name w:val="ВерхКолонтитул Знак Знак"/>
    <w:rsid w:val="00EE36FE"/>
    <w:rPr>
      <w:rFonts w:ascii="Times New Roman" w:eastAsia="Times New Roman" w:hAnsi="Times New Roman" w:cs="Times New Roman"/>
      <w:sz w:val="24"/>
      <w:szCs w:val="24"/>
      <w:lang w:eastAsia="ru-RU"/>
    </w:rPr>
  </w:style>
  <w:style w:type="paragraph" w:styleId="36">
    <w:name w:val="Body Text 3"/>
    <w:basedOn w:val="a"/>
    <w:link w:val="313"/>
    <w:rsid w:val="00EE36FE"/>
    <w:pPr>
      <w:suppressAutoHyphens w:val="0"/>
      <w:ind w:firstLine="0"/>
      <w:jc w:val="center"/>
    </w:pPr>
    <w:rPr>
      <w:sz w:val="20"/>
      <w:szCs w:val="24"/>
      <w:lang w:eastAsia="ru-RU"/>
    </w:rPr>
  </w:style>
  <w:style w:type="paragraph" w:styleId="afffff0">
    <w:name w:val="Block Text"/>
    <w:basedOn w:val="a"/>
    <w:rsid w:val="00EE36FE"/>
    <w:pPr>
      <w:suppressAutoHyphens w:val="0"/>
      <w:ind w:left="-180" w:right="-150" w:firstLine="0"/>
      <w:jc w:val="center"/>
    </w:pPr>
    <w:rPr>
      <w:sz w:val="20"/>
      <w:szCs w:val="24"/>
      <w:lang w:eastAsia="ru-RU"/>
    </w:rPr>
  </w:style>
  <w:style w:type="character" w:customStyle="1" w:styleId="afffff1">
    <w:name w:val="Знак Знак Знак Знак"/>
    <w:rsid w:val="00EE36FE"/>
    <w:rPr>
      <w:rFonts w:ascii="Arial" w:hAnsi="Arial" w:cs="Arial"/>
      <w:b/>
      <w:bCs/>
      <w:kern w:val="32"/>
      <w:sz w:val="32"/>
      <w:szCs w:val="32"/>
      <w:lang w:val="ru-RU" w:eastAsia="ru-RU" w:bidi="ar-SA"/>
    </w:rPr>
  </w:style>
  <w:style w:type="character" w:customStyle="1" w:styleId="afffff2">
    <w:name w:val="Знак Знак Знак Знак"/>
    <w:rsid w:val="00EE36FE"/>
    <w:rPr>
      <w:sz w:val="16"/>
      <w:szCs w:val="16"/>
      <w:lang w:val="ru-RU" w:eastAsia="ru-RU" w:bidi="ar-SA"/>
    </w:rPr>
  </w:style>
  <w:style w:type="paragraph" w:customStyle="1" w:styleId="IiAacao1">
    <w:name w:val="Ii? Aacao1"/>
    <w:basedOn w:val="a"/>
    <w:rsid w:val="00EE36FE"/>
    <w:pPr>
      <w:suppressAutoHyphens w:val="0"/>
      <w:overflowPunct w:val="0"/>
      <w:autoSpaceDE w:val="0"/>
      <w:autoSpaceDN w:val="0"/>
      <w:adjustRightInd w:val="0"/>
      <w:spacing w:before="60"/>
      <w:ind w:firstLine="397"/>
      <w:textAlignment w:val="baseline"/>
    </w:pPr>
    <w:rPr>
      <w:rFonts w:ascii="Times New Roman" w:hAnsi="Times New Roman" w:cs="Times New Roman"/>
      <w:szCs w:val="20"/>
      <w:lang w:eastAsia="ru-RU"/>
    </w:rPr>
  </w:style>
  <w:style w:type="character" w:customStyle="1" w:styleId="AaEiaaen">
    <w:name w:val="Aa?Eiaaen"/>
    <w:rsid w:val="00EE36FE"/>
    <w:rPr>
      <w:vertAlign w:val="superscript"/>
    </w:rPr>
  </w:style>
  <w:style w:type="paragraph" w:customStyle="1" w:styleId="font5">
    <w:name w:val="font5"/>
    <w:basedOn w:val="a"/>
    <w:rsid w:val="00EE36FE"/>
    <w:pPr>
      <w:suppressAutoHyphens w:val="0"/>
      <w:spacing w:before="100" w:beforeAutospacing="1" w:after="100" w:afterAutospacing="1"/>
      <w:ind w:firstLine="0"/>
      <w:jc w:val="left"/>
    </w:pPr>
    <w:rPr>
      <w:rFonts w:ascii="Times New Roman" w:hAnsi="Times New Roman" w:cs="Times New Roman"/>
      <w:sz w:val="16"/>
      <w:lang w:eastAsia="ru-RU"/>
    </w:rPr>
  </w:style>
  <w:style w:type="paragraph" w:customStyle="1" w:styleId="font6">
    <w:name w:val="font6"/>
    <w:basedOn w:val="a"/>
    <w:rsid w:val="00EE36FE"/>
    <w:pPr>
      <w:suppressAutoHyphens w:val="0"/>
      <w:spacing w:before="100" w:beforeAutospacing="1" w:after="100" w:afterAutospacing="1"/>
      <w:ind w:firstLine="0"/>
      <w:jc w:val="left"/>
    </w:pPr>
    <w:rPr>
      <w:rFonts w:ascii="Times New Roman" w:hAnsi="Times New Roman" w:cs="Times New Roman"/>
      <w:sz w:val="16"/>
      <w:lang w:eastAsia="ru-RU"/>
    </w:rPr>
  </w:style>
  <w:style w:type="paragraph" w:customStyle="1" w:styleId="xl24">
    <w:name w:val="xl24"/>
    <w:basedOn w:val="a"/>
    <w:rsid w:val="00EE36FE"/>
    <w:pPr>
      <w:pBdr>
        <w:left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25">
    <w:name w:val="xl25"/>
    <w:basedOn w:val="a"/>
    <w:rsid w:val="00EE36FE"/>
    <w:pPr>
      <w:pBdr>
        <w:top w:val="single" w:sz="4" w:space="0" w:color="auto"/>
        <w:left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26">
    <w:name w:val="xl26"/>
    <w:basedOn w:val="a"/>
    <w:rsid w:val="00EE36FE"/>
    <w:pPr>
      <w:pBdr>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27">
    <w:name w:val="xl27"/>
    <w:basedOn w:val="a"/>
    <w:rsid w:val="00EE36FE"/>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rFonts w:ascii="Times New Roman" w:hAnsi="Times New Roman" w:cs="Times New Roman"/>
      <w:sz w:val="16"/>
      <w:lang w:eastAsia="ru-RU"/>
    </w:rPr>
  </w:style>
  <w:style w:type="paragraph" w:customStyle="1" w:styleId="xl28">
    <w:name w:val="xl28"/>
    <w:basedOn w:val="a"/>
    <w:rsid w:val="00EE36FE"/>
    <w:pPr>
      <w:pBdr>
        <w:top w:val="single" w:sz="4" w:space="0" w:color="auto"/>
        <w:left w:val="single" w:sz="4" w:space="0" w:color="auto"/>
      </w:pBdr>
      <w:suppressAutoHyphens w:val="0"/>
      <w:spacing w:before="100" w:beforeAutospacing="1" w:after="100" w:afterAutospacing="1"/>
      <w:ind w:firstLine="0"/>
      <w:jc w:val="left"/>
    </w:pPr>
    <w:rPr>
      <w:rFonts w:ascii="Times New Roman" w:hAnsi="Times New Roman" w:cs="Times New Roman"/>
      <w:sz w:val="16"/>
      <w:lang w:eastAsia="ru-RU"/>
    </w:rPr>
  </w:style>
  <w:style w:type="paragraph" w:customStyle="1" w:styleId="xl29">
    <w:name w:val="xl29"/>
    <w:basedOn w:val="a"/>
    <w:rsid w:val="00EE36FE"/>
    <w:pPr>
      <w:pBdr>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30">
    <w:name w:val="xl30"/>
    <w:basedOn w:val="a"/>
    <w:rsid w:val="00EE36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31">
    <w:name w:val="xl31"/>
    <w:basedOn w:val="a"/>
    <w:rsid w:val="00EE36FE"/>
    <w:pPr>
      <w:pBdr>
        <w:top w:val="single" w:sz="4" w:space="0" w:color="auto"/>
        <w:left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32">
    <w:name w:val="xl32"/>
    <w:basedOn w:val="a"/>
    <w:rsid w:val="00EE36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ascii="Times New Roman" w:hAnsi="Times New Roman" w:cs="Times New Roman"/>
      <w:sz w:val="16"/>
      <w:lang w:eastAsia="ru-RU"/>
    </w:rPr>
  </w:style>
  <w:style w:type="paragraph" w:customStyle="1" w:styleId="xl33">
    <w:name w:val="xl33"/>
    <w:basedOn w:val="a"/>
    <w:rsid w:val="00EE36FE"/>
    <w:pPr>
      <w:pBdr>
        <w:top w:val="single" w:sz="4" w:space="0" w:color="auto"/>
        <w:bottom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34">
    <w:name w:val="xl34"/>
    <w:basedOn w:val="a"/>
    <w:rsid w:val="00EE36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ascii="Times New Roman" w:hAnsi="Times New Roman" w:cs="Times New Roman"/>
      <w:b/>
      <w:bCs/>
      <w:sz w:val="16"/>
      <w:lang w:eastAsia="ru-RU"/>
    </w:rPr>
  </w:style>
  <w:style w:type="paragraph" w:customStyle="1" w:styleId="xl35">
    <w:name w:val="xl35"/>
    <w:basedOn w:val="a"/>
    <w:rsid w:val="00EE36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36">
    <w:name w:val="xl36"/>
    <w:basedOn w:val="a"/>
    <w:rsid w:val="00EE36FE"/>
    <w:pPr>
      <w:pBdr>
        <w:top w:val="single" w:sz="4" w:space="0" w:color="auto"/>
        <w:left w:val="single" w:sz="4" w:space="0" w:color="auto"/>
        <w:bottom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37">
    <w:name w:val="xl37"/>
    <w:basedOn w:val="a"/>
    <w:rsid w:val="00EE36FE"/>
    <w:pPr>
      <w:pBdr>
        <w:top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38">
    <w:name w:val="xl38"/>
    <w:basedOn w:val="a"/>
    <w:rsid w:val="00EE36FE"/>
    <w:pPr>
      <w:pBdr>
        <w:top w:val="single" w:sz="4" w:space="0" w:color="auto"/>
        <w:left w:val="single" w:sz="4" w:space="0" w:color="auto"/>
        <w:bottom w:val="single" w:sz="4" w:space="0" w:color="auto"/>
      </w:pBdr>
      <w:suppressAutoHyphens w:val="0"/>
      <w:spacing w:before="100" w:beforeAutospacing="1" w:after="100" w:afterAutospacing="1"/>
      <w:ind w:firstLine="0"/>
      <w:jc w:val="left"/>
    </w:pPr>
    <w:rPr>
      <w:rFonts w:ascii="Times New Roman" w:hAnsi="Times New Roman" w:cs="Times New Roman"/>
      <w:szCs w:val="24"/>
      <w:lang w:eastAsia="ru-RU"/>
    </w:rPr>
  </w:style>
  <w:style w:type="paragraph" w:customStyle="1" w:styleId="xl39">
    <w:name w:val="xl39"/>
    <w:basedOn w:val="a"/>
    <w:rsid w:val="00EE36FE"/>
    <w:pPr>
      <w:pBdr>
        <w:top w:val="single" w:sz="4" w:space="0" w:color="auto"/>
        <w:bottom w:val="single" w:sz="4" w:space="0" w:color="auto"/>
        <w:right w:val="single" w:sz="4" w:space="0" w:color="auto"/>
      </w:pBdr>
      <w:suppressAutoHyphens w:val="0"/>
      <w:spacing w:before="100" w:beforeAutospacing="1" w:after="100" w:afterAutospacing="1"/>
      <w:ind w:firstLine="0"/>
      <w:jc w:val="left"/>
    </w:pPr>
    <w:rPr>
      <w:rFonts w:ascii="Times New Roman" w:hAnsi="Times New Roman" w:cs="Times New Roman"/>
      <w:szCs w:val="24"/>
      <w:lang w:eastAsia="ru-RU"/>
    </w:rPr>
  </w:style>
  <w:style w:type="paragraph" w:customStyle="1" w:styleId="xl40">
    <w:name w:val="xl40"/>
    <w:basedOn w:val="a"/>
    <w:rsid w:val="00EE36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b/>
      <w:bCs/>
      <w:sz w:val="16"/>
      <w:lang w:eastAsia="ru-RU"/>
    </w:rPr>
  </w:style>
  <w:style w:type="paragraph" w:customStyle="1" w:styleId="xl41">
    <w:name w:val="xl41"/>
    <w:basedOn w:val="a"/>
    <w:rsid w:val="00EE36F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b/>
      <w:bCs/>
      <w:sz w:val="16"/>
      <w:lang w:eastAsia="ru-RU"/>
    </w:rPr>
  </w:style>
  <w:style w:type="paragraph" w:customStyle="1" w:styleId="xl42">
    <w:name w:val="xl42"/>
    <w:basedOn w:val="a"/>
    <w:rsid w:val="00EE36FE"/>
    <w:pPr>
      <w:pBdr>
        <w:top w:val="single" w:sz="4" w:space="0" w:color="auto"/>
        <w:bottom w:val="single" w:sz="4" w:space="0" w:color="auto"/>
      </w:pBdr>
      <w:suppressAutoHyphens w:val="0"/>
      <w:spacing w:before="100" w:beforeAutospacing="1" w:after="100" w:afterAutospacing="1"/>
      <w:ind w:firstLine="0"/>
      <w:jc w:val="left"/>
    </w:pPr>
    <w:rPr>
      <w:rFonts w:ascii="Times New Roman" w:hAnsi="Times New Roman" w:cs="Times New Roman"/>
      <w:szCs w:val="24"/>
      <w:lang w:eastAsia="ru-RU"/>
    </w:rPr>
  </w:style>
  <w:style w:type="paragraph" w:customStyle="1" w:styleId="xl43">
    <w:name w:val="xl43"/>
    <w:basedOn w:val="a"/>
    <w:rsid w:val="00EE36FE"/>
    <w:pPr>
      <w:pBdr>
        <w:top w:val="single" w:sz="4" w:space="0" w:color="auto"/>
        <w:lef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44">
    <w:name w:val="xl44"/>
    <w:basedOn w:val="a"/>
    <w:rsid w:val="00EE36FE"/>
    <w:pPr>
      <w:pBdr>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sz w:val="16"/>
      <w:lang w:eastAsia="ru-RU"/>
    </w:rPr>
  </w:style>
  <w:style w:type="paragraph" w:customStyle="1" w:styleId="xl45">
    <w:name w:val="xl45"/>
    <w:basedOn w:val="a"/>
    <w:rsid w:val="00EE36FE"/>
    <w:pPr>
      <w:pBdr>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ascii="Times New Roman" w:hAnsi="Times New Roman" w:cs="Times New Roman"/>
      <w:b/>
      <w:bCs/>
      <w:sz w:val="16"/>
      <w:lang w:eastAsia="ru-RU"/>
    </w:rPr>
  </w:style>
  <w:style w:type="paragraph" w:customStyle="1" w:styleId="afffff3">
    <w:name w:val="название Знак Знак"/>
    <w:basedOn w:val="a"/>
    <w:rsid w:val="00EE36FE"/>
    <w:pPr>
      <w:widowControl w:val="0"/>
      <w:suppressAutoHyphens w:val="0"/>
      <w:autoSpaceDE w:val="0"/>
      <w:autoSpaceDN w:val="0"/>
      <w:adjustRightInd w:val="0"/>
      <w:spacing w:before="240"/>
      <w:ind w:firstLine="720"/>
    </w:pPr>
    <w:rPr>
      <w:rFonts w:ascii="Times New Roman" w:hAnsi="Times New Roman" w:cs="Times New Roman"/>
      <w:b/>
      <w:bCs/>
      <w:sz w:val="26"/>
      <w:szCs w:val="20"/>
      <w:lang w:eastAsia="ru-RU"/>
    </w:rPr>
  </w:style>
  <w:style w:type="paragraph" w:customStyle="1" w:styleId="Normal">
    <w:name w:val="Normal Знак Знак Знак Знак Знак"/>
    <w:rsid w:val="00EE36FE"/>
    <w:pPr>
      <w:spacing w:before="100" w:after="100"/>
      <w:jc w:val="both"/>
    </w:pPr>
    <w:rPr>
      <w:rFonts w:ascii="Times New Roman" w:eastAsia="Times New Roman" w:hAnsi="Times New Roman"/>
      <w:snapToGrid w:val="0"/>
      <w:sz w:val="24"/>
    </w:rPr>
  </w:style>
  <w:style w:type="paragraph" w:customStyle="1" w:styleId="afffff4">
    <w:name w:val="перечисления с цифрой"/>
    <w:basedOn w:val="a"/>
    <w:rsid w:val="00EE36FE"/>
    <w:pPr>
      <w:tabs>
        <w:tab w:val="num" w:pos="360"/>
      </w:tabs>
      <w:suppressAutoHyphens w:val="0"/>
      <w:spacing w:before="60" w:after="60" w:line="360" w:lineRule="auto"/>
      <w:ind w:left="360" w:hanging="360"/>
    </w:pPr>
    <w:rPr>
      <w:rFonts w:ascii="Times New Roman" w:hAnsi="Times New Roman" w:cs="Times New Roman"/>
      <w:szCs w:val="20"/>
      <w:lang w:eastAsia="ru-RU"/>
    </w:rPr>
  </w:style>
  <w:style w:type="paragraph" w:customStyle="1" w:styleId="afffff5">
    <w:name w:val="Перечисления с чертой"/>
    <w:basedOn w:val="a"/>
    <w:rsid w:val="00EE36FE"/>
    <w:pPr>
      <w:tabs>
        <w:tab w:val="num" w:pos="1080"/>
      </w:tabs>
      <w:suppressAutoHyphens w:val="0"/>
      <w:spacing w:before="60" w:after="60" w:line="360" w:lineRule="auto"/>
      <w:ind w:firstLine="720"/>
    </w:pPr>
    <w:rPr>
      <w:rFonts w:cs="Times New Roman"/>
      <w:szCs w:val="24"/>
      <w:lang w:eastAsia="ru-RU"/>
    </w:rPr>
  </w:style>
  <w:style w:type="paragraph" w:customStyle="1" w:styleId="afffff6">
    <w:name w:val="Абзац"/>
    <w:basedOn w:val="a"/>
    <w:rsid w:val="00EE36FE"/>
    <w:pPr>
      <w:suppressAutoHyphens w:val="0"/>
      <w:spacing w:line="360" w:lineRule="auto"/>
      <w:ind w:firstLine="720"/>
    </w:pPr>
    <w:rPr>
      <w:rFonts w:ascii="Times New Roman" w:hAnsi="Times New Roman" w:cs="Times New Roman"/>
      <w:sz w:val="26"/>
      <w:szCs w:val="20"/>
      <w:lang w:eastAsia="ru-RU"/>
    </w:rPr>
  </w:style>
  <w:style w:type="character" w:customStyle="1" w:styleId="2b">
    <w:name w:val="Заголовок 2 Знак Знак Знак Знак"/>
    <w:rsid w:val="00EE36FE"/>
    <w:rPr>
      <w:rFonts w:ascii="Arial" w:hAnsi="Arial" w:cs="Arial"/>
      <w:b/>
      <w:bCs/>
      <w:i/>
      <w:iCs/>
      <w:sz w:val="28"/>
      <w:szCs w:val="28"/>
      <w:lang w:val="ru-RU" w:eastAsia="ru-RU" w:bidi="ar-SA"/>
    </w:rPr>
  </w:style>
  <w:style w:type="paragraph" w:customStyle="1" w:styleId="afffff7">
    <w:name w:val="Заголграф"/>
    <w:basedOn w:val="3"/>
    <w:rsid w:val="00EE36FE"/>
    <w:pPr>
      <w:suppressAutoHyphens w:val="0"/>
      <w:spacing w:before="120" w:after="240"/>
      <w:outlineLvl w:val="9"/>
    </w:pPr>
    <w:rPr>
      <w:rFonts w:cs="Times New Roman"/>
      <w:b/>
      <w:bCs w:val="0"/>
      <w:sz w:val="22"/>
      <w:szCs w:val="20"/>
      <w:lang w:eastAsia="ru-RU"/>
    </w:rPr>
  </w:style>
  <w:style w:type="paragraph" w:customStyle="1" w:styleId="SV">
    <w:name w:val="SV"/>
    <w:basedOn w:val="a"/>
    <w:autoRedefine/>
    <w:rsid w:val="00EE36FE"/>
    <w:pPr>
      <w:suppressAutoHyphens w:val="0"/>
      <w:spacing w:line="360" w:lineRule="auto"/>
    </w:pPr>
    <w:rPr>
      <w:rFonts w:ascii="Times New Roman" w:hAnsi="Times New Roman" w:cs="Times New Roman"/>
      <w:color w:val="339966"/>
      <w:szCs w:val="24"/>
      <w:lang w:eastAsia="ru-RU"/>
    </w:rPr>
  </w:style>
  <w:style w:type="paragraph" w:customStyle="1" w:styleId="Table">
    <w:name w:val="Table"/>
    <w:basedOn w:val="a"/>
    <w:rsid w:val="00EE36FE"/>
    <w:pPr>
      <w:keepNext/>
      <w:suppressAutoHyphens w:val="0"/>
      <w:ind w:firstLine="0"/>
      <w:jc w:val="left"/>
    </w:pPr>
    <w:rPr>
      <w:rFonts w:ascii="Bookman Old Style" w:hAnsi="Bookman Old Style" w:cs="Times New Roman"/>
      <w:snapToGrid w:val="0"/>
      <w:color w:val="000000"/>
      <w:sz w:val="20"/>
      <w:szCs w:val="20"/>
      <w:lang w:val="en-AU" w:eastAsia="en-US"/>
    </w:rPr>
  </w:style>
  <w:style w:type="paragraph" w:customStyle="1" w:styleId="Normal1">
    <w:name w:val="Normal1"/>
    <w:rsid w:val="00EE36FE"/>
    <w:rPr>
      <w:rFonts w:ascii="Times New Roman" w:eastAsia="Times New Roman" w:hAnsi="Times New Roman"/>
      <w:snapToGrid w:val="0"/>
      <w:sz w:val="24"/>
    </w:rPr>
  </w:style>
  <w:style w:type="paragraph" w:customStyle="1" w:styleId="CM10">
    <w:name w:val="CM10"/>
    <w:basedOn w:val="a"/>
    <w:next w:val="a"/>
    <w:rsid w:val="00EE36FE"/>
    <w:pPr>
      <w:widowControl w:val="0"/>
      <w:suppressAutoHyphens w:val="0"/>
      <w:autoSpaceDE w:val="0"/>
      <w:autoSpaceDN w:val="0"/>
      <w:adjustRightInd w:val="0"/>
      <w:spacing w:line="240" w:lineRule="atLeast"/>
      <w:ind w:firstLine="0"/>
      <w:jc w:val="left"/>
    </w:pPr>
    <w:rPr>
      <w:rFonts w:ascii="SFR M 1728" w:hAnsi="SFR M 1728" w:cs="Times New Roman"/>
      <w:szCs w:val="24"/>
      <w:lang w:eastAsia="ru-RU"/>
    </w:rPr>
  </w:style>
  <w:style w:type="paragraph" w:customStyle="1" w:styleId="230">
    <w:name w:val="Основной текст 23"/>
    <w:basedOn w:val="a"/>
    <w:rsid w:val="00EE36FE"/>
    <w:pPr>
      <w:widowControl w:val="0"/>
      <w:suppressAutoHyphens w:val="0"/>
      <w:ind w:firstLine="567"/>
    </w:pPr>
    <w:rPr>
      <w:rFonts w:ascii="Times New Roman" w:hAnsi="Times New Roman" w:cs="Times New Roman"/>
      <w:sz w:val="28"/>
      <w:szCs w:val="20"/>
      <w:lang w:eastAsia="ru-RU"/>
    </w:rPr>
  </w:style>
  <w:style w:type="paragraph" w:customStyle="1" w:styleId="42">
    <w:name w:val="Основной текст 4"/>
    <w:basedOn w:val="aff5"/>
    <w:rsid w:val="00EE36FE"/>
    <w:pPr>
      <w:suppressAutoHyphens w:val="0"/>
      <w:overflowPunct w:val="0"/>
      <w:autoSpaceDE w:val="0"/>
      <w:autoSpaceDN w:val="0"/>
      <w:adjustRightInd w:val="0"/>
      <w:spacing w:after="120"/>
      <w:ind w:left="360" w:firstLine="0"/>
      <w:jc w:val="left"/>
      <w:textAlignment w:val="baseline"/>
    </w:pPr>
    <w:rPr>
      <w:rFonts w:ascii="MS Serif" w:hAnsi="MS Serif" w:cs="Times New Roman"/>
      <w:color w:val="auto"/>
      <w:sz w:val="20"/>
      <w:szCs w:val="20"/>
      <w:lang w:eastAsia="ru-RU"/>
    </w:rPr>
  </w:style>
  <w:style w:type="character" w:customStyle="1" w:styleId="Normal1Char">
    <w:name w:val="Normal1 Char"/>
    <w:rsid w:val="00EE36FE"/>
    <w:rPr>
      <w:snapToGrid w:val="0"/>
      <w:sz w:val="24"/>
      <w:lang w:val="ru-RU" w:eastAsia="ru-RU" w:bidi="ar-SA"/>
    </w:rPr>
  </w:style>
  <w:style w:type="paragraph" w:customStyle="1" w:styleId="Normal10-02">
    <w:name w:val="Normal + 10 пт полужирный По центру Слева:  -02 см Справ..."/>
    <w:basedOn w:val="Normal1"/>
    <w:rsid w:val="00EE36FE"/>
    <w:pPr>
      <w:snapToGrid w:val="0"/>
      <w:ind w:left="-113" w:right="-113"/>
      <w:jc w:val="center"/>
    </w:pPr>
    <w:rPr>
      <w:b/>
      <w:bCs/>
      <w:snapToGrid/>
      <w:sz w:val="20"/>
    </w:rPr>
  </w:style>
  <w:style w:type="paragraph" w:customStyle="1" w:styleId="Normal0">
    <w:name w:val="Normal Знак"/>
    <w:rsid w:val="00EE36FE"/>
    <w:pPr>
      <w:snapToGrid w:val="0"/>
    </w:pPr>
    <w:rPr>
      <w:rFonts w:ascii="Times New Roman" w:eastAsia="Times New Roman" w:hAnsi="Times New Roman"/>
      <w:sz w:val="22"/>
      <w:szCs w:val="24"/>
    </w:rPr>
  </w:style>
  <w:style w:type="character" w:customStyle="1" w:styleId="Normal2">
    <w:name w:val="Normal Знак Знак"/>
    <w:rsid w:val="00EE36FE"/>
    <w:rPr>
      <w:sz w:val="22"/>
      <w:szCs w:val="24"/>
      <w:lang w:val="ru-RU" w:eastAsia="ru-RU" w:bidi="ar-SA"/>
    </w:rPr>
  </w:style>
  <w:style w:type="character" w:customStyle="1" w:styleId="afffff8">
    <w:name w:val="Знак"/>
    <w:rsid w:val="00EE36FE"/>
    <w:rPr>
      <w:rFonts w:ascii="Arial" w:hAnsi="Arial" w:cs="Arial"/>
      <w:b/>
      <w:bCs/>
      <w:kern w:val="32"/>
      <w:sz w:val="32"/>
      <w:szCs w:val="32"/>
      <w:lang w:val="ru-RU" w:eastAsia="ru-RU" w:bidi="ar-SA"/>
    </w:rPr>
  </w:style>
  <w:style w:type="character" w:styleId="afffff9">
    <w:name w:val="FollowedHyperlink"/>
    <w:rsid w:val="00EE36FE"/>
    <w:rPr>
      <w:color w:val="800080"/>
      <w:u w:val="single"/>
    </w:rPr>
  </w:style>
  <w:style w:type="paragraph" w:customStyle="1" w:styleId="ConsPlusDocList">
    <w:name w:val="ConsPlusDocList"/>
    <w:rsid w:val="00EE36FE"/>
    <w:pPr>
      <w:widowControl w:val="0"/>
      <w:autoSpaceDE w:val="0"/>
      <w:autoSpaceDN w:val="0"/>
      <w:adjustRightInd w:val="0"/>
    </w:pPr>
    <w:rPr>
      <w:rFonts w:ascii="Courier New" w:eastAsia="Times New Roman" w:hAnsi="Courier New" w:cs="Courier New"/>
    </w:rPr>
  </w:style>
  <w:style w:type="paragraph" w:customStyle="1" w:styleId="FR1">
    <w:name w:val="FR1"/>
    <w:rsid w:val="00EE36FE"/>
    <w:pPr>
      <w:widowControl w:val="0"/>
      <w:ind w:left="1020"/>
    </w:pPr>
    <w:rPr>
      <w:rFonts w:ascii="Times New Roman" w:eastAsia="Times New Roman" w:hAnsi="Times New Roman"/>
      <w:snapToGrid w:val="0"/>
      <w:sz w:val="24"/>
    </w:rPr>
  </w:style>
  <w:style w:type="paragraph" w:customStyle="1" w:styleId="FR2">
    <w:name w:val="FR2"/>
    <w:rsid w:val="00EE36FE"/>
    <w:pPr>
      <w:widowControl w:val="0"/>
      <w:spacing w:before="340"/>
      <w:jc w:val="both"/>
    </w:pPr>
    <w:rPr>
      <w:rFonts w:eastAsia="Times New Roman"/>
      <w:snapToGrid w:val="0"/>
      <w:sz w:val="16"/>
    </w:rPr>
  </w:style>
  <w:style w:type="paragraph" w:customStyle="1" w:styleId="ArNar">
    <w:name w:val="Обычный ArNar"/>
    <w:basedOn w:val="a"/>
    <w:rsid w:val="006159E6"/>
    <w:pPr>
      <w:suppressAutoHyphens w:val="0"/>
    </w:pPr>
    <w:rPr>
      <w:rFonts w:ascii="Arial Narrow" w:hAnsi="Arial Narrow" w:cs="Times New Roman"/>
      <w:color w:val="000000"/>
      <w:sz w:val="22"/>
      <w:szCs w:val="20"/>
      <w:lang w:eastAsia="ru-RU"/>
    </w:rPr>
  </w:style>
  <w:style w:type="paragraph" w:customStyle="1" w:styleId="Style17">
    <w:name w:val="Style17"/>
    <w:basedOn w:val="a"/>
    <w:rsid w:val="00867BE7"/>
    <w:pPr>
      <w:widowControl w:val="0"/>
      <w:suppressAutoHyphens w:val="0"/>
      <w:spacing w:line="302" w:lineRule="exact"/>
      <w:ind w:firstLine="0"/>
      <w:jc w:val="left"/>
    </w:pPr>
    <w:rPr>
      <w:rFonts w:ascii="Times New Roman" w:hAnsi="Times New Roman" w:cs="Times New Roman"/>
      <w:color w:val="000000"/>
      <w:szCs w:val="24"/>
      <w:lang w:eastAsia="ru-RU"/>
    </w:rPr>
  </w:style>
  <w:style w:type="paragraph" w:customStyle="1" w:styleId="Style20">
    <w:name w:val="Style20"/>
    <w:basedOn w:val="a"/>
    <w:rsid w:val="00867BE7"/>
    <w:pPr>
      <w:widowControl w:val="0"/>
      <w:suppressAutoHyphens w:val="0"/>
      <w:ind w:firstLine="0"/>
      <w:jc w:val="left"/>
    </w:pPr>
    <w:rPr>
      <w:rFonts w:ascii="Times New Roman" w:hAnsi="Times New Roman" w:cs="Times New Roman"/>
      <w:color w:val="000000"/>
      <w:szCs w:val="24"/>
      <w:lang w:eastAsia="ru-RU"/>
    </w:rPr>
  </w:style>
  <w:style w:type="paragraph" w:customStyle="1" w:styleId="Style43">
    <w:name w:val="Style43"/>
    <w:basedOn w:val="a"/>
    <w:rsid w:val="00867BE7"/>
    <w:pPr>
      <w:widowControl w:val="0"/>
      <w:suppressAutoHyphens w:val="0"/>
      <w:ind w:firstLine="0"/>
      <w:jc w:val="right"/>
    </w:pPr>
    <w:rPr>
      <w:rFonts w:ascii="Times New Roman" w:hAnsi="Times New Roman" w:cs="Times New Roman"/>
      <w:color w:val="000000"/>
      <w:szCs w:val="24"/>
      <w:lang w:eastAsia="ru-RU"/>
    </w:rPr>
  </w:style>
  <w:style w:type="paragraph" w:customStyle="1" w:styleId="Style40">
    <w:name w:val="Style40"/>
    <w:basedOn w:val="a"/>
    <w:rsid w:val="00867BE7"/>
    <w:pPr>
      <w:widowControl w:val="0"/>
      <w:suppressAutoHyphens w:val="0"/>
      <w:ind w:firstLine="0"/>
      <w:jc w:val="left"/>
    </w:pPr>
    <w:rPr>
      <w:rFonts w:ascii="Times New Roman" w:hAnsi="Times New Roman" w:cs="Times New Roman"/>
      <w:color w:val="000000"/>
      <w:szCs w:val="24"/>
      <w:lang w:eastAsia="ru-RU"/>
    </w:rPr>
  </w:style>
  <w:style w:type="numbering" w:customStyle="1" w:styleId="1f6">
    <w:name w:val="Нет списка1"/>
    <w:next w:val="a2"/>
    <w:uiPriority w:val="99"/>
    <w:semiHidden/>
    <w:unhideWhenUsed/>
    <w:rsid w:val="00B5317D"/>
  </w:style>
  <w:style w:type="paragraph" w:customStyle="1" w:styleId="37">
    <w:name w:val="Обычный3"/>
    <w:rsid w:val="00B5317D"/>
    <w:pPr>
      <w:snapToGrid w:val="0"/>
    </w:pPr>
    <w:rPr>
      <w:rFonts w:ascii="Times New Roman" w:eastAsia="Times New Roman" w:hAnsi="Times New Roman"/>
      <w:sz w:val="22"/>
    </w:rPr>
  </w:style>
  <w:style w:type="character" w:customStyle="1" w:styleId="313">
    <w:name w:val="Основной текст 3 Знак1"/>
    <w:basedOn w:val="a0"/>
    <w:link w:val="36"/>
    <w:rsid w:val="00B5317D"/>
    <w:rPr>
      <w:rFonts w:eastAsia="Times New Roman" w:cs="Arial"/>
      <w:szCs w:val="24"/>
    </w:rPr>
  </w:style>
  <w:style w:type="paragraph" w:customStyle="1" w:styleId="231">
    <w:name w:val="Основной текст 23"/>
    <w:basedOn w:val="a"/>
    <w:rsid w:val="00B5317D"/>
    <w:pPr>
      <w:widowControl w:val="0"/>
      <w:suppressAutoHyphens w:val="0"/>
      <w:ind w:firstLine="567"/>
    </w:pPr>
    <w:rPr>
      <w:rFonts w:ascii="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1895195879">
      <w:bodyDiv w:val="1"/>
      <w:marLeft w:val="0"/>
      <w:marRight w:val="0"/>
      <w:marTop w:val="0"/>
      <w:marBottom w:val="0"/>
      <w:divBdr>
        <w:top w:val="none" w:sz="0" w:space="0" w:color="auto"/>
        <w:left w:val="none" w:sz="0" w:space="0" w:color="auto"/>
        <w:bottom w:val="none" w:sz="0" w:space="0" w:color="auto"/>
        <w:right w:val="none" w:sz="0" w:space="0" w:color="auto"/>
      </w:divBdr>
      <w:divsChild>
        <w:div w:id="1110860413">
          <w:marLeft w:val="0"/>
          <w:marRight w:val="0"/>
          <w:marTop w:val="0"/>
          <w:marBottom w:val="0"/>
          <w:divBdr>
            <w:top w:val="none" w:sz="0" w:space="0" w:color="auto"/>
            <w:left w:val="none" w:sz="0" w:space="0" w:color="auto"/>
            <w:bottom w:val="none" w:sz="0" w:space="0" w:color="auto"/>
            <w:right w:val="none" w:sz="0" w:space="0" w:color="auto"/>
          </w:divBdr>
          <w:divsChild>
            <w:div w:id="17353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cx.ru/documents/document/show/3641.172.htm" TargetMode="External"/><Relationship Id="rId18" Type="http://schemas.openxmlformats.org/officeDocument/2006/relationships/hyperlink" Target="consultantplus://offline/main?base=RLAW256;n=30508;fld=134;dst=100272" TargetMode="External"/><Relationship Id="rId26" Type="http://schemas.openxmlformats.org/officeDocument/2006/relationships/image" Target="media/image5.jpeg"/><Relationship Id="rId39" Type="http://schemas.openxmlformats.org/officeDocument/2006/relationships/hyperlink" Target="consultantplus://offline/main?base=LAW;n=112800;fld=134;dst=100705"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chart" Target="charts/chart3.xml"/><Relationship Id="rId42" Type="http://schemas.openxmlformats.org/officeDocument/2006/relationships/hyperlink" Target="consultantplus://offline/main?base=LAW;n=112800;fld=134;dst=18" TargetMode="External"/><Relationship Id="rId47" Type="http://schemas.openxmlformats.org/officeDocument/2006/relationships/footer" Target="footer4.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kadnov.ru/content/files/730.zip" TargetMode="External"/><Relationship Id="rId17" Type="http://schemas.openxmlformats.org/officeDocument/2006/relationships/hyperlink" Target="http://www.mcx.ru/documents/document/show/9226.172.htm" TargetMode="External"/><Relationship Id="rId25" Type="http://schemas.openxmlformats.org/officeDocument/2006/relationships/image" Target="media/image4.jpeg"/><Relationship Id="rId33" Type="http://schemas.openxmlformats.org/officeDocument/2006/relationships/chart" Target="charts/chart2.xml"/><Relationship Id="rId38" Type="http://schemas.openxmlformats.org/officeDocument/2006/relationships/hyperlink" Target="consultantplus://offline/main?base=LAW;n=110184;fld=134;dst=100416"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mcx.ru/documents/document/show/7952.172.htm" TargetMode="External"/><Relationship Id="rId20" Type="http://schemas.openxmlformats.org/officeDocument/2006/relationships/header" Target="header1.xml"/><Relationship Id="rId29" Type="http://schemas.openxmlformats.org/officeDocument/2006/relationships/image" Target="media/image8.jpeg"/><Relationship Id="rId41" Type="http://schemas.openxmlformats.org/officeDocument/2006/relationships/hyperlink" Target="consultantplus://offline/main?base=LAW;n=112800;fld=134;dst=1008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dnov.ru/content/files/730.zip" TargetMode="External"/><Relationship Id="rId24" Type="http://schemas.openxmlformats.org/officeDocument/2006/relationships/image" Target="media/image3.jpeg"/><Relationship Id="rId32" Type="http://schemas.openxmlformats.org/officeDocument/2006/relationships/chart" Target="charts/chart1.xml"/><Relationship Id="rId37" Type="http://schemas.openxmlformats.org/officeDocument/2006/relationships/hyperlink" Target="consultantplus://offline/main?base=LAW;n=112800;fld=134;dst=57" TargetMode="External"/><Relationship Id="rId40" Type="http://schemas.openxmlformats.org/officeDocument/2006/relationships/hyperlink" Target="consultantplus://offline/main?base=LAW;n=112800;fld=134;dst=100800"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LAW;n=115846;fld=134;dst=100003"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yperlink" Target="consultantplus://offline/main?base=LAW;n=112800;fld=134;dst=100619" TargetMode="External"/><Relationship Id="rId49" Type="http://schemas.openxmlformats.org/officeDocument/2006/relationships/chart" Target="charts/chart6.xml"/><Relationship Id="rId10" Type="http://schemas.openxmlformats.org/officeDocument/2006/relationships/hyperlink" Target="http://www.kadnov.ru/content/files/451.zip" TargetMode="External"/><Relationship Id="rId19" Type="http://schemas.openxmlformats.org/officeDocument/2006/relationships/hyperlink" Target="consultantplus://offline/main?base=RLAW256;n=35599;fld=134;dst=100007" TargetMode="External"/><Relationship Id="rId31" Type="http://schemas.openxmlformats.org/officeDocument/2006/relationships/image" Target="media/image10.jpeg"/><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st.ru/habitation/habitation_doc_1_8.doc" TargetMode="External"/><Relationship Id="rId14" Type="http://schemas.openxmlformats.org/officeDocument/2006/relationships/hyperlink" Target="http://www.mcx.ru/documents/document/show/3641.172.htm"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hart" Target="charts/chart4.xml"/><Relationship Id="rId43" Type="http://schemas.openxmlformats.org/officeDocument/2006/relationships/hyperlink" Target="consultantplus://offline/main?base=LAW;n=112800;fld=134;dst=100876" TargetMode="External"/><Relationship Id="rId48" Type="http://schemas.openxmlformats.org/officeDocument/2006/relationships/chart" Target="charts/chart5.xml"/><Relationship Id="rId8" Type="http://schemas.openxmlformats.org/officeDocument/2006/relationships/hyperlink" Target="http://www.rost.ru/habitation/habitation_doc_1_4.doc" TargetMode="External"/><Relationship Id="rId51"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8.4488407699037621E-2"/>
          <c:y val="5.1400554097404488E-2"/>
          <c:w val="0.8821705947166143"/>
          <c:h val="0.66489180519101976"/>
        </c:manualLayout>
      </c:layout>
      <c:lineChart>
        <c:grouping val="standard"/>
        <c:varyColors val="1"/>
        <c:ser>
          <c:idx val="0"/>
          <c:order val="0"/>
          <c:tx>
            <c:strRef>
              <c:f>'динамика ест.СП'!$A$12</c:f>
              <c:strCache>
                <c:ptCount val="1"/>
                <c:pt idx="0">
                  <c:v>рождаемость на 1 тыс.населения с.п. Светлодольск</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0"/>
                  <c:y val="-3.5919540229884445E-3"/>
                </c:manualLayout>
              </c:layout>
              <c:dLblPos val="b"/>
              <c:showLegendKey val="1"/>
              <c:showVal val="1"/>
              <c:showCatName val="1"/>
              <c:showSerName val="1"/>
              <c:showPercent val="1"/>
              <c:showBubbleSize val="1"/>
            </c:dLbl>
            <c:dLbl>
              <c:idx val="1"/>
              <c:layout>
                <c:manualLayout>
                  <c:x val="-2.6070991961815906E-17"/>
                  <c:y val="-7.183908045977011E-2"/>
                </c:manualLayout>
              </c:layout>
              <c:dLblPos val="b"/>
              <c:showLegendKey val="1"/>
              <c:showVal val="1"/>
              <c:showCatName val="1"/>
              <c:showSerName val="1"/>
              <c:showPercent val="1"/>
              <c:showBubbleSize val="1"/>
            </c:dLbl>
            <c:dLbl>
              <c:idx val="2"/>
              <c:layout>
                <c:manualLayout>
                  <c:x val="-5.6882821387940936E-3"/>
                  <c:y val="-6.8247126436781616E-2"/>
                </c:manualLayout>
              </c:layout>
              <c:dLblPos val="b"/>
              <c:showLegendKey val="1"/>
              <c:showVal val="1"/>
              <c:showCatName val="1"/>
              <c:showSerName val="1"/>
              <c:showPercent val="1"/>
              <c:showBubbleSize val="1"/>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dLblPos val="b"/>
            <c:showLegendKey val="1"/>
            <c:showVal val="1"/>
            <c:showCatName val="1"/>
            <c:showSerName val="1"/>
            <c:showPercent val="1"/>
            <c:showBubbleSize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ест.СП'!$C$12:$J$12</c:f>
              <c:numCache>
                <c:formatCode>0.0</c:formatCode>
                <c:ptCount val="8"/>
                <c:pt idx="0">
                  <c:v>8.9108910891089188</c:v>
                </c:pt>
                <c:pt idx="1">
                  <c:v>12.5</c:v>
                </c:pt>
                <c:pt idx="2">
                  <c:v>12.607160867372668</c:v>
                </c:pt>
                <c:pt idx="3">
                  <c:v>10.256410256410268</c:v>
                </c:pt>
                <c:pt idx="4">
                  <c:v>13.513513513513514</c:v>
                </c:pt>
                <c:pt idx="5">
                  <c:v>9.9685204616998959</c:v>
                </c:pt>
                <c:pt idx="6">
                  <c:v>10.604453870625672</c:v>
                </c:pt>
                <c:pt idx="7">
                  <c:v>10.471204188481677</c:v>
                </c:pt>
              </c:numCache>
            </c:numRef>
          </c:val>
          <c:smooth val="1"/>
        </c:ser>
        <c:ser>
          <c:idx val="1"/>
          <c:order val="1"/>
          <c:tx>
            <c:strRef>
              <c:f>'динамика ест.СП'!$A$13</c:f>
              <c:strCache>
                <c:ptCount val="1"/>
                <c:pt idx="0">
                  <c:v>смертность на 1 тыс.населения с.п. Светлодольск</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5"/>
              <c:layout>
                <c:manualLayout>
                  <c:x val="-4.2662116040955704E-2"/>
                  <c:y val="-4.1484521094482682E-2"/>
                </c:manualLayout>
              </c:layout>
              <c:dLblPos val="r"/>
              <c:showLegendKey val="1"/>
              <c:showVal val="1"/>
              <c:showCatName val="1"/>
              <c:showSerName val="1"/>
              <c:showPercent val="1"/>
              <c:showBubbleSize val="1"/>
            </c:dLbl>
            <c:dLbl>
              <c:idx val="6"/>
              <c:layout>
                <c:manualLayout>
                  <c:x val="-4.2662116040955704E-2"/>
                  <c:y val="-4.1563039292392891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LegendKey val="1"/>
            <c:showVal val="1"/>
            <c:showCatName val="1"/>
            <c:showSerName val="1"/>
            <c:showPercent val="1"/>
            <c:showBubbleSize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ест.СП'!$C$13:$J$13</c:f>
              <c:numCache>
                <c:formatCode>0.0</c:formatCode>
                <c:ptCount val="8"/>
                <c:pt idx="0">
                  <c:v>13.86138613861387</c:v>
                </c:pt>
                <c:pt idx="1">
                  <c:v>21</c:v>
                </c:pt>
                <c:pt idx="2">
                  <c:v>18.154311649016666</c:v>
                </c:pt>
                <c:pt idx="3">
                  <c:v>24.615384615384631</c:v>
                </c:pt>
                <c:pt idx="4">
                  <c:v>13.513513513513514</c:v>
                </c:pt>
                <c:pt idx="5">
                  <c:v>11.542497376705153</c:v>
                </c:pt>
                <c:pt idx="6">
                  <c:v>15.906680805938505</c:v>
                </c:pt>
                <c:pt idx="7">
                  <c:v>23.036649214659686</c:v>
                </c:pt>
              </c:numCache>
            </c:numRef>
          </c:val>
          <c:smooth val="1"/>
        </c:ser>
        <c:ser>
          <c:idx val="2"/>
          <c:order val="2"/>
          <c:tx>
            <c:strRef>
              <c:f>'динамика ест.СП'!$A$14</c:f>
              <c:strCache>
                <c:ptCount val="1"/>
                <c:pt idx="0">
                  <c:v>рождаемость на 1 тыс.сельского населения м.р. Сергиевский</c:v>
                </c:pt>
              </c:strCache>
            </c:strRef>
          </c:tx>
          <c:spPr>
            <a:ln>
              <a:solidFill>
                <a:srgbClr val="C00000"/>
              </a:solidFill>
              <a:prstDash val="lgDash"/>
            </a:ln>
          </c:spPr>
          <c:marker>
            <c:symbol val="circle"/>
            <c:size val="4"/>
            <c:spPr>
              <a:solidFill>
                <a:srgbClr val="C00000"/>
              </a:solidFill>
            </c:spPr>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ест.СП'!$C$14:$J$14</c:f>
              <c:numCache>
                <c:formatCode>0.0</c:formatCode>
                <c:ptCount val="8"/>
                <c:pt idx="0">
                  <c:v>9.8000000000000007</c:v>
                </c:pt>
                <c:pt idx="1">
                  <c:v>12</c:v>
                </c:pt>
                <c:pt idx="2">
                  <c:v>10.6</c:v>
                </c:pt>
                <c:pt idx="3">
                  <c:v>11.6</c:v>
                </c:pt>
                <c:pt idx="4">
                  <c:v>12.6</c:v>
                </c:pt>
                <c:pt idx="5">
                  <c:v>12.3</c:v>
                </c:pt>
                <c:pt idx="6">
                  <c:v>12.7</c:v>
                </c:pt>
                <c:pt idx="7">
                  <c:v>12</c:v>
                </c:pt>
              </c:numCache>
            </c:numRef>
          </c:val>
          <c:smooth val="1"/>
        </c:ser>
        <c:ser>
          <c:idx val="3"/>
          <c:order val="3"/>
          <c:tx>
            <c:strRef>
              <c:f>'динамика ест.СП'!$A$15</c:f>
              <c:strCache>
                <c:ptCount val="1"/>
                <c:pt idx="0">
                  <c:v>смертность на 1 тыс.сельского населения м.р. Сергиевский</c:v>
                </c:pt>
              </c:strCache>
            </c:strRef>
          </c:tx>
          <c:spPr>
            <a:ln>
              <a:solidFill>
                <a:srgbClr val="002060"/>
              </a:solidFill>
              <a:prstDash val="lgDash"/>
            </a:ln>
          </c:spPr>
          <c:marker>
            <c:symbol val="circle"/>
            <c:size val="4"/>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ест.СП'!$C$15:$J$15</c:f>
              <c:numCache>
                <c:formatCode>0.0</c:formatCode>
                <c:ptCount val="8"/>
                <c:pt idx="0">
                  <c:v>17.5</c:v>
                </c:pt>
                <c:pt idx="1">
                  <c:v>18.2</c:v>
                </c:pt>
                <c:pt idx="2">
                  <c:v>18.2</c:v>
                </c:pt>
                <c:pt idx="3">
                  <c:v>17.3</c:v>
                </c:pt>
                <c:pt idx="4">
                  <c:v>16.5</c:v>
                </c:pt>
                <c:pt idx="5">
                  <c:v>17.2</c:v>
                </c:pt>
                <c:pt idx="6">
                  <c:v>15.7</c:v>
                </c:pt>
                <c:pt idx="7">
                  <c:v>16.3</c:v>
                </c:pt>
              </c:numCache>
            </c:numRef>
          </c:val>
          <c:smooth val="1"/>
        </c:ser>
        <c:marker val="1"/>
        <c:axId val="130848256"/>
        <c:axId val="130849792"/>
      </c:lineChart>
      <c:catAx>
        <c:axId val="13084825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30849792"/>
        <c:crosses val="autoZero"/>
        <c:auto val="1"/>
        <c:lblAlgn val="ctr"/>
        <c:lblOffset val="100"/>
        <c:noMultiLvlLbl val="1"/>
      </c:catAx>
      <c:valAx>
        <c:axId val="130849792"/>
        <c:scaling>
          <c:orientation val="minMax"/>
        </c:scaling>
        <c:delete val="1"/>
        <c:axPos val="l"/>
        <c:majorGridlines/>
        <c:numFmt formatCode="0.0" sourceLinked="1"/>
        <c:majorTickMark val="cross"/>
        <c:minorTickMark val="cross"/>
        <c:tickLblPos val="none"/>
        <c:crossAx val="130848256"/>
        <c:crosses val="autoZero"/>
        <c:crossBetween val="between"/>
      </c:valAx>
    </c:plotArea>
    <c:legend>
      <c:legendPos val="r"/>
      <c:layout>
        <c:manualLayout>
          <c:xMode val="edge"/>
          <c:yMode val="edge"/>
          <c:x val="8.1911262798634865E-2"/>
          <c:y val="0.80666711532853264"/>
          <c:w val="0.89931807798769159"/>
          <c:h val="0.17333322116786712"/>
        </c:manualLayout>
      </c:layout>
      <c:overlay val="1"/>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8.8590291401288226E-2"/>
          <c:y val="6.6215514727325744E-2"/>
          <c:w val="0.88217059471661408"/>
          <c:h val="0.71894587500886875"/>
        </c:manualLayout>
      </c:layout>
      <c:lineChart>
        <c:grouping val="standard"/>
        <c:varyColors val="1"/>
        <c:ser>
          <c:idx val="0"/>
          <c:order val="0"/>
          <c:tx>
            <c:strRef>
              <c:f>'динамика ест.СП'!$A$16</c:f>
              <c:strCache>
                <c:ptCount val="1"/>
                <c:pt idx="0">
                  <c:v>естественный прирост (убыль) на 1 тыс.населения с.п. Светлодольск</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4.8268029528676891E-2"/>
                  <c:y val="3.2467248412130389E-2"/>
                </c:manualLayout>
              </c:layout>
              <c:dLblPos val="r"/>
              <c:showLegendKey val="1"/>
              <c:showVal val="1"/>
              <c:showCatName val="1"/>
              <c:showSerName val="1"/>
              <c:showPercent val="1"/>
              <c:showBubbleSize val="1"/>
            </c:dLbl>
            <c:dLbl>
              <c:idx val="1"/>
              <c:layout>
                <c:manualLayout>
                  <c:x val="-5.6788152758588308E-3"/>
                  <c:y val="-7.2150072150072193E-3"/>
                </c:manualLayout>
              </c:layout>
              <c:dLblPos val="b"/>
              <c:showLegendKey val="1"/>
              <c:showVal val="1"/>
              <c:showCatName val="1"/>
              <c:showSerName val="1"/>
              <c:showPercent val="1"/>
              <c:showBubbleSize val="1"/>
            </c:dLbl>
            <c:dLbl>
              <c:idx val="2"/>
              <c:layout>
                <c:manualLayout>
                  <c:x val="-8.5178875638841564E-3"/>
                  <c:y val="-3.607503607503549E-3"/>
                </c:manualLayout>
              </c:layout>
              <c:dLblPos val="b"/>
              <c:showLegendKey val="1"/>
              <c:showVal val="1"/>
              <c:showCatName val="1"/>
              <c:showSerName val="1"/>
              <c:showPercent val="1"/>
              <c:showBubbleSize val="1"/>
            </c:dLbl>
            <c:dLbl>
              <c:idx val="3"/>
              <c:layout>
                <c:manualLayout>
                  <c:x val="-5.6785917092561124E-3"/>
                  <c:y val="-9.0187590187590247E-2"/>
                </c:manualLayout>
              </c:layout>
              <c:dLblPos val="b"/>
              <c:showLegendKey val="1"/>
              <c:showVal val="1"/>
              <c:showCatName val="1"/>
              <c:showSerName val="1"/>
              <c:showPercent val="1"/>
              <c:showBubbleSize val="1"/>
            </c:dLbl>
            <c:dLbl>
              <c:idx val="4"/>
              <c:layout>
                <c:manualLayout>
                  <c:x val="1.1357183418512239E-2"/>
                  <c:y val="-8.2972582972583017E-2"/>
                </c:manualLayout>
              </c:layout>
              <c:dLblPos val="b"/>
              <c:showLegendKey val="1"/>
              <c:showVal val="1"/>
              <c:showCatName val="1"/>
              <c:showSerName val="1"/>
              <c:showPercent val="1"/>
              <c:showBubbleSize val="1"/>
            </c:dLbl>
            <c:dLbl>
              <c:idx val="5"/>
              <c:layout>
                <c:manualLayout>
                  <c:x val="-3.4076692287399402E-2"/>
                  <c:y val="-2.1645021645021651E-2"/>
                </c:manualLayout>
              </c:layout>
              <c:dLblPos val="r"/>
              <c:showLegendKey val="1"/>
              <c:showVal val="1"/>
              <c:showCatName val="1"/>
              <c:showSerName val="1"/>
              <c:showPercent val="1"/>
              <c:showBubbleSize val="1"/>
            </c:dLbl>
            <c:dLbl>
              <c:idx val="6"/>
              <c:layout>
                <c:manualLayout>
                  <c:x val="-5.6785917092561124E-3"/>
                  <c:y val="-9.0187590187590247E-2"/>
                </c:manualLayout>
              </c:layout>
              <c:dLblPos val="b"/>
              <c:showLegendKey val="1"/>
              <c:showVal val="1"/>
              <c:showCatName val="1"/>
              <c:showSerName val="1"/>
              <c:showPercent val="1"/>
              <c:showBubbleSize val="1"/>
            </c:dLbl>
            <c:dLbl>
              <c:idx val="7"/>
              <c:layout>
                <c:manualLayout>
                  <c:x val="-2.8407490375457749E-2"/>
                  <c:y val="-2.5252525252525332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dLblPos val="b"/>
            <c:showLegendKey val="1"/>
            <c:showVal val="1"/>
            <c:showCatName val="1"/>
            <c:showSerName val="1"/>
            <c:showPercent val="1"/>
            <c:showBubbleSize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ест.СП'!$C$16:$J$16</c:f>
              <c:numCache>
                <c:formatCode>0.0</c:formatCode>
                <c:ptCount val="8"/>
                <c:pt idx="0">
                  <c:v>-4.9504950495049505</c:v>
                </c:pt>
                <c:pt idx="1">
                  <c:v>-8.5</c:v>
                </c:pt>
                <c:pt idx="2">
                  <c:v>-5.5471507816439729</c:v>
                </c:pt>
                <c:pt idx="3">
                  <c:v>-14.358974358974359</c:v>
                </c:pt>
                <c:pt idx="4">
                  <c:v>0</c:v>
                </c:pt>
                <c:pt idx="5">
                  <c:v>-1.5739769150052438</c:v>
                </c:pt>
                <c:pt idx="6">
                  <c:v>-5.3022269353128335</c:v>
                </c:pt>
                <c:pt idx="7">
                  <c:v>-12.565445026178024</c:v>
                </c:pt>
              </c:numCache>
            </c:numRef>
          </c:val>
          <c:smooth val="1"/>
        </c:ser>
        <c:ser>
          <c:idx val="1"/>
          <c:order val="1"/>
          <c:tx>
            <c:strRef>
              <c:f>'динамика ест.СП'!$A$17</c:f>
              <c:strCache>
                <c:ptCount val="1"/>
                <c:pt idx="0">
                  <c:v>механический прирост (убыль) на 1 тыс.населения с.п. Светлодольск</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4.5448183968486051E-2"/>
                  <c:y val="-3.2467532467532485E-2"/>
                </c:manualLayout>
              </c:layout>
              <c:dLblPos val="r"/>
              <c:showLegendKey val="1"/>
              <c:showVal val="1"/>
              <c:showCatName val="1"/>
              <c:showSerName val="1"/>
              <c:showPercent val="1"/>
              <c:showBubbleSize val="1"/>
            </c:dLbl>
            <c:dLbl>
              <c:idx val="1"/>
              <c:layout>
                <c:manualLayout>
                  <c:x val="-5.3975684896287429E-2"/>
                  <c:y val="-4.3290043290043302E-2"/>
                </c:manualLayout>
              </c:layout>
              <c:dLblPos val="r"/>
              <c:showLegendKey val="1"/>
              <c:showVal val="1"/>
              <c:showCatName val="1"/>
              <c:showSerName val="1"/>
              <c:showPercent val="1"/>
              <c:showBubbleSize val="1"/>
            </c:dLbl>
            <c:dLbl>
              <c:idx val="2"/>
              <c:layout>
                <c:manualLayout>
                  <c:x val="-4.5428733674048864E-2"/>
                  <c:y val="4.3290043290043302E-2"/>
                </c:manualLayout>
              </c:layout>
              <c:dLblPos val="r"/>
              <c:showLegendKey val="1"/>
              <c:showVal val="1"/>
              <c:showCatName val="1"/>
              <c:showSerName val="1"/>
              <c:showPercent val="1"/>
              <c:showBubbleSize val="1"/>
            </c:dLbl>
            <c:dLbl>
              <c:idx val="3"/>
              <c:layout>
                <c:manualLayout>
                  <c:x val="-5.1107325383304855E-2"/>
                  <c:y val="3.6075036075036128E-2"/>
                </c:manualLayout>
              </c:layout>
              <c:dLblPos val="r"/>
              <c:showLegendKey val="1"/>
              <c:showVal val="1"/>
              <c:showCatName val="1"/>
              <c:showSerName val="1"/>
              <c:showPercent val="1"/>
              <c:showBubbleSize val="1"/>
            </c:dLbl>
            <c:dLbl>
              <c:idx val="4"/>
              <c:layout>
                <c:manualLayout>
                  <c:x val="-3.4042486597182169E-2"/>
                  <c:y val="3.9682255627137571E-2"/>
                </c:manualLayout>
              </c:layout>
              <c:dLblPos val="r"/>
              <c:showLegendKey val="1"/>
              <c:showVal val="1"/>
              <c:showCatName val="1"/>
              <c:showSerName val="1"/>
              <c:showPercent val="1"/>
              <c:showBubbleSize val="1"/>
            </c:dLbl>
            <c:dLbl>
              <c:idx val="5"/>
              <c:layout>
                <c:manualLayout>
                  <c:x val="-4.5428733674048864E-2"/>
                  <c:y val="4.3290043290043372E-2"/>
                </c:manualLayout>
              </c:layout>
              <c:dLblPos val="r"/>
              <c:showLegendKey val="1"/>
              <c:showVal val="1"/>
              <c:showCatName val="1"/>
              <c:showSerName val="1"/>
              <c:showPercent val="1"/>
              <c:showBubbleSize val="1"/>
            </c:dLbl>
            <c:dLbl>
              <c:idx val="6"/>
              <c:layout>
                <c:manualLayout>
                  <c:x val="0"/>
                  <c:y val="7.5757575757575774E-2"/>
                </c:manualLayout>
              </c:layout>
              <c:dLblPos val="t"/>
              <c:showLegendKey val="1"/>
              <c:showVal val="1"/>
              <c:showCatName val="1"/>
              <c:showSerName val="1"/>
              <c:showPercent val="1"/>
              <c:showBubbleSize val="1"/>
            </c:dLbl>
            <c:dLbl>
              <c:idx val="7"/>
              <c:layout>
                <c:manualLayout>
                  <c:x val="0"/>
                  <c:y val="1.0822510822510827E-2"/>
                </c:manualLayout>
              </c:layout>
              <c:dLblPos val="t"/>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LegendKey val="1"/>
            <c:showVal val="1"/>
            <c:showCatName val="1"/>
            <c:showSerName val="1"/>
            <c:showPercent val="1"/>
            <c:showBubbleSize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ест.СП'!$C$17:$J$17</c:f>
              <c:numCache>
                <c:formatCode>0.0</c:formatCode>
                <c:ptCount val="8"/>
                <c:pt idx="0">
                  <c:v>0</c:v>
                </c:pt>
                <c:pt idx="1">
                  <c:v>23</c:v>
                </c:pt>
                <c:pt idx="2">
                  <c:v>4.5385779122541647</c:v>
                </c:pt>
                <c:pt idx="3">
                  <c:v>-19.487179487179489</c:v>
                </c:pt>
                <c:pt idx="4">
                  <c:v>-9.3555093555093798</c:v>
                </c:pt>
                <c:pt idx="5">
                  <c:v>-4.7219307450157375</c:v>
                </c:pt>
                <c:pt idx="6">
                  <c:v>-12.725344644750797</c:v>
                </c:pt>
                <c:pt idx="7">
                  <c:v>25.65445026178012</c:v>
                </c:pt>
              </c:numCache>
            </c:numRef>
          </c:val>
          <c:smooth val="1"/>
        </c:ser>
        <c:ser>
          <c:idx val="2"/>
          <c:order val="2"/>
          <c:tx>
            <c:strRef>
              <c:f>'динамика ест.СП'!$A$18</c:f>
              <c:strCache>
                <c:ptCount val="1"/>
                <c:pt idx="0">
                  <c:v>естественный прирост (убыль) - абсолютные величины</c:v>
                </c:pt>
              </c:strCache>
            </c:strRef>
          </c:tx>
          <c:spPr>
            <a:ln>
              <a:solidFill>
                <a:srgbClr val="C00000"/>
              </a:solidFill>
              <a:prstDash val="lgDash"/>
            </a:ln>
          </c:spPr>
          <c:marker>
            <c:symbol val="circle"/>
            <c:size val="4"/>
            <c:spPr>
              <a:solidFill>
                <a:srgbClr val="C00000"/>
              </a:solidFill>
              <a:ln>
                <a:solidFill>
                  <a:srgbClr val="C00000"/>
                </a:solidFill>
              </a:ln>
            </c:spPr>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ест.СП'!$C$18:$J$18</c:f>
              <c:numCache>
                <c:formatCode>0.0</c:formatCode>
                <c:ptCount val="8"/>
                <c:pt idx="0">
                  <c:v>4.9504950495049505</c:v>
                </c:pt>
                <c:pt idx="1">
                  <c:v>8.5</c:v>
                </c:pt>
                <c:pt idx="2">
                  <c:v>5.5471507816439729</c:v>
                </c:pt>
                <c:pt idx="3">
                  <c:v>14.358974358974359</c:v>
                </c:pt>
                <c:pt idx="4">
                  <c:v>0</c:v>
                </c:pt>
                <c:pt idx="5">
                  <c:v>1.5739769150052438</c:v>
                </c:pt>
                <c:pt idx="6">
                  <c:v>5.3022269353128335</c:v>
                </c:pt>
                <c:pt idx="7">
                  <c:v>12.565445026178024</c:v>
                </c:pt>
              </c:numCache>
            </c:numRef>
          </c:val>
          <c:smooth val="1"/>
        </c:ser>
        <c:marker val="1"/>
        <c:axId val="130896256"/>
        <c:axId val="130898176"/>
      </c:lineChart>
      <c:catAx>
        <c:axId val="13089625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30898176"/>
        <c:crosses val="autoZero"/>
        <c:auto val="1"/>
        <c:lblAlgn val="ctr"/>
        <c:lblOffset val="100"/>
        <c:noMultiLvlLbl val="1"/>
      </c:catAx>
      <c:valAx>
        <c:axId val="130898176"/>
        <c:scaling>
          <c:orientation val="minMax"/>
        </c:scaling>
        <c:delete val="1"/>
        <c:axPos val="l"/>
        <c:majorGridlines/>
        <c:numFmt formatCode="0.0" sourceLinked="1"/>
        <c:majorTickMark val="cross"/>
        <c:minorTickMark val="cross"/>
        <c:tickLblPos val="none"/>
        <c:crossAx val="130896256"/>
        <c:crosses val="autoZero"/>
        <c:crossBetween val="between"/>
      </c:valAx>
    </c:plotArea>
    <c:legend>
      <c:legendPos val="r"/>
      <c:layout>
        <c:manualLayout>
          <c:xMode val="edge"/>
          <c:yMode val="edge"/>
          <c:x val="7.4957410562180582E-2"/>
          <c:y val="0.82684209928304464"/>
          <c:w val="0.89097215701529642"/>
          <c:h val="0.14935121746145374"/>
        </c:manualLayout>
      </c:layout>
      <c:overlay val="1"/>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800" b="1" i="0" u="none" strike="noStrike" baseline="0">
                <a:solidFill>
                  <a:srgbClr val="000000"/>
                </a:solidFill>
                <a:latin typeface="Arial Cyr"/>
                <a:ea typeface="Arial Cyr"/>
                <a:cs typeface="Arial Cyr"/>
              </a:defRPr>
            </a:pPr>
            <a:r>
              <a:rPr lang="ru-RU"/>
              <a:t>Динамика распределения населения по возрастным группам в 2010г., %</a:t>
            </a:r>
          </a:p>
        </c:rich>
      </c:tx>
      <c:layout>
        <c:manualLayout>
          <c:xMode val="edge"/>
          <c:yMode val="edge"/>
          <c:x val="0.13394946039093403"/>
          <c:y val="3.8760028227603632E-2"/>
        </c:manualLayout>
      </c:layout>
      <c:overlay val="1"/>
      <c:spPr>
        <a:noFill/>
        <a:ln w="25400">
          <a:noFill/>
        </a:ln>
      </c:spPr>
    </c:title>
    <c:plotArea>
      <c:layout>
        <c:manualLayout>
          <c:layoutTarget val="inner"/>
          <c:xMode val="edge"/>
          <c:yMode val="edge"/>
          <c:x val="6.2069507685341356E-2"/>
          <c:y val="0.12028332838112228"/>
          <c:w val="0.91054472900050554"/>
          <c:h val="0.6485867729525957"/>
        </c:manualLayout>
      </c:layout>
      <c:barChart>
        <c:barDir val="col"/>
        <c:grouping val="clustered"/>
        <c:varyColors val="1"/>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invertIfNegative val="1"/>
          <c:dLbls>
            <c:dLbl>
              <c:idx val="4"/>
              <c:layout>
                <c:manualLayout>
                  <c:x val="3.6053801228516057E-3"/>
                  <c:y val="-2.1440968796095761E-4"/>
                </c:manualLayout>
              </c:layout>
              <c:dLblPos val="outEnd"/>
              <c:showLegendKey val="1"/>
              <c:showVal val="1"/>
              <c:showCatName val="1"/>
              <c:showSerName val="1"/>
              <c:showPercent val="1"/>
              <c:showBubbleSize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dLbls>
          <c:cat>
            <c:strRef>
              <c:f>возр.гр!$A$72:$A$74</c:f>
              <c:strCache>
                <c:ptCount val="3"/>
                <c:pt idx="0">
                  <c:v>Самарская область сельское население</c:v>
                </c:pt>
                <c:pt idx="1">
                  <c:v>Муниципальный район Сергиевский сельское население </c:v>
                </c:pt>
                <c:pt idx="2">
                  <c:v>Сельское поселение Светлодольск</c:v>
                </c:pt>
              </c:strCache>
            </c:strRef>
          </c:cat>
          <c:val>
            <c:numRef>
              <c:f>возр.гр!$B$72:$B$74</c:f>
              <c:numCache>
                <c:formatCode>General</c:formatCode>
                <c:ptCount val="3"/>
                <c:pt idx="0">
                  <c:v>16.5</c:v>
                </c:pt>
                <c:pt idx="1">
                  <c:v>17.5</c:v>
                </c:pt>
                <c:pt idx="2" formatCode="0.0">
                  <c:v>16.899999999999999</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dLbls>
          <c:cat>
            <c:strRef>
              <c:f>возр.гр!$A$72:$A$74</c:f>
              <c:strCache>
                <c:ptCount val="3"/>
                <c:pt idx="0">
                  <c:v>Самарская область сельское население</c:v>
                </c:pt>
                <c:pt idx="1">
                  <c:v>Муниципальный район Сергиевский сельское население </c:v>
                </c:pt>
                <c:pt idx="2">
                  <c:v>Сельское поселение Светлодольск</c:v>
                </c:pt>
              </c:strCache>
            </c:strRef>
          </c:cat>
          <c:val>
            <c:numRef>
              <c:f>возр.гр!$C$72:$C$74</c:f>
              <c:numCache>
                <c:formatCode>General</c:formatCode>
                <c:ptCount val="3"/>
                <c:pt idx="0">
                  <c:v>59.9</c:v>
                </c:pt>
                <c:pt idx="1">
                  <c:v>59.6</c:v>
                </c:pt>
                <c:pt idx="2" formatCode="0.0">
                  <c:v>60.2</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dLbls>
          <c:cat>
            <c:strRef>
              <c:f>возр.гр!$A$72:$A$74</c:f>
              <c:strCache>
                <c:ptCount val="3"/>
                <c:pt idx="0">
                  <c:v>Самарская область сельское население</c:v>
                </c:pt>
                <c:pt idx="1">
                  <c:v>Муниципальный район Сергиевский сельское население </c:v>
                </c:pt>
                <c:pt idx="2">
                  <c:v>Сельское поселение Светлодольск</c:v>
                </c:pt>
              </c:strCache>
            </c:strRef>
          </c:cat>
          <c:val>
            <c:numRef>
              <c:f>возр.гр!$D$72:$D$74</c:f>
              <c:numCache>
                <c:formatCode>0.0</c:formatCode>
                <c:ptCount val="3"/>
                <c:pt idx="0" formatCode="General">
                  <c:v>23.6</c:v>
                </c:pt>
                <c:pt idx="1">
                  <c:v>22.9</c:v>
                </c:pt>
                <c:pt idx="2">
                  <c:v>22.9</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1"/>
          <c:showVal val="1"/>
          <c:showCatName val="1"/>
          <c:showSerName val="1"/>
          <c:showPercent val="1"/>
          <c:showBubbleSize val="1"/>
        </c:dLbls>
        <c:axId val="130940928"/>
        <c:axId val="130942464"/>
      </c:barChart>
      <c:catAx>
        <c:axId val="130940928"/>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30942464"/>
        <c:crosses val="autoZero"/>
        <c:auto val="1"/>
        <c:lblAlgn val="ctr"/>
        <c:lblOffset val="100"/>
        <c:tickLblSkip val="1"/>
        <c:tickMarkSkip val="1"/>
        <c:noMultiLvlLbl val="1"/>
      </c:catAx>
      <c:valAx>
        <c:axId val="130942464"/>
        <c:scaling>
          <c:orientation val="minMax"/>
        </c:scaling>
        <c:delete val="1"/>
        <c:axPos val="l"/>
        <c:majorGridlines>
          <c:spPr>
            <a:ln w="3175">
              <a:solidFill>
                <a:srgbClr val="000000"/>
              </a:solidFill>
              <a:prstDash val="solid"/>
            </a:ln>
          </c:spPr>
        </c:majorGridlines>
        <c:numFmt formatCode="General" sourceLinked="1"/>
        <c:majorTickMark val="cross"/>
        <c:minorTickMark val="cross"/>
        <c:tickLblPos val="none"/>
        <c:crossAx val="130940928"/>
        <c:crosses val="autoZero"/>
        <c:crossBetween val="between"/>
      </c:valAx>
      <c:spPr>
        <a:noFill/>
        <a:ln w="12700">
          <a:solidFill>
            <a:srgbClr val="808080"/>
          </a:solidFill>
          <a:prstDash val="solid"/>
        </a:ln>
      </c:spPr>
    </c:plotArea>
    <c:legend>
      <c:legendPos val="b"/>
      <c:layout>
        <c:manualLayout>
          <c:xMode val="edge"/>
          <c:yMode val="edge"/>
          <c:x val="7.508008184280493E-2"/>
          <c:y val="0.90094587233199774"/>
          <c:w val="0.88977782529579974"/>
          <c:h val="8.0188988758480725E-2"/>
        </c:manualLayout>
      </c:layout>
      <c:overlay val="1"/>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с.п. Светлодольск</a:t>
            </a:r>
          </a:p>
        </c:rich>
      </c:tx>
      <c:layout/>
      <c:overlay val="1"/>
      <c:spPr>
        <a:noFill/>
        <a:ln w="25400">
          <a:noFill/>
        </a:ln>
      </c:spPr>
    </c:title>
    <c:plotArea>
      <c:layout>
        <c:manualLayout>
          <c:layoutTarget val="inner"/>
          <c:xMode val="edge"/>
          <c:yMode val="edge"/>
          <c:x val="9.31774047669717E-2"/>
          <c:y val="0.14957203266258384"/>
          <c:w val="0.86932392530325597"/>
          <c:h val="0.70005358705161858"/>
        </c:manualLayout>
      </c:layout>
      <c:lineChart>
        <c:grouping val="standard"/>
        <c:varyColors val="1"/>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4.2478760619690158E-2"/>
                  <c:y val="-6.0790273556231185E-2"/>
                </c:manualLayout>
              </c:layout>
              <c:dLblPos val="r"/>
              <c:showLegendKey val="1"/>
              <c:showVal val="1"/>
              <c:showCatName val="1"/>
              <c:showSerName val="1"/>
              <c:showPercent val="1"/>
              <c:showBubbleSize val="1"/>
            </c:dLbl>
            <c:dLbl>
              <c:idx val="1"/>
              <c:delete val="1"/>
            </c:dLbl>
            <c:dLbl>
              <c:idx val="2"/>
              <c:delete val="1"/>
            </c:dLbl>
            <c:dLbl>
              <c:idx val="3"/>
              <c:layout>
                <c:manualLayout>
                  <c:x val="-3.3783783783783751E-2"/>
                  <c:y val="-5.0505050505050456E-2"/>
                </c:manualLayout>
              </c:layout>
              <c:dLblPos val="r"/>
              <c:showLegendKey val="1"/>
              <c:showVal val="1"/>
              <c:showCatName val="1"/>
              <c:showSerName val="1"/>
              <c:showPercent val="1"/>
              <c:showBubbleSize val="1"/>
            </c:dLbl>
            <c:dLbl>
              <c:idx val="4"/>
              <c:delete val="1"/>
            </c:dLbl>
            <c:dLbl>
              <c:idx val="5"/>
              <c:layout>
                <c:manualLayout>
                  <c:x val="-5.3490990990991118E-2"/>
                  <c:y val="-4.5454545454545463E-2"/>
                </c:manualLayout>
              </c:layout>
              <c:dLblPos val="r"/>
              <c:showLegendKey val="1"/>
              <c:showVal val="1"/>
              <c:showCatName val="1"/>
              <c:showSerName val="1"/>
              <c:showPercent val="1"/>
              <c:showBubbleSize val="1"/>
            </c:dLbl>
            <c:dLbl>
              <c:idx val="6"/>
              <c:delete val="1"/>
            </c:dLbl>
            <c:dLbl>
              <c:idx val="7"/>
              <c:layout>
                <c:manualLayout>
                  <c:x val="-4.6876955223175719E-2"/>
                  <c:y val="-5.0520546633798416E-2"/>
                </c:manualLayout>
              </c:layout>
              <c:dLblPos val="r"/>
              <c:showLegendKey val="1"/>
              <c:showVal val="1"/>
              <c:showCatName val="1"/>
              <c:showSerName val="1"/>
              <c:showPercent val="1"/>
              <c:showBubbleSize val="1"/>
            </c:dLbl>
            <c:dLbl>
              <c:idx val="8"/>
              <c:delete val="1"/>
            </c:dLbl>
            <c:dLbl>
              <c:idx val="9"/>
              <c:layout>
                <c:manualLayout>
                  <c:x val="-5.0249021715614857E-2"/>
                  <c:y val="-3.8020477650497299E-2"/>
                </c:manualLayout>
              </c:layout>
              <c:tx>
                <c:rich>
                  <a:bodyPr/>
                  <a:lstStyle/>
                  <a:p>
                    <a:r>
                      <a:rPr lang="en-US"/>
                      <a:t>1952</a:t>
                    </a:r>
                    <a:r>
                      <a:rPr lang="ru-RU"/>
                      <a:t>*</a:t>
                    </a:r>
                    <a:endParaRPr lang="en-US"/>
                  </a:p>
                </c:rich>
              </c:tx>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ест.СП'!$B$3:$K$3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'динамика ест.СП'!$B$9:$K$9</c:f>
              <c:numCache>
                <c:formatCode>General</c:formatCode>
                <c:ptCount val="10"/>
                <c:pt idx="0">
                  <c:v>2048</c:v>
                </c:pt>
                <c:pt idx="1">
                  <c:v>2020</c:v>
                </c:pt>
                <c:pt idx="2">
                  <c:v>2000</c:v>
                </c:pt>
                <c:pt idx="3">
                  <c:v>1983</c:v>
                </c:pt>
                <c:pt idx="4">
                  <c:v>1950</c:v>
                </c:pt>
                <c:pt idx="5">
                  <c:v>1924</c:v>
                </c:pt>
                <c:pt idx="6">
                  <c:v>1906</c:v>
                </c:pt>
                <c:pt idx="7">
                  <c:v>1886</c:v>
                </c:pt>
                <c:pt idx="8">
                  <c:v>1910</c:v>
                </c:pt>
                <c:pt idx="9">
                  <c:v>1952</c:v>
                </c:pt>
              </c:numCache>
            </c:numRef>
          </c:val>
          <c:smooth val="1"/>
        </c:ser>
        <c:marker val="1"/>
        <c:axId val="130962944"/>
        <c:axId val="130964480"/>
      </c:lineChart>
      <c:catAx>
        <c:axId val="130962944"/>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30964480"/>
        <c:crosses val="autoZero"/>
        <c:auto val="1"/>
        <c:lblAlgn val="ctr"/>
        <c:lblOffset val="100"/>
        <c:noMultiLvlLbl val="1"/>
      </c:catAx>
      <c:valAx>
        <c:axId val="130964480"/>
        <c:scaling>
          <c:orientation val="minMax"/>
          <c:max val="2200"/>
          <c:min val="1600"/>
        </c:scaling>
        <c:delete val="1"/>
        <c:axPos val="l"/>
        <c:majorGridlines/>
        <c:numFmt formatCode="General" sourceLinked="1"/>
        <c:majorTickMark val="cross"/>
        <c:minorTickMark val="cross"/>
        <c:tickLblPos val="none"/>
        <c:crossAx val="130962944"/>
        <c:crosses val="autoZero"/>
        <c:crossBetween val="between"/>
      </c:valAx>
    </c:plotArea>
    <c:legend>
      <c:legendPos val="r"/>
      <c:layout>
        <c:manualLayout>
          <c:xMode val="edge"/>
          <c:yMode val="edge"/>
          <c:x val="0.13622754491017963"/>
          <c:y val="0.70536059070202317"/>
          <c:w val="0.32634750184670092"/>
          <c:h val="8.3333710441367184E-2"/>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Светлодольск по погодовому балансу, чел.</a:t>
            </a:r>
          </a:p>
        </c:rich>
      </c:tx>
      <c:layout/>
      <c:overlay val="1"/>
      <c:spPr>
        <a:noFill/>
        <a:ln w="25400">
          <a:noFill/>
        </a:ln>
      </c:spPr>
    </c:title>
    <c:plotArea>
      <c:layout>
        <c:manualLayout>
          <c:layoutTarget val="inner"/>
          <c:xMode val="edge"/>
          <c:yMode val="edge"/>
          <c:x val="3.5877902714138661E-2"/>
          <c:y val="0.14848495833700198"/>
          <c:w val="0.96946673291395757"/>
          <c:h val="0.73030357059627315"/>
        </c:manualLayout>
      </c:layout>
      <c:lineChart>
        <c:grouping val="standard"/>
        <c:varyColors val="1"/>
        <c:ser>
          <c:idx val="0"/>
          <c:order val="0"/>
          <c:tx>
            <c:strRef>
              <c:f>'динамика ест.СП'!$A$205</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layout>
                <c:manualLayout>
                  <c:x val="-2.1591581720380025E-2"/>
                  <c:y val="-4.0358076964811376E-2"/>
                </c:manualLayout>
              </c:layout>
              <c:dLblPos val="r"/>
              <c:showLegendKey val="1"/>
              <c:showVal val="1"/>
              <c:showCatName val="1"/>
              <c:showSerName val="1"/>
              <c:showPercent val="1"/>
              <c:showBubbleSiz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22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ест.СП'!$R$205:$AS$205</c:f>
              <c:numCache>
                <c:formatCode>General</c:formatCode>
                <c:ptCount val="28"/>
                <c:pt idx="0">
                  <c:v>2020</c:v>
                </c:pt>
                <c:pt idx="1">
                  <c:v>2000</c:v>
                </c:pt>
                <c:pt idx="2">
                  <c:v>1983</c:v>
                </c:pt>
                <c:pt idx="3">
                  <c:v>1950</c:v>
                </c:pt>
                <c:pt idx="4">
                  <c:v>1924</c:v>
                </c:pt>
                <c:pt idx="5">
                  <c:v>1906</c:v>
                </c:pt>
                <c:pt idx="6">
                  <c:v>1886</c:v>
                </c:pt>
                <c:pt idx="7">
                  <c:v>1910</c:v>
                </c:pt>
                <c:pt idx="8">
                  <c:v>1952</c:v>
                </c:pt>
              </c:numCache>
            </c:numRef>
          </c:val>
          <c:smooth val="1"/>
        </c:ser>
        <c:ser>
          <c:idx val="1"/>
          <c:order val="1"/>
          <c:tx>
            <c:strRef>
              <c:f>'динамика ест.СП'!$A$206</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7"/>
              <c:delete val="1"/>
            </c:dLbl>
            <c:dLbl>
              <c:idx val="8"/>
              <c:delete val="1"/>
            </c:dLbl>
            <c:dLbl>
              <c:idx val="9"/>
              <c:delete val="1"/>
            </c:dLbl>
            <c:dLbl>
              <c:idx val="10"/>
              <c:delete val="1"/>
            </c:dLbl>
            <c:dLbl>
              <c:idx val="11"/>
              <c:delete val="1"/>
            </c:dLbl>
            <c:dLbl>
              <c:idx val="12"/>
              <c:layout>
                <c:manualLayout>
                  <c:x val="-2.023815712757146E-2"/>
                  <c:y val="-5.5825763479247115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91E-2"/>
                  <c:y val="-4.662755463152954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4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9.5337085214087392E-3"/>
                  <c:y val="-4.462486078252545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ест.СП'!$R$206:$AS$206</c:f>
              <c:numCache>
                <c:formatCode>General</c:formatCode>
                <c:ptCount val="28"/>
                <c:pt idx="8">
                  <c:v>1952</c:v>
                </c:pt>
                <c:pt idx="9" formatCode="0">
                  <c:v>1946.83</c:v>
                </c:pt>
                <c:pt idx="10" formatCode="0">
                  <c:v>1941.6599999999999</c:v>
                </c:pt>
                <c:pt idx="11" formatCode="0">
                  <c:v>1936.49</c:v>
                </c:pt>
                <c:pt idx="12" formatCode="0">
                  <c:v>1931.3199999999997</c:v>
                </c:pt>
                <c:pt idx="13" formatCode="0">
                  <c:v>1926.1499999999996</c:v>
                </c:pt>
                <c:pt idx="14" formatCode="0">
                  <c:v>1920.98</c:v>
                </c:pt>
                <c:pt idx="15" formatCode="0">
                  <c:v>1915.8099999999995</c:v>
                </c:pt>
                <c:pt idx="16" formatCode="0">
                  <c:v>1910.6399999999994</c:v>
                </c:pt>
                <c:pt idx="17" formatCode="0">
                  <c:v>1905.4699999999993</c:v>
                </c:pt>
                <c:pt idx="18" formatCode="0">
                  <c:v>1900.2999999999993</c:v>
                </c:pt>
                <c:pt idx="19" formatCode="0">
                  <c:v>1895.1299999999992</c:v>
                </c:pt>
                <c:pt idx="20" formatCode="0">
                  <c:v>1889.9599999999991</c:v>
                </c:pt>
                <c:pt idx="21" formatCode="0">
                  <c:v>1884.7899999999991</c:v>
                </c:pt>
                <c:pt idx="22" formatCode="0">
                  <c:v>1879.619999999999</c:v>
                </c:pt>
                <c:pt idx="23" formatCode="0">
                  <c:v>1874.4499999999989</c:v>
                </c:pt>
                <c:pt idx="24" formatCode="0">
                  <c:v>1869.2799999999988</c:v>
                </c:pt>
                <c:pt idx="25" formatCode="0">
                  <c:v>1864.1099999999988</c:v>
                </c:pt>
                <c:pt idx="26" formatCode="0">
                  <c:v>1858.9399999999987</c:v>
                </c:pt>
                <c:pt idx="27" formatCode="0">
                  <c:v>1853.7699999999986</c:v>
                </c:pt>
              </c:numCache>
            </c:numRef>
          </c:val>
          <c:smooth val="1"/>
        </c:ser>
        <c:marker val="1"/>
        <c:axId val="131098112"/>
        <c:axId val="131099648"/>
      </c:lineChart>
      <c:catAx>
        <c:axId val="131098112"/>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31099648"/>
        <c:crosses val="autoZero"/>
        <c:auto val="1"/>
        <c:lblAlgn val="ctr"/>
        <c:lblOffset val="100"/>
        <c:noMultiLvlLbl val="1"/>
      </c:catAx>
      <c:valAx>
        <c:axId val="131099648"/>
        <c:scaling>
          <c:orientation val="minMax"/>
          <c:min val="0"/>
        </c:scaling>
        <c:delete val="1"/>
        <c:axPos val="l"/>
        <c:majorGridlines/>
        <c:numFmt formatCode="General" sourceLinked="1"/>
        <c:majorTickMark val="cross"/>
        <c:minorTickMark val="cross"/>
        <c:tickLblPos val="none"/>
        <c:crossAx val="131098112"/>
        <c:crosses val="autoZero"/>
        <c:crossBetween val="between"/>
      </c:valAx>
    </c:plotArea>
    <c:legend>
      <c:legendPos val="r"/>
      <c:layout>
        <c:manualLayout>
          <c:xMode val="edge"/>
          <c:yMode val="edge"/>
          <c:x val="0.59632391539292728"/>
          <c:y val="0.61413186123473762"/>
          <c:w val="0.16323539061293851"/>
          <c:h val="0.10144951310433996"/>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Светлодольск с учетом освоения резервных территорий, чел.</a:t>
            </a:r>
          </a:p>
        </c:rich>
      </c:tx>
      <c:layout/>
      <c:overlay val="1"/>
      <c:spPr>
        <a:noFill/>
        <a:ln w="25400">
          <a:noFill/>
        </a:ln>
      </c:spPr>
    </c:title>
    <c:plotArea>
      <c:layout>
        <c:manualLayout>
          <c:layoutTarget val="inner"/>
          <c:xMode val="edge"/>
          <c:yMode val="edge"/>
          <c:x val="3.5877902714138675E-2"/>
          <c:y val="0.14848495833700204"/>
          <c:w val="0.96946673291395757"/>
          <c:h val="0.73030357059627315"/>
        </c:manualLayout>
      </c:layout>
      <c:lineChart>
        <c:grouping val="standard"/>
        <c:varyColors val="1"/>
        <c:ser>
          <c:idx val="0"/>
          <c:order val="0"/>
          <c:tx>
            <c:strRef>
              <c:f>'динамика ест.СП'!$A$209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layout>
                <c:manualLayout>
                  <c:x val="-2.1591581720380025E-2"/>
                  <c:y val="-4.0358076964811397E-2"/>
                </c:manualLayout>
              </c:layout>
              <c:dLblPos val="r"/>
              <c:showLegendKey val="1"/>
              <c:showVal val="1"/>
              <c:showCatName val="1"/>
              <c:showSerName val="1"/>
              <c:showPercent val="1"/>
              <c:showBubbleSiz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24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ест.СП'!$R$209:$AS$209</c:f>
              <c:numCache>
                <c:formatCode>General</c:formatCode>
                <c:ptCount val="28"/>
                <c:pt idx="0">
                  <c:v>2020</c:v>
                </c:pt>
                <c:pt idx="1">
                  <c:v>2000</c:v>
                </c:pt>
                <c:pt idx="2">
                  <c:v>1983</c:v>
                </c:pt>
                <c:pt idx="3">
                  <c:v>1950</c:v>
                </c:pt>
                <c:pt idx="4">
                  <c:v>1924</c:v>
                </c:pt>
                <c:pt idx="5">
                  <c:v>1906</c:v>
                </c:pt>
                <c:pt idx="6">
                  <c:v>1886</c:v>
                </c:pt>
                <c:pt idx="7">
                  <c:v>1910</c:v>
                </c:pt>
                <c:pt idx="8">
                  <c:v>1952</c:v>
                </c:pt>
              </c:numCache>
            </c:numRef>
          </c:val>
          <c:smooth val="1"/>
        </c:ser>
        <c:ser>
          <c:idx val="1"/>
          <c:order val="1"/>
          <c:tx>
            <c:strRef>
              <c:f>'динамика ест.СП'!$A$210</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7"/>
              <c:delete val="1"/>
            </c:dLbl>
            <c:dLbl>
              <c:idx val="8"/>
              <c:delete val="1"/>
            </c:dLbl>
            <c:dLbl>
              <c:idx val="9"/>
              <c:delete val="1"/>
            </c:dLbl>
            <c:dLbl>
              <c:idx val="10"/>
              <c:delete val="1"/>
            </c:dLbl>
            <c:dLbl>
              <c:idx val="11"/>
              <c:delete val="1"/>
            </c:dLbl>
            <c:dLbl>
              <c:idx val="12"/>
              <c:layout>
                <c:manualLayout>
                  <c:x val="-2.0238157127571477E-2"/>
                  <c:y val="-5.5825763479247115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508E-2"/>
                  <c:y val="-4.662755463152954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2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9.5337085214087444E-3"/>
                  <c:y val="-4.462486078252545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ест.СП'!$R$210:$AS$210</c:f>
              <c:numCache>
                <c:formatCode>General</c:formatCode>
                <c:ptCount val="28"/>
                <c:pt idx="8">
                  <c:v>1952</c:v>
                </c:pt>
                <c:pt idx="9" formatCode="0">
                  <c:v>2091</c:v>
                </c:pt>
                <c:pt idx="10" formatCode="0">
                  <c:v>2230</c:v>
                </c:pt>
                <c:pt idx="11" formatCode="0">
                  <c:v>2369</c:v>
                </c:pt>
                <c:pt idx="12" formatCode="0">
                  <c:v>2508</c:v>
                </c:pt>
                <c:pt idx="13" formatCode="0">
                  <c:v>2647</c:v>
                </c:pt>
                <c:pt idx="14" formatCode="0">
                  <c:v>2786</c:v>
                </c:pt>
                <c:pt idx="15" formatCode="0">
                  <c:v>2925</c:v>
                </c:pt>
                <c:pt idx="16" formatCode="0">
                  <c:v>3064</c:v>
                </c:pt>
                <c:pt idx="17">
                  <c:v>3203</c:v>
                </c:pt>
                <c:pt idx="18" formatCode="0">
                  <c:v>3469.1</c:v>
                </c:pt>
                <c:pt idx="19" formatCode="0">
                  <c:v>3735.2</c:v>
                </c:pt>
                <c:pt idx="20" formatCode="0">
                  <c:v>4001.2999999999997</c:v>
                </c:pt>
                <c:pt idx="21" formatCode="0">
                  <c:v>4267.4000000000005</c:v>
                </c:pt>
                <c:pt idx="22" formatCode="0">
                  <c:v>4533.5</c:v>
                </c:pt>
                <c:pt idx="23" formatCode="0">
                  <c:v>4799.6000000000004</c:v>
                </c:pt>
                <c:pt idx="24" formatCode="0">
                  <c:v>5065.7000000000007</c:v>
                </c:pt>
                <c:pt idx="25" formatCode="0">
                  <c:v>5331.8000000000011</c:v>
                </c:pt>
                <c:pt idx="26" formatCode="0">
                  <c:v>5597.9000000000015</c:v>
                </c:pt>
                <c:pt idx="27">
                  <c:v>5864</c:v>
                </c:pt>
              </c:numCache>
            </c:numRef>
          </c:val>
          <c:smooth val="1"/>
        </c:ser>
        <c:marker val="1"/>
        <c:axId val="131606400"/>
        <c:axId val="131607936"/>
      </c:lineChart>
      <c:catAx>
        <c:axId val="131606400"/>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31607936"/>
        <c:crosses val="autoZero"/>
        <c:auto val="1"/>
        <c:lblAlgn val="ctr"/>
        <c:lblOffset val="100"/>
        <c:noMultiLvlLbl val="1"/>
      </c:catAx>
      <c:valAx>
        <c:axId val="131607936"/>
        <c:scaling>
          <c:orientation val="minMax"/>
          <c:min val="0"/>
        </c:scaling>
        <c:delete val="1"/>
        <c:axPos val="l"/>
        <c:majorGridlines/>
        <c:numFmt formatCode="General" sourceLinked="1"/>
        <c:majorTickMark val="cross"/>
        <c:minorTickMark val="cross"/>
        <c:tickLblPos val="none"/>
        <c:crossAx val="131606400"/>
        <c:crosses val="autoZero"/>
        <c:crossBetween val="between"/>
      </c:valAx>
    </c:plotArea>
    <c:legend>
      <c:legendPos val="r"/>
      <c:layout>
        <c:manualLayout>
          <c:xMode val="edge"/>
          <c:yMode val="edge"/>
          <c:x val="0.59632391539292751"/>
          <c:y val="0.61413186123473762"/>
          <c:w val="0.16323539061293846"/>
          <c:h val="0.10144951310434"/>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F9600-8C36-4FC8-B269-4E12CF6D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201</Pages>
  <Words>50827</Words>
  <Characters>289714</Characters>
  <Application>Microsoft Office Word</Application>
  <DocSecurity>0</DocSecurity>
  <Lines>2414</Lines>
  <Paragraphs>679</Paragraphs>
  <ScaleCrop>false</ScaleCrop>
  <HeadingPairs>
    <vt:vector size="2" baseType="variant">
      <vt:variant>
        <vt:lpstr>Название</vt:lpstr>
      </vt:variant>
      <vt:variant>
        <vt:i4>1</vt:i4>
      </vt:variant>
    </vt:vector>
  </HeadingPairs>
  <TitlesOfParts>
    <vt:vector size="1" baseType="lpstr">
      <vt:lpstr>Правительство Самарской области</vt:lpstr>
    </vt:vector>
  </TitlesOfParts>
  <Company>ГУП институт "ТеррНИИгражданпроект"</Company>
  <LinksUpToDate>false</LinksUpToDate>
  <CharactersWithSpaces>339862</CharactersWithSpaces>
  <SharedDoc>false</SharedDoc>
  <HLinks>
    <vt:vector size="666" baseType="variant">
      <vt:variant>
        <vt:i4>983058</vt:i4>
      </vt:variant>
      <vt:variant>
        <vt:i4>627</vt:i4>
      </vt:variant>
      <vt:variant>
        <vt:i4>0</vt:i4>
      </vt:variant>
      <vt:variant>
        <vt:i4>5</vt:i4>
      </vt:variant>
      <vt:variant>
        <vt:lpwstr>consultantplus://offline/main?base=RLAW256;n=35599;fld=134;dst=100007</vt:lpwstr>
      </vt:variant>
      <vt:variant>
        <vt:lpwstr/>
      </vt:variant>
      <vt:variant>
        <vt:i4>589852</vt:i4>
      </vt:variant>
      <vt:variant>
        <vt:i4>624</vt:i4>
      </vt:variant>
      <vt:variant>
        <vt:i4>0</vt:i4>
      </vt:variant>
      <vt:variant>
        <vt:i4>5</vt:i4>
      </vt:variant>
      <vt:variant>
        <vt:lpwstr>consultantplus://offline/main?base=RLAW256;n=30508;fld=134;dst=100272</vt:lpwstr>
      </vt:variant>
      <vt:variant>
        <vt:lpwstr/>
      </vt:variant>
      <vt:variant>
        <vt:i4>8192099</vt:i4>
      </vt:variant>
      <vt:variant>
        <vt:i4>621</vt:i4>
      </vt:variant>
      <vt:variant>
        <vt:i4>0</vt:i4>
      </vt:variant>
      <vt:variant>
        <vt:i4>5</vt:i4>
      </vt:variant>
      <vt:variant>
        <vt:lpwstr>http://www.mcx.ru/documents/document/show/9226.172.htm</vt:lpwstr>
      </vt:variant>
      <vt:variant>
        <vt:lpwstr/>
      </vt:variant>
      <vt:variant>
        <vt:i4>7471210</vt:i4>
      </vt:variant>
      <vt:variant>
        <vt:i4>618</vt:i4>
      </vt:variant>
      <vt:variant>
        <vt:i4>0</vt:i4>
      </vt:variant>
      <vt:variant>
        <vt:i4>5</vt:i4>
      </vt:variant>
      <vt:variant>
        <vt:lpwstr>http://www.mcx.ru/documents/document/show/7952.172.htm</vt:lpwstr>
      </vt:variant>
      <vt:variant>
        <vt:lpwstr/>
      </vt:variant>
      <vt:variant>
        <vt:i4>3473508</vt:i4>
      </vt:variant>
      <vt:variant>
        <vt:i4>615</vt:i4>
      </vt:variant>
      <vt:variant>
        <vt:i4>0</vt:i4>
      </vt:variant>
      <vt:variant>
        <vt:i4>5</vt:i4>
      </vt:variant>
      <vt:variant>
        <vt:lpwstr>consultantplus://offline/main?base=LAW;n=115846;fld=134;dst=100003</vt:lpwstr>
      </vt:variant>
      <vt:variant>
        <vt:lpwstr/>
      </vt:variant>
      <vt:variant>
        <vt:i4>8257647</vt:i4>
      </vt:variant>
      <vt:variant>
        <vt:i4>612</vt:i4>
      </vt:variant>
      <vt:variant>
        <vt:i4>0</vt:i4>
      </vt:variant>
      <vt:variant>
        <vt:i4>5</vt:i4>
      </vt:variant>
      <vt:variant>
        <vt:lpwstr>http://www.mcx.ru/documents/document/show/3641.172.htm</vt:lpwstr>
      </vt:variant>
      <vt:variant>
        <vt:lpwstr/>
      </vt:variant>
      <vt:variant>
        <vt:i4>8257647</vt:i4>
      </vt:variant>
      <vt:variant>
        <vt:i4>609</vt:i4>
      </vt:variant>
      <vt:variant>
        <vt:i4>0</vt:i4>
      </vt:variant>
      <vt:variant>
        <vt:i4>5</vt:i4>
      </vt:variant>
      <vt:variant>
        <vt:lpwstr>http://www.mcx.ru/documents/document/show/3641.172.htm</vt:lpwstr>
      </vt:variant>
      <vt:variant>
        <vt:lpwstr/>
      </vt:variant>
      <vt:variant>
        <vt:i4>7864441</vt:i4>
      </vt:variant>
      <vt:variant>
        <vt:i4>606</vt:i4>
      </vt:variant>
      <vt:variant>
        <vt:i4>0</vt:i4>
      </vt:variant>
      <vt:variant>
        <vt:i4>5</vt:i4>
      </vt:variant>
      <vt:variant>
        <vt:lpwstr>http://www.kadnov.ru/content/files/730.zip</vt:lpwstr>
      </vt:variant>
      <vt:variant>
        <vt:lpwstr/>
      </vt:variant>
      <vt:variant>
        <vt:i4>7864441</vt:i4>
      </vt:variant>
      <vt:variant>
        <vt:i4>603</vt:i4>
      </vt:variant>
      <vt:variant>
        <vt:i4>0</vt:i4>
      </vt:variant>
      <vt:variant>
        <vt:i4>5</vt:i4>
      </vt:variant>
      <vt:variant>
        <vt:lpwstr>http://www.kadnov.ru/content/files/730.zip</vt:lpwstr>
      </vt:variant>
      <vt:variant>
        <vt:lpwstr/>
      </vt:variant>
      <vt:variant>
        <vt:i4>7864441</vt:i4>
      </vt:variant>
      <vt:variant>
        <vt:i4>600</vt:i4>
      </vt:variant>
      <vt:variant>
        <vt:i4>0</vt:i4>
      </vt:variant>
      <vt:variant>
        <vt:i4>5</vt:i4>
      </vt:variant>
      <vt:variant>
        <vt:lpwstr>http://www.kadnov.ru/content/files/730.zip</vt:lpwstr>
      </vt:variant>
      <vt:variant>
        <vt:lpwstr/>
      </vt:variant>
      <vt:variant>
        <vt:i4>7405694</vt:i4>
      </vt:variant>
      <vt:variant>
        <vt:i4>591</vt:i4>
      </vt:variant>
      <vt:variant>
        <vt:i4>0</vt:i4>
      </vt:variant>
      <vt:variant>
        <vt:i4>5</vt:i4>
      </vt:variant>
      <vt:variant>
        <vt:lpwstr>http://www.kadnov.ru/content/files/648.zip</vt:lpwstr>
      </vt:variant>
      <vt:variant>
        <vt:lpwstr/>
      </vt:variant>
      <vt:variant>
        <vt:i4>7929983</vt:i4>
      </vt:variant>
      <vt:variant>
        <vt:i4>588</vt:i4>
      </vt:variant>
      <vt:variant>
        <vt:i4>0</vt:i4>
      </vt:variant>
      <vt:variant>
        <vt:i4>5</vt:i4>
      </vt:variant>
      <vt:variant>
        <vt:lpwstr>http://www.kadnov.ru/content/files/650.zip</vt:lpwstr>
      </vt:variant>
      <vt:variant>
        <vt:lpwstr/>
      </vt:variant>
      <vt:variant>
        <vt:i4>7995519</vt:i4>
      </vt:variant>
      <vt:variant>
        <vt:i4>585</vt:i4>
      </vt:variant>
      <vt:variant>
        <vt:i4>0</vt:i4>
      </vt:variant>
      <vt:variant>
        <vt:i4>5</vt:i4>
      </vt:variant>
      <vt:variant>
        <vt:lpwstr>http://www.kadnov.ru/content/files/451.zip</vt:lpwstr>
      </vt:variant>
      <vt:variant>
        <vt:lpwstr/>
      </vt:variant>
      <vt:variant>
        <vt:i4>3407921</vt:i4>
      </vt:variant>
      <vt:variant>
        <vt:i4>582</vt:i4>
      </vt:variant>
      <vt:variant>
        <vt:i4>0</vt:i4>
      </vt:variant>
      <vt:variant>
        <vt:i4>5</vt:i4>
      </vt:variant>
      <vt:variant>
        <vt:lpwstr>http://www.rost.ru/habitation/habitation_doc_1_8.doc</vt:lpwstr>
      </vt:variant>
      <vt:variant>
        <vt:lpwstr>_blank</vt:lpwstr>
      </vt:variant>
      <vt:variant>
        <vt:i4>3670065</vt:i4>
      </vt:variant>
      <vt:variant>
        <vt:i4>579</vt:i4>
      </vt:variant>
      <vt:variant>
        <vt:i4>0</vt:i4>
      </vt:variant>
      <vt:variant>
        <vt:i4>5</vt:i4>
      </vt:variant>
      <vt:variant>
        <vt:lpwstr>http://www.rost.ru/habitation/habitation_doc_1_4.doc</vt:lpwstr>
      </vt:variant>
      <vt:variant>
        <vt:lpwstr>_blank</vt:lpwstr>
      </vt:variant>
      <vt:variant>
        <vt:i4>1835058</vt:i4>
      </vt:variant>
      <vt:variant>
        <vt:i4>572</vt:i4>
      </vt:variant>
      <vt:variant>
        <vt:i4>0</vt:i4>
      </vt:variant>
      <vt:variant>
        <vt:i4>5</vt:i4>
      </vt:variant>
      <vt:variant>
        <vt:lpwstr/>
      </vt:variant>
      <vt:variant>
        <vt:lpwstr>_Toc326905758</vt:lpwstr>
      </vt:variant>
      <vt:variant>
        <vt:i4>1835058</vt:i4>
      </vt:variant>
      <vt:variant>
        <vt:i4>566</vt:i4>
      </vt:variant>
      <vt:variant>
        <vt:i4>0</vt:i4>
      </vt:variant>
      <vt:variant>
        <vt:i4>5</vt:i4>
      </vt:variant>
      <vt:variant>
        <vt:lpwstr/>
      </vt:variant>
      <vt:variant>
        <vt:lpwstr>_Toc326905757</vt:lpwstr>
      </vt:variant>
      <vt:variant>
        <vt:i4>1835058</vt:i4>
      </vt:variant>
      <vt:variant>
        <vt:i4>560</vt:i4>
      </vt:variant>
      <vt:variant>
        <vt:i4>0</vt:i4>
      </vt:variant>
      <vt:variant>
        <vt:i4>5</vt:i4>
      </vt:variant>
      <vt:variant>
        <vt:lpwstr/>
      </vt:variant>
      <vt:variant>
        <vt:lpwstr>_Toc326905756</vt:lpwstr>
      </vt:variant>
      <vt:variant>
        <vt:i4>1835058</vt:i4>
      </vt:variant>
      <vt:variant>
        <vt:i4>554</vt:i4>
      </vt:variant>
      <vt:variant>
        <vt:i4>0</vt:i4>
      </vt:variant>
      <vt:variant>
        <vt:i4>5</vt:i4>
      </vt:variant>
      <vt:variant>
        <vt:lpwstr/>
      </vt:variant>
      <vt:variant>
        <vt:lpwstr>_Toc326905755</vt:lpwstr>
      </vt:variant>
      <vt:variant>
        <vt:i4>1835058</vt:i4>
      </vt:variant>
      <vt:variant>
        <vt:i4>548</vt:i4>
      </vt:variant>
      <vt:variant>
        <vt:i4>0</vt:i4>
      </vt:variant>
      <vt:variant>
        <vt:i4>5</vt:i4>
      </vt:variant>
      <vt:variant>
        <vt:lpwstr/>
      </vt:variant>
      <vt:variant>
        <vt:lpwstr>_Toc326905754</vt:lpwstr>
      </vt:variant>
      <vt:variant>
        <vt:i4>1835058</vt:i4>
      </vt:variant>
      <vt:variant>
        <vt:i4>542</vt:i4>
      </vt:variant>
      <vt:variant>
        <vt:i4>0</vt:i4>
      </vt:variant>
      <vt:variant>
        <vt:i4>5</vt:i4>
      </vt:variant>
      <vt:variant>
        <vt:lpwstr/>
      </vt:variant>
      <vt:variant>
        <vt:lpwstr>_Toc326905753</vt:lpwstr>
      </vt:variant>
      <vt:variant>
        <vt:i4>1835058</vt:i4>
      </vt:variant>
      <vt:variant>
        <vt:i4>536</vt:i4>
      </vt:variant>
      <vt:variant>
        <vt:i4>0</vt:i4>
      </vt:variant>
      <vt:variant>
        <vt:i4>5</vt:i4>
      </vt:variant>
      <vt:variant>
        <vt:lpwstr/>
      </vt:variant>
      <vt:variant>
        <vt:lpwstr>_Toc326905752</vt:lpwstr>
      </vt:variant>
      <vt:variant>
        <vt:i4>1835058</vt:i4>
      </vt:variant>
      <vt:variant>
        <vt:i4>530</vt:i4>
      </vt:variant>
      <vt:variant>
        <vt:i4>0</vt:i4>
      </vt:variant>
      <vt:variant>
        <vt:i4>5</vt:i4>
      </vt:variant>
      <vt:variant>
        <vt:lpwstr/>
      </vt:variant>
      <vt:variant>
        <vt:lpwstr>_Toc326905751</vt:lpwstr>
      </vt:variant>
      <vt:variant>
        <vt:i4>1835058</vt:i4>
      </vt:variant>
      <vt:variant>
        <vt:i4>524</vt:i4>
      </vt:variant>
      <vt:variant>
        <vt:i4>0</vt:i4>
      </vt:variant>
      <vt:variant>
        <vt:i4>5</vt:i4>
      </vt:variant>
      <vt:variant>
        <vt:lpwstr/>
      </vt:variant>
      <vt:variant>
        <vt:lpwstr>_Toc326905750</vt:lpwstr>
      </vt:variant>
      <vt:variant>
        <vt:i4>1900594</vt:i4>
      </vt:variant>
      <vt:variant>
        <vt:i4>518</vt:i4>
      </vt:variant>
      <vt:variant>
        <vt:i4>0</vt:i4>
      </vt:variant>
      <vt:variant>
        <vt:i4>5</vt:i4>
      </vt:variant>
      <vt:variant>
        <vt:lpwstr/>
      </vt:variant>
      <vt:variant>
        <vt:lpwstr>_Toc326905749</vt:lpwstr>
      </vt:variant>
      <vt:variant>
        <vt:i4>1900594</vt:i4>
      </vt:variant>
      <vt:variant>
        <vt:i4>512</vt:i4>
      </vt:variant>
      <vt:variant>
        <vt:i4>0</vt:i4>
      </vt:variant>
      <vt:variant>
        <vt:i4>5</vt:i4>
      </vt:variant>
      <vt:variant>
        <vt:lpwstr/>
      </vt:variant>
      <vt:variant>
        <vt:lpwstr>_Toc326905748</vt:lpwstr>
      </vt:variant>
      <vt:variant>
        <vt:i4>1900594</vt:i4>
      </vt:variant>
      <vt:variant>
        <vt:i4>506</vt:i4>
      </vt:variant>
      <vt:variant>
        <vt:i4>0</vt:i4>
      </vt:variant>
      <vt:variant>
        <vt:i4>5</vt:i4>
      </vt:variant>
      <vt:variant>
        <vt:lpwstr/>
      </vt:variant>
      <vt:variant>
        <vt:lpwstr>_Toc326905747</vt:lpwstr>
      </vt:variant>
      <vt:variant>
        <vt:i4>1900594</vt:i4>
      </vt:variant>
      <vt:variant>
        <vt:i4>500</vt:i4>
      </vt:variant>
      <vt:variant>
        <vt:i4>0</vt:i4>
      </vt:variant>
      <vt:variant>
        <vt:i4>5</vt:i4>
      </vt:variant>
      <vt:variant>
        <vt:lpwstr/>
      </vt:variant>
      <vt:variant>
        <vt:lpwstr>_Toc326905746</vt:lpwstr>
      </vt:variant>
      <vt:variant>
        <vt:i4>1900594</vt:i4>
      </vt:variant>
      <vt:variant>
        <vt:i4>494</vt:i4>
      </vt:variant>
      <vt:variant>
        <vt:i4>0</vt:i4>
      </vt:variant>
      <vt:variant>
        <vt:i4>5</vt:i4>
      </vt:variant>
      <vt:variant>
        <vt:lpwstr/>
      </vt:variant>
      <vt:variant>
        <vt:lpwstr>_Toc326905745</vt:lpwstr>
      </vt:variant>
      <vt:variant>
        <vt:i4>1900594</vt:i4>
      </vt:variant>
      <vt:variant>
        <vt:i4>488</vt:i4>
      </vt:variant>
      <vt:variant>
        <vt:i4>0</vt:i4>
      </vt:variant>
      <vt:variant>
        <vt:i4>5</vt:i4>
      </vt:variant>
      <vt:variant>
        <vt:lpwstr/>
      </vt:variant>
      <vt:variant>
        <vt:lpwstr>_Toc326905744</vt:lpwstr>
      </vt:variant>
      <vt:variant>
        <vt:i4>1900594</vt:i4>
      </vt:variant>
      <vt:variant>
        <vt:i4>482</vt:i4>
      </vt:variant>
      <vt:variant>
        <vt:i4>0</vt:i4>
      </vt:variant>
      <vt:variant>
        <vt:i4>5</vt:i4>
      </vt:variant>
      <vt:variant>
        <vt:lpwstr/>
      </vt:variant>
      <vt:variant>
        <vt:lpwstr>_Toc326905743</vt:lpwstr>
      </vt:variant>
      <vt:variant>
        <vt:i4>1900594</vt:i4>
      </vt:variant>
      <vt:variant>
        <vt:i4>476</vt:i4>
      </vt:variant>
      <vt:variant>
        <vt:i4>0</vt:i4>
      </vt:variant>
      <vt:variant>
        <vt:i4>5</vt:i4>
      </vt:variant>
      <vt:variant>
        <vt:lpwstr/>
      </vt:variant>
      <vt:variant>
        <vt:lpwstr>_Toc326905742</vt:lpwstr>
      </vt:variant>
      <vt:variant>
        <vt:i4>1900594</vt:i4>
      </vt:variant>
      <vt:variant>
        <vt:i4>470</vt:i4>
      </vt:variant>
      <vt:variant>
        <vt:i4>0</vt:i4>
      </vt:variant>
      <vt:variant>
        <vt:i4>5</vt:i4>
      </vt:variant>
      <vt:variant>
        <vt:lpwstr/>
      </vt:variant>
      <vt:variant>
        <vt:lpwstr>_Toc326905741</vt:lpwstr>
      </vt:variant>
      <vt:variant>
        <vt:i4>1900594</vt:i4>
      </vt:variant>
      <vt:variant>
        <vt:i4>464</vt:i4>
      </vt:variant>
      <vt:variant>
        <vt:i4>0</vt:i4>
      </vt:variant>
      <vt:variant>
        <vt:i4>5</vt:i4>
      </vt:variant>
      <vt:variant>
        <vt:lpwstr/>
      </vt:variant>
      <vt:variant>
        <vt:lpwstr>_Toc326905740</vt:lpwstr>
      </vt:variant>
      <vt:variant>
        <vt:i4>1703986</vt:i4>
      </vt:variant>
      <vt:variant>
        <vt:i4>458</vt:i4>
      </vt:variant>
      <vt:variant>
        <vt:i4>0</vt:i4>
      </vt:variant>
      <vt:variant>
        <vt:i4>5</vt:i4>
      </vt:variant>
      <vt:variant>
        <vt:lpwstr/>
      </vt:variant>
      <vt:variant>
        <vt:lpwstr>_Toc326905739</vt:lpwstr>
      </vt:variant>
      <vt:variant>
        <vt:i4>1703986</vt:i4>
      </vt:variant>
      <vt:variant>
        <vt:i4>452</vt:i4>
      </vt:variant>
      <vt:variant>
        <vt:i4>0</vt:i4>
      </vt:variant>
      <vt:variant>
        <vt:i4>5</vt:i4>
      </vt:variant>
      <vt:variant>
        <vt:lpwstr/>
      </vt:variant>
      <vt:variant>
        <vt:lpwstr>_Toc326905738</vt:lpwstr>
      </vt:variant>
      <vt:variant>
        <vt:i4>1703986</vt:i4>
      </vt:variant>
      <vt:variant>
        <vt:i4>446</vt:i4>
      </vt:variant>
      <vt:variant>
        <vt:i4>0</vt:i4>
      </vt:variant>
      <vt:variant>
        <vt:i4>5</vt:i4>
      </vt:variant>
      <vt:variant>
        <vt:lpwstr/>
      </vt:variant>
      <vt:variant>
        <vt:lpwstr>_Toc326905737</vt:lpwstr>
      </vt:variant>
      <vt:variant>
        <vt:i4>1703986</vt:i4>
      </vt:variant>
      <vt:variant>
        <vt:i4>440</vt:i4>
      </vt:variant>
      <vt:variant>
        <vt:i4>0</vt:i4>
      </vt:variant>
      <vt:variant>
        <vt:i4>5</vt:i4>
      </vt:variant>
      <vt:variant>
        <vt:lpwstr/>
      </vt:variant>
      <vt:variant>
        <vt:lpwstr>_Toc326905736</vt:lpwstr>
      </vt:variant>
      <vt:variant>
        <vt:i4>1703986</vt:i4>
      </vt:variant>
      <vt:variant>
        <vt:i4>434</vt:i4>
      </vt:variant>
      <vt:variant>
        <vt:i4>0</vt:i4>
      </vt:variant>
      <vt:variant>
        <vt:i4>5</vt:i4>
      </vt:variant>
      <vt:variant>
        <vt:lpwstr/>
      </vt:variant>
      <vt:variant>
        <vt:lpwstr>_Toc326905735</vt:lpwstr>
      </vt:variant>
      <vt:variant>
        <vt:i4>1703986</vt:i4>
      </vt:variant>
      <vt:variant>
        <vt:i4>428</vt:i4>
      </vt:variant>
      <vt:variant>
        <vt:i4>0</vt:i4>
      </vt:variant>
      <vt:variant>
        <vt:i4>5</vt:i4>
      </vt:variant>
      <vt:variant>
        <vt:lpwstr/>
      </vt:variant>
      <vt:variant>
        <vt:lpwstr>_Toc326905734</vt:lpwstr>
      </vt:variant>
      <vt:variant>
        <vt:i4>1703986</vt:i4>
      </vt:variant>
      <vt:variant>
        <vt:i4>422</vt:i4>
      </vt:variant>
      <vt:variant>
        <vt:i4>0</vt:i4>
      </vt:variant>
      <vt:variant>
        <vt:i4>5</vt:i4>
      </vt:variant>
      <vt:variant>
        <vt:lpwstr/>
      </vt:variant>
      <vt:variant>
        <vt:lpwstr>_Toc326905733</vt:lpwstr>
      </vt:variant>
      <vt:variant>
        <vt:i4>1703986</vt:i4>
      </vt:variant>
      <vt:variant>
        <vt:i4>416</vt:i4>
      </vt:variant>
      <vt:variant>
        <vt:i4>0</vt:i4>
      </vt:variant>
      <vt:variant>
        <vt:i4>5</vt:i4>
      </vt:variant>
      <vt:variant>
        <vt:lpwstr/>
      </vt:variant>
      <vt:variant>
        <vt:lpwstr>_Toc326905732</vt:lpwstr>
      </vt:variant>
      <vt:variant>
        <vt:i4>1703986</vt:i4>
      </vt:variant>
      <vt:variant>
        <vt:i4>410</vt:i4>
      </vt:variant>
      <vt:variant>
        <vt:i4>0</vt:i4>
      </vt:variant>
      <vt:variant>
        <vt:i4>5</vt:i4>
      </vt:variant>
      <vt:variant>
        <vt:lpwstr/>
      </vt:variant>
      <vt:variant>
        <vt:lpwstr>_Toc326905731</vt:lpwstr>
      </vt:variant>
      <vt:variant>
        <vt:i4>1703986</vt:i4>
      </vt:variant>
      <vt:variant>
        <vt:i4>404</vt:i4>
      </vt:variant>
      <vt:variant>
        <vt:i4>0</vt:i4>
      </vt:variant>
      <vt:variant>
        <vt:i4>5</vt:i4>
      </vt:variant>
      <vt:variant>
        <vt:lpwstr/>
      </vt:variant>
      <vt:variant>
        <vt:lpwstr>_Toc326905730</vt:lpwstr>
      </vt:variant>
      <vt:variant>
        <vt:i4>1769522</vt:i4>
      </vt:variant>
      <vt:variant>
        <vt:i4>398</vt:i4>
      </vt:variant>
      <vt:variant>
        <vt:i4>0</vt:i4>
      </vt:variant>
      <vt:variant>
        <vt:i4>5</vt:i4>
      </vt:variant>
      <vt:variant>
        <vt:lpwstr/>
      </vt:variant>
      <vt:variant>
        <vt:lpwstr>_Toc326905729</vt:lpwstr>
      </vt:variant>
      <vt:variant>
        <vt:i4>1769522</vt:i4>
      </vt:variant>
      <vt:variant>
        <vt:i4>392</vt:i4>
      </vt:variant>
      <vt:variant>
        <vt:i4>0</vt:i4>
      </vt:variant>
      <vt:variant>
        <vt:i4>5</vt:i4>
      </vt:variant>
      <vt:variant>
        <vt:lpwstr/>
      </vt:variant>
      <vt:variant>
        <vt:lpwstr>_Toc326905728</vt:lpwstr>
      </vt:variant>
      <vt:variant>
        <vt:i4>1769522</vt:i4>
      </vt:variant>
      <vt:variant>
        <vt:i4>386</vt:i4>
      </vt:variant>
      <vt:variant>
        <vt:i4>0</vt:i4>
      </vt:variant>
      <vt:variant>
        <vt:i4>5</vt:i4>
      </vt:variant>
      <vt:variant>
        <vt:lpwstr/>
      </vt:variant>
      <vt:variant>
        <vt:lpwstr>_Toc326905727</vt:lpwstr>
      </vt:variant>
      <vt:variant>
        <vt:i4>1769522</vt:i4>
      </vt:variant>
      <vt:variant>
        <vt:i4>380</vt:i4>
      </vt:variant>
      <vt:variant>
        <vt:i4>0</vt:i4>
      </vt:variant>
      <vt:variant>
        <vt:i4>5</vt:i4>
      </vt:variant>
      <vt:variant>
        <vt:lpwstr/>
      </vt:variant>
      <vt:variant>
        <vt:lpwstr>_Toc326905726</vt:lpwstr>
      </vt:variant>
      <vt:variant>
        <vt:i4>1769522</vt:i4>
      </vt:variant>
      <vt:variant>
        <vt:i4>374</vt:i4>
      </vt:variant>
      <vt:variant>
        <vt:i4>0</vt:i4>
      </vt:variant>
      <vt:variant>
        <vt:i4>5</vt:i4>
      </vt:variant>
      <vt:variant>
        <vt:lpwstr/>
      </vt:variant>
      <vt:variant>
        <vt:lpwstr>_Toc326905725</vt:lpwstr>
      </vt:variant>
      <vt:variant>
        <vt:i4>1769522</vt:i4>
      </vt:variant>
      <vt:variant>
        <vt:i4>368</vt:i4>
      </vt:variant>
      <vt:variant>
        <vt:i4>0</vt:i4>
      </vt:variant>
      <vt:variant>
        <vt:i4>5</vt:i4>
      </vt:variant>
      <vt:variant>
        <vt:lpwstr/>
      </vt:variant>
      <vt:variant>
        <vt:lpwstr>_Toc326905724</vt:lpwstr>
      </vt:variant>
      <vt:variant>
        <vt:i4>1769522</vt:i4>
      </vt:variant>
      <vt:variant>
        <vt:i4>362</vt:i4>
      </vt:variant>
      <vt:variant>
        <vt:i4>0</vt:i4>
      </vt:variant>
      <vt:variant>
        <vt:i4>5</vt:i4>
      </vt:variant>
      <vt:variant>
        <vt:lpwstr/>
      </vt:variant>
      <vt:variant>
        <vt:lpwstr>_Toc326905723</vt:lpwstr>
      </vt:variant>
      <vt:variant>
        <vt:i4>1769522</vt:i4>
      </vt:variant>
      <vt:variant>
        <vt:i4>356</vt:i4>
      </vt:variant>
      <vt:variant>
        <vt:i4>0</vt:i4>
      </vt:variant>
      <vt:variant>
        <vt:i4>5</vt:i4>
      </vt:variant>
      <vt:variant>
        <vt:lpwstr/>
      </vt:variant>
      <vt:variant>
        <vt:lpwstr>_Toc326905722</vt:lpwstr>
      </vt:variant>
      <vt:variant>
        <vt:i4>1769522</vt:i4>
      </vt:variant>
      <vt:variant>
        <vt:i4>350</vt:i4>
      </vt:variant>
      <vt:variant>
        <vt:i4>0</vt:i4>
      </vt:variant>
      <vt:variant>
        <vt:i4>5</vt:i4>
      </vt:variant>
      <vt:variant>
        <vt:lpwstr/>
      </vt:variant>
      <vt:variant>
        <vt:lpwstr>_Toc326905721</vt:lpwstr>
      </vt:variant>
      <vt:variant>
        <vt:i4>1769522</vt:i4>
      </vt:variant>
      <vt:variant>
        <vt:i4>344</vt:i4>
      </vt:variant>
      <vt:variant>
        <vt:i4>0</vt:i4>
      </vt:variant>
      <vt:variant>
        <vt:i4>5</vt:i4>
      </vt:variant>
      <vt:variant>
        <vt:lpwstr/>
      </vt:variant>
      <vt:variant>
        <vt:lpwstr>_Toc326905720</vt:lpwstr>
      </vt:variant>
      <vt:variant>
        <vt:i4>1572914</vt:i4>
      </vt:variant>
      <vt:variant>
        <vt:i4>338</vt:i4>
      </vt:variant>
      <vt:variant>
        <vt:i4>0</vt:i4>
      </vt:variant>
      <vt:variant>
        <vt:i4>5</vt:i4>
      </vt:variant>
      <vt:variant>
        <vt:lpwstr/>
      </vt:variant>
      <vt:variant>
        <vt:lpwstr>_Toc326905719</vt:lpwstr>
      </vt:variant>
      <vt:variant>
        <vt:i4>1572914</vt:i4>
      </vt:variant>
      <vt:variant>
        <vt:i4>332</vt:i4>
      </vt:variant>
      <vt:variant>
        <vt:i4>0</vt:i4>
      </vt:variant>
      <vt:variant>
        <vt:i4>5</vt:i4>
      </vt:variant>
      <vt:variant>
        <vt:lpwstr/>
      </vt:variant>
      <vt:variant>
        <vt:lpwstr>_Toc326905718</vt:lpwstr>
      </vt:variant>
      <vt:variant>
        <vt:i4>1572914</vt:i4>
      </vt:variant>
      <vt:variant>
        <vt:i4>326</vt:i4>
      </vt:variant>
      <vt:variant>
        <vt:i4>0</vt:i4>
      </vt:variant>
      <vt:variant>
        <vt:i4>5</vt:i4>
      </vt:variant>
      <vt:variant>
        <vt:lpwstr/>
      </vt:variant>
      <vt:variant>
        <vt:lpwstr>_Toc326905717</vt:lpwstr>
      </vt:variant>
      <vt:variant>
        <vt:i4>1572914</vt:i4>
      </vt:variant>
      <vt:variant>
        <vt:i4>320</vt:i4>
      </vt:variant>
      <vt:variant>
        <vt:i4>0</vt:i4>
      </vt:variant>
      <vt:variant>
        <vt:i4>5</vt:i4>
      </vt:variant>
      <vt:variant>
        <vt:lpwstr/>
      </vt:variant>
      <vt:variant>
        <vt:lpwstr>_Toc326905716</vt:lpwstr>
      </vt:variant>
      <vt:variant>
        <vt:i4>1572914</vt:i4>
      </vt:variant>
      <vt:variant>
        <vt:i4>314</vt:i4>
      </vt:variant>
      <vt:variant>
        <vt:i4>0</vt:i4>
      </vt:variant>
      <vt:variant>
        <vt:i4>5</vt:i4>
      </vt:variant>
      <vt:variant>
        <vt:lpwstr/>
      </vt:variant>
      <vt:variant>
        <vt:lpwstr>_Toc326905715</vt:lpwstr>
      </vt:variant>
      <vt:variant>
        <vt:i4>1572914</vt:i4>
      </vt:variant>
      <vt:variant>
        <vt:i4>308</vt:i4>
      </vt:variant>
      <vt:variant>
        <vt:i4>0</vt:i4>
      </vt:variant>
      <vt:variant>
        <vt:i4>5</vt:i4>
      </vt:variant>
      <vt:variant>
        <vt:lpwstr/>
      </vt:variant>
      <vt:variant>
        <vt:lpwstr>_Toc326905714</vt:lpwstr>
      </vt:variant>
      <vt:variant>
        <vt:i4>1572914</vt:i4>
      </vt:variant>
      <vt:variant>
        <vt:i4>302</vt:i4>
      </vt:variant>
      <vt:variant>
        <vt:i4>0</vt:i4>
      </vt:variant>
      <vt:variant>
        <vt:i4>5</vt:i4>
      </vt:variant>
      <vt:variant>
        <vt:lpwstr/>
      </vt:variant>
      <vt:variant>
        <vt:lpwstr>_Toc326905713</vt:lpwstr>
      </vt:variant>
      <vt:variant>
        <vt:i4>1572914</vt:i4>
      </vt:variant>
      <vt:variant>
        <vt:i4>296</vt:i4>
      </vt:variant>
      <vt:variant>
        <vt:i4>0</vt:i4>
      </vt:variant>
      <vt:variant>
        <vt:i4>5</vt:i4>
      </vt:variant>
      <vt:variant>
        <vt:lpwstr/>
      </vt:variant>
      <vt:variant>
        <vt:lpwstr>_Toc326905712</vt:lpwstr>
      </vt:variant>
      <vt:variant>
        <vt:i4>1572914</vt:i4>
      </vt:variant>
      <vt:variant>
        <vt:i4>290</vt:i4>
      </vt:variant>
      <vt:variant>
        <vt:i4>0</vt:i4>
      </vt:variant>
      <vt:variant>
        <vt:i4>5</vt:i4>
      </vt:variant>
      <vt:variant>
        <vt:lpwstr/>
      </vt:variant>
      <vt:variant>
        <vt:lpwstr>_Toc326905711</vt:lpwstr>
      </vt:variant>
      <vt:variant>
        <vt:i4>1572914</vt:i4>
      </vt:variant>
      <vt:variant>
        <vt:i4>284</vt:i4>
      </vt:variant>
      <vt:variant>
        <vt:i4>0</vt:i4>
      </vt:variant>
      <vt:variant>
        <vt:i4>5</vt:i4>
      </vt:variant>
      <vt:variant>
        <vt:lpwstr/>
      </vt:variant>
      <vt:variant>
        <vt:lpwstr>_Toc326905710</vt:lpwstr>
      </vt:variant>
      <vt:variant>
        <vt:i4>1638450</vt:i4>
      </vt:variant>
      <vt:variant>
        <vt:i4>278</vt:i4>
      </vt:variant>
      <vt:variant>
        <vt:i4>0</vt:i4>
      </vt:variant>
      <vt:variant>
        <vt:i4>5</vt:i4>
      </vt:variant>
      <vt:variant>
        <vt:lpwstr/>
      </vt:variant>
      <vt:variant>
        <vt:lpwstr>_Toc326905709</vt:lpwstr>
      </vt:variant>
      <vt:variant>
        <vt:i4>1638450</vt:i4>
      </vt:variant>
      <vt:variant>
        <vt:i4>272</vt:i4>
      </vt:variant>
      <vt:variant>
        <vt:i4>0</vt:i4>
      </vt:variant>
      <vt:variant>
        <vt:i4>5</vt:i4>
      </vt:variant>
      <vt:variant>
        <vt:lpwstr/>
      </vt:variant>
      <vt:variant>
        <vt:lpwstr>_Toc326905708</vt:lpwstr>
      </vt:variant>
      <vt:variant>
        <vt:i4>1638450</vt:i4>
      </vt:variant>
      <vt:variant>
        <vt:i4>266</vt:i4>
      </vt:variant>
      <vt:variant>
        <vt:i4>0</vt:i4>
      </vt:variant>
      <vt:variant>
        <vt:i4>5</vt:i4>
      </vt:variant>
      <vt:variant>
        <vt:lpwstr/>
      </vt:variant>
      <vt:variant>
        <vt:lpwstr>_Toc326905707</vt:lpwstr>
      </vt:variant>
      <vt:variant>
        <vt:i4>1638450</vt:i4>
      </vt:variant>
      <vt:variant>
        <vt:i4>260</vt:i4>
      </vt:variant>
      <vt:variant>
        <vt:i4>0</vt:i4>
      </vt:variant>
      <vt:variant>
        <vt:i4>5</vt:i4>
      </vt:variant>
      <vt:variant>
        <vt:lpwstr/>
      </vt:variant>
      <vt:variant>
        <vt:lpwstr>_Toc326905706</vt:lpwstr>
      </vt:variant>
      <vt:variant>
        <vt:i4>1638450</vt:i4>
      </vt:variant>
      <vt:variant>
        <vt:i4>254</vt:i4>
      </vt:variant>
      <vt:variant>
        <vt:i4>0</vt:i4>
      </vt:variant>
      <vt:variant>
        <vt:i4>5</vt:i4>
      </vt:variant>
      <vt:variant>
        <vt:lpwstr/>
      </vt:variant>
      <vt:variant>
        <vt:lpwstr>_Toc326905705</vt:lpwstr>
      </vt:variant>
      <vt:variant>
        <vt:i4>1638450</vt:i4>
      </vt:variant>
      <vt:variant>
        <vt:i4>248</vt:i4>
      </vt:variant>
      <vt:variant>
        <vt:i4>0</vt:i4>
      </vt:variant>
      <vt:variant>
        <vt:i4>5</vt:i4>
      </vt:variant>
      <vt:variant>
        <vt:lpwstr/>
      </vt:variant>
      <vt:variant>
        <vt:lpwstr>_Toc326905704</vt:lpwstr>
      </vt:variant>
      <vt:variant>
        <vt:i4>1638450</vt:i4>
      </vt:variant>
      <vt:variant>
        <vt:i4>242</vt:i4>
      </vt:variant>
      <vt:variant>
        <vt:i4>0</vt:i4>
      </vt:variant>
      <vt:variant>
        <vt:i4>5</vt:i4>
      </vt:variant>
      <vt:variant>
        <vt:lpwstr/>
      </vt:variant>
      <vt:variant>
        <vt:lpwstr>_Toc326905703</vt:lpwstr>
      </vt:variant>
      <vt:variant>
        <vt:i4>1638450</vt:i4>
      </vt:variant>
      <vt:variant>
        <vt:i4>236</vt:i4>
      </vt:variant>
      <vt:variant>
        <vt:i4>0</vt:i4>
      </vt:variant>
      <vt:variant>
        <vt:i4>5</vt:i4>
      </vt:variant>
      <vt:variant>
        <vt:lpwstr/>
      </vt:variant>
      <vt:variant>
        <vt:lpwstr>_Toc326905702</vt:lpwstr>
      </vt:variant>
      <vt:variant>
        <vt:i4>1638450</vt:i4>
      </vt:variant>
      <vt:variant>
        <vt:i4>230</vt:i4>
      </vt:variant>
      <vt:variant>
        <vt:i4>0</vt:i4>
      </vt:variant>
      <vt:variant>
        <vt:i4>5</vt:i4>
      </vt:variant>
      <vt:variant>
        <vt:lpwstr/>
      </vt:variant>
      <vt:variant>
        <vt:lpwstr>_Toc326905701</vt:lpwstr>
      </vt:variant>
      <vt:variant>
        <vt:i4>1638450</vt:i4>
      </vt:variant>
      <vt:variant>
        <vt:i4>224</vt:i4>
      </vt:variant>
      <vt:variant>
        <vt:i4>0</vt:i4>
      </vt:variant>
      <vt:variant>
        <vt:i4>5</vt:i4>
      </vt:variant>
      <vt:variant>
        <vt:lpwstr/>
      </vt:variant>
      <vt:variant>
        <vt:lpwstr>_Toc326905700</vt:lpwstr>
      </vt:variant>
      <vt:variant>
        <vt:i4>1048627</vt:i4>
      </vt:variant>
      <vt:variant>
        <vt:i4>218</vt:i4>
      </vt:variant>
      <vt:variant>
        <vt:i4>0</vt:i4>
      </vt:variant>
      <vt:variant>
        <vt:i4>5</vt:i4>
      </vt:variant>
      <vt:variant>
        <vt:lpwstr/>
      </vt:variant>
      <vt:variant>
        <vt:lpwstr>_Toc326905699</vt:lpwstr>
      </vt:variant>
      <vt:variant>
        <vt:i4>1048627</vt:i4>
      </vt:variant>
      <vt:variant>
        <vt:i4>212</vt:i4>
      </vt:variant>
      <vt:variant>
        <vt:i4>0</vt:i4>
      </vt:variant>
      <vt:variant>
        <vt:i4>5</vt:i4>
      </vt:variant>
      <vt:variant>
        <vt:lpwstr/>
      </vt:variant>
      <vt:variant>
        <vt:lpwstr>_Toc326905698</vt:lpwstr>
      </vt:variant>
      <vt:variant>
        <vt:i4>1048627</vt:i4>
      </vt:variant>
      <vt:variant>
        <vt:i4>206</vt:i4>
      </vt:variant>
      <vt:variant>
        <vt:i4>0</vt:i4>
      </vt:variant>
      <vt:variant>
        <vt:i4>5</vt:i4>
      </vt:variant>
      <vt:variant>
        <vt:lpwstr/>
      </vt:variant>
      <vt:variant>
        <vt:lpwstr>_Toc326905697</vt:lpwstr>
      </vt:variant>
      <vt:variant>
        <vt:i4>1048627</vt:i4>
      </vt:variant>
      <vt:variant>
        <vt:i4>200</vt:i4>
      </vt:variant>
      <vt:variant>
        <vt:i4>0</vt:i4>
      </vt:variant>
      <vt:variant>
        <vt:i4>5</vt:i4>
      </vt:variant>
      <vt:variant>
        <vt:lpwstr/>
      </vt:variant>
      <vt:variant>
        <vt:lpwstr>_Toc326905696</vt:lpwstr>
      </vt:variant>
      <vt:variant>
        <vt:i4>1048627</vt:i4>
      </vt:variant>
      <vt:variant>
        <vt:i4>194</vt:i4>
      </vt:variant>
      <vt:variant>
        <vt:i4>0</vt:i4>
      </vt:variant>
      <vt:variant>
        <vt:i4>5</vt:i4>
      </vt:variant>
      <vt:variant>
        <vt:lpwstr/>
      </vt:variant>
      <vt:variant>
        <vt:lpwstr>_Toc326905695</vt:lpwstr>
      </vt:variant>
      <vt:variant>
        <vt:i4>1048627</vt:i4>
      </vt:variant>
      <vt:variant>
        <vt:i4>188</vt:i4>
      </vt:variant>
      <vt:variant>
        <vt:i4>0</vt:i4>
      </vt:variant>
      <vt:variant>
        <vt:i4>5</vt:i4>
      </vt:variant>
      <vt:variant>
        <vt:lpwstr/>
      </vt:variant>
      <vt:variant>
        <vt:lpwstr>_Toc326905694</vt:lpwstr>
      </vt:variant>
      <vt:variant>
        <vt:i4>1048627</vt:i4>
      </vt:variant>
      <vt:variant>
        <vt:i4>182</vt:i4>
      </vt:variant>
      <vt:variant>
        <vt:i4>0</vt:i4>
      </vt:variant>
      <vt:variant>
        <vt:i4>5</vt:i4>
      </vt:variant>
      <vt:variant>
        <vt:lpwstr/>
      </vt:variant>
      <vt:variant>
        <vt:lpwstr>_Toc326905693</vt:lpwstr>
      </vt:variant>
      <vt:variant>
        <vt:i4>1048627</vt:i4>
      </vt:variant>
      <vt:variant>
        <vt:i4>176</vt:i4>
      </vt:variant>
      <vt:variant>
        <vt:i4>0</vt:i4>
      </vt:variant>
      <vt:variant>
        <vt:i4>5</vt:i4>
      </vt:variant>
      <vt:variant>
        <vt:lpwstr/>
      </vt:variant>
      <vt:variant>
        <vt:lpwstr>_Toc326905692</vt:lpwstr>
      </vt:variant>
      <vt:variant>
        <vt:i4>1048627</vt:i4>
      </vt:variant>
      <vt:variant>
        <vt:i4>170</vt:i4>
      </vt:variant>
      <vt:variant>
        <vt:i4>0</vt:i4>
      </vt:variant>
      <vt:variant>
        <vt:i4>5</vt:i4>
      </vt:variant>
      <vt:variant>
        <vt:lpwstr/>
      </vt:variant>
      <vt:variant>
        <vt:lpwstr>_Toc326905691</vt:lpwstr>
      </vt:variant>
      <vt:variant>
        <vt:i4>1048627</vt:i4>
      </vt:variant>
      <vt:variant>
        <vt:i4>164</vt:i4>
      </vt:variant>
      <vt:variant>
        <vt:i4>0</vt:i4>
      </vt:variant>
      <vt:variant>
        <vt:i4>5</vt:i4>
      </vt:variant>
      <vt:variant>
        <vt:lpwstr/>
      </vt:variant>
      <vt:variant>
        <vt:lpwstr>_Toc326905690</vt:lpwstr>
      </vt:variant>
      <vt:variant>
        <vt:i4>1114163</vt:i4>
      </vt:variant>
      <vt:variant>
        <vt:i4>158</vt:i4>
      </vt:variant>
      <vt:variant>
        <vt:i4>0</vt:i4>
      </vt:variant>
      <vt:variant>
        <vt:i4>5</vt:i4>
      </vt:variant>
      <vt:variant>
        <vt:lpwstr/>
      </vt:variant>
      <vt:variant>
        <vt:lpwstr>_Toc326905689</vt:lpwstr>
      </vt:variant>
      <vt:variant>
        <vt:i4>1114163</vt:i4>
      </vt:variant>
      <vt:variant>
        <vt:i4>152</vt:i4>
      </vt:variant>
      <vt:variant>
        <vt:i4>0</vt:i4>
      </vt:variant>
      <vt:variant>
        <vt:i4>5</vt:i4>
      </vt:variant>
      <vt:variant>
        <vt:lpwstr/>
      </vt:variant>
      <vt:variant>
        <vt:lpwstr>_Toc326905688</vt:lpwstr>
      </vt:variant>
      <vt:variant>
        <vt:i4>1114163</vt:i4>
      </vt:variant>
      <vt:variant>
        <vt:i4>146</vt:i4>
      </vt:variant>
      <vt:variant>
        <vt:i4>0</vt:i4>
      </vt:variant>
      <vt:variant>
        <vt:i4>5</vt:i4>
      </vt:variant>
      <vt:variant>
        <vt:lpwstr/>
      </vt:variant>
      <vt:variant>
        <vt:lpwstr>_Toc326905687</vt:lpwstr>
      </vt:variant>
      <vt:variant>
        <vt:i4>1114163</vt:i4>
      </vt:variant>
      <vt:variant>
        <vt:i4>140</vt:i4>
      </vt:variant>
      <vt:variant>
        <vt:i4>0</vt:i4>
      </vt:variant>
      <vt:variant>
        <vt:i4>5</vt:i4>
      </vt:variant>
      <vt:variant>
        <vt:lpwstr/>
      </vt:variant>
      <vt:variant>
        <vt:lpwstr>_Toc326905686</vt:lpwstr>
      </vt:variant>
      <vt:variant>
        <vt:i4>1114163</vt:i4>
      </vt:variant>
      <vt:variant>
        <vt:i4>134</vt:i4>
      </vt:variant>
      <vt:variant>
        <vt:i4>0</vt:i4>
      </vt:variant>
      <vt:variant>
        <vt:i4>5</vt:i4>
      </vt:variant>
      <vt:variant>
        <vt:lpwstr/>
      </vt:variant>
      <vt:variant>
        <vt:lpwstr>_Toc326905685</vt:lpwstr>
      </vt:variant>
      <vt:variant>
        <vt:i4>1114163</vt:i4>
      </vt:variant>
      <vt:variant>
        <vt:i4>128</vt:i4>
      </vt:variant>
      <vt:variant>
        <vt:i4>0</vt:i4>
      </vt:variant>
      <vt:variant>
        <vt:i4>5</vt:i4>
      </vt:variant>
      <vt:variant>
        <vt:lpwstr/>
      </vt:variant>
      <vt:variant>
        <vt:lpwstr>_Toc326905684</vt:lpwstr>
      </vt:variant>
      <vt:variant>
        <vt:i4>1114163</vt:i4>
      </vt:variant>
      <vt:variant>
        <vt:i4>122</vt:i4>
      </vt:variant>
      <vt:variant>
        <vt:i4>0</vt:i4>
      </vt:variant>
      <vt:variant>
        <vt:i4>5</vt:i4>
      </vt:variant>
      <vt:variant>
        <vt:lpwstr/>
      </vt:variant>
      <vt:variant>
        <vt:lpwstr>_Toc326905683</vt:lpwstr>
      </vt:variant>
      <vt:variant>
        <vt:i4>1114163</vt:i4>
      </vt:variant>
      <vt:variant>
        <vt:i4>116</vt:i4>
      </vt:variant>
      <vt:variant>
        <vt:i4>0</vt:i4>
      </vt:variant>
      <vt:variant>
        <vt:i4>5</vt:i4>
      </vt:variant>
      <vt:variant>
        <vt:lpwstr/>
      </vt:variant>
      <vt:variant>
        <vt:lpwstr>_Toc326905682</vt:lpwstr>
      </vt:variant>
      <vt:variant>
        <vt:i4>1114163</vt:i4>
      </vt:variant>
      <vt:variant>
        <vt:i4>110</vt:i4>
      </vt:variant>
      <vt:variant>
        <vt:i4>0</vt:i4>
      </vt:variant>
      <vt:variant>
        <vt:i4>5</vt:i4>
      </vt:variant>
      <vt:variant>
        <vt:lpwstr/>
      </vt:variant>
      <vt:variant>
        <vt:lpwstr>_Toc326905681</vt:lpwstr>
      </vt:variant>
      <vt:variant>
        <vt:i4>1114163</vt:i4>
      </vt:variant>
      <vt:variant>
        <vt:i4>104</vt:i4>
      </vt:variant>
      <vt:variant>
        <vt:i4>0</vt:i4>
      </vt:variant>
      <vt:variant>
        <vt:i4>5</vt:i4>
      </vt:variant>
      <vt:variant>
        <vt:lpwstr/>
      </vt:variant>
      <vt:variant>
        <vt:lpwstr>_Toc326905680</vt:lpwstr>
      </vt:variant>
      <vt:variant>
        <vt:i4>1966131</vt:i4>
      </vt:variant>
      <vt:variant>
        <vt:i4>98</vt:i4>
      </vt:variant>
      <vt:variant>
        <vt:i4>0</vt:i4>
      </vt:variant>
      <vt:variant>
        <vt:i4>5</vt:i4>
      </vt:variant>
      <vt:variant>
        <vt:lpwstr/>
      </vt:variant>
      <vt:variant>
        <vt:lpwstr>_Toc326905679</vt:lpwstr>
      </vt:variant>
      <vt:variant>
        <vt:i4>1966131</vt:i4>
      </vt:variant>
      <vt:variant>
        <vt:i4>92</vt:i4>
      </vt:variant>
      <vt:variant>
        <vt:i4>0</vt:i4>
      </vt:variant>
      <vt:variant>
        <vt:i4>5</vt:i4>
      </vt:variant>
      <vt:variant>
        <vt:lpwstr/>
      </vt:variant>
      <vt:variant>
        <vt:lpwstr>_Toc326905678</vt:lpwstr>
      </vt:variant>
      <vt:variant>
        <vt:i4>1966131</vt:i4>
      </vt:variant>
      <vt:variant>
        <vt:i4>86</vt:i4>
      </vt:variant>
      <vt:variant>
        <vt:i4>0</vt:i4>
      </vt:variant>
      <vt:variant>
        <vt:i4>5</vt:i4>
      </vt:variant>
      <vt:variant>
        <vt:lpwstr/>
      </vt:variant>
      <vt:variant>
        <vt:lpwstr>_Toc326905677</vt:lpwstr>
      </vt:variant>
      <vt:variant>
        <vt:i4>1966131</vt:i4>
      </vt:variant>
      <vt:variant>
        <vt:i4>80</vt:i4>
      </vt:variant>
      <vt:variant>
        <vt:i4>0</vt:i4>
      </vt:variant>
      <vt:variant>
        <vt:i4>5</vt:i4>
      </vt:variant>
      <vt:variant>
        <vt:lpwstr/>
      </vt:variant>
      <vt:variant>
        <vt:lpwstr>_Toc326905676</vt:lpwstr>
      </vt:variant>
      <vt:variant>
        <vt:i4>1966131</vt:i4>
      </vt:variant>
      <vt:variant>
        <vt:i4>74</vt:i4>
      </vt:variant>
      <vt:variant>
        <vt:i4>0</vt:i4>
      </vt:variant>
      <vt:variant>
        <vt:i4>5</vt:i4>
      </vt:variant>
      <vt:variant>
        <vt:lpwstr/>
      </vt:variant>
      <vt:variant>
        <vt:lpwstr>_Toc326905675</vt:lpwstr>
      </vt:variant>
      <vt:variant>
        <vt:i4>1966131</vt:i4>
      </vt:variant>
      <vt:variant>
        <vt:i4>68</vt:i4>
      </vt:variant>
      <vt:variant>
        <vt:i4>0</vt:i4>
      </vt:variant>
      <vt:variant>
        <vt:i4>5</vt:i4>
      </vt:variant>
      <vt:variant>
        <vt:lpwstr/>
      </vt:variant>
      <vt:variant>
        <vt:lpwstr>_Toc326905674</vt:lpwstr>
      </vt:variant>
      <vt:variant>
        <vt:i4>1966131</vt:i4>
      </vt:variant>
      <vt:variant>
        <vt:i4>62</vt:i4>
      </vt:variant>
      <vt:variant>
        <vt:i4>0</vt:i4>
      </vt:variant>
      <vt:variant>
        <vt:i4>5</vt:i4>
      </vt:variant>
      <vt:variant>
        <vt:lpwstr/>
      </vt:variant>
      <vt:variant>
        <vt:lpwstr>_Toc326905673</vt:lpwstr>
      </vt:variant>
      <vt:variant>
        <vt:i4>1966131</vt:i4>
      </vt:variant>
      <vt:variant>
        <vt:i4>56</vt:i4>
      </vt:variant>
      <vt:variant>
        <vt:i4>0</vt:i4>
      </vt:variant>
      <vt:variant>
        <vt:i4>5</vt:i4>
      </vt:variant>
      <vt:variant>
        <vt:lpwstr/>
      </vt:variant>
      <vt:variant>
        <vt:lpwstr>_Toc326905672</vt:lpwstr>
      </vt:variant>
      <vt:variant>
        <vt:i4>1966131</vt:i4>
      </vt:variant>
      <vt:variant>
        <vt:i4>50</vt:i4>
      </vt:variant>
      <vt:variant>
        <vt:i4>0</vt:i4>
      </vt:variant>
      <vt:variant>
        <vt:i4>5</vt:i4>
      </vt:variant>
      <vt:variant>
        <vt:lpwstr/>
      </vt:variant>
      <vt:variant>
        <vt:lpwstr>_Toc326905671</vt:lpwstr>
      </vt:variant>
      <vt:variant>
        <vt:i4>1966131</vt:i4>
      </vt:variant>
      <vt:variant>
        <vt:i4>44</vt:i4>
      </vt:variant>
      <vt:variant>
        <vt:i4>0</vt:i4>
      </vt:variant>
      <vt:variant>
        <vt:i4>5</vt:i4>
      </vt:variant>
      <vt:variant>
        <vt:lpwstr/>
      </vt:variant>
      <vt:variant>
        <vt:lpwstr>_Toc326905670</vt:lpwstr>
      </vt:variant>
      <vt:variant>
        <vt:i4>2031667</vt:i4>
      </vt:variant>
      <vt:variant>
        <vt:i4>38</vt:i4>
      </vt:variant>
      <vt:variant>
        <vt:i4>0</vt:i4>
      </vt:variant>
      <vt:variant>
        <vt:i4>5</vt:i4>
      </vt:variant>
      <vt:variant>
        <vt:lpwstr/>
      </vt:variant>
      <vt:variant>
        <vt:lpwstr>_Toc326905669</vt:lpwstr>
      </vt:variant>
      <vt:variant>
        <vt:i4>2031667</vt:i4>
      </vt:variant>
      <vt:variant>
        <vt:i4>32</vt:i4>
      </vt:variant>
      <vt:variant>
        <vt:i4>0</vt:i4>
      </vt:variant>
      <vt:variant>
        <vt:i4>5</vt:i4>
      </vt:variant>
      <vt:variant>
        <vt:lpwstr/>
      </vt:variant>
      <vt:variant>
        <vt:lpwstr>_Toc326905668</vt:lpwstr>
      </vt:variant>
      <vt:variant>
        <vt:i4>2031667</vt:i4>
      </vt:variant>
      <vt:variant>
        <vt:i4>26</vt:i4>
      </vt:variant>
      <vt:variant>
        <vt:i4>0</vt:i4>
      </vt:variant>
      <vt:variant>
        <vt:i4>5</vt:i4>
      </vt:variant>
      <vt:variant>
        <vt:lpwstr/>
      </vt:variant>
      <vt:variant>
        <vt:lpwstr>_Toc326905667</vt:lpwstr>
      </vt:variant>
      <vt:variant>
        <vt:i4>2031667</vt:i4>
      </vt:variant>
      <vt:variant>
        <vt:i4>20</vt:i4>
      </vt:variant>
      <vt:variant>
        <vt:i4>0</vt:i4>
      </vt:variant>
      <vt:variant>
        <vt:i4>5</vt:i4>
      </vt:variant>
      <vt:variant>
        <vt:lpwstr/>
      </vt:variant>
      <vt:variant>
        <vt:lpwstr>_Toc326905666</vt:lpwstr>
      </vt:variant>
      <vt:variant>
        <vt:i4>2031667</vt:i4>
      </vt:variant>
      <vt:variant>
        <vt:i4>14</vt:i4>
      </vt:variant>
      <vt:variant>
        <vt:i4>0</vt:i4>
      </vt:variant>
      <vt:variant>
        <vt:i4>5</vt:i4>
      </vt:variant>
      <vt:variant>
        <vt:lpwstr/>
      </vt:variant>
      <vt:variant>
        <vt:lpwstr>_Toc326905665</vt:lpwstr>
      </vt:variant>
      <vt:variant>
        <vt:i4>2031667</vt:i4>
      </vt:variant>
      <vt:variant>
        <vt:i4>8</vt:i4>
      </vt:variant>
      <vt:variant>
        <vt:i4>0</vt:i4>
      </vt:variant>
      <vt:variant>
        <vt:i4>5</vt:i4>
      </vt:variant>
      <vt:variant>
        <vt:lpwstr/>
      </vt:variant>
      <vt:variant>
        <vt:lpwstr>_Toc326905664</vt:lpwstr>
      </vt:variant>
      <vt:variant>
        <vt:i4>2031667</vt:i4>
      </vt:variant>
      <vt:variant>
        <vt:i4>2</vt:i4>
      </vt:variant>
      <vt:variant>
        <vt:i4>0</vt:i4>
      </vt:variant>
      <vt:variant>
        <vt:i4>5</vt:i4>
      </vt:variant>
      <vt:variant>
        <vt:lpwstr/>
      </vt:variant>
      <vt:variant>
        <vt:lpwstr>_Toc326905663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Самарской области</dc:title>
  <dc:creator>Петрунина Светлана</dc:creator>
  <cp:lastModifiedBy>Kartasheva</cp:lastModifiedBy>
  <cp:revision>3</cp:revision>
  <cp:lastPrinted>2013-05-17T06:57:00Z</cp:lastPrinted>
  <dcterms:created xsi:type="dcterms:W3CDTF">2022-10-13T07:59:00Z</dcterms:created>
  <dcterms:modified xsi:type="dcterms:W3CDTF">2022-10-13T08:47:00Z</dcterms:modified>
</cp:coreProperties>
</file>